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0B3CAC" w14:textId="77777777" w:rsidR="00C47BDB" w:rsidRPr="00C47BDB" w:rsidRDefault="00C47BDB" w:rsidP="00C47BDB">
      <w:pPr>
        <w:spacing w:after="160" w:line="259" w:lineRule="auto"/>
        <w:rPr>
          <w:rFonts w:eastAsia="Calibri" w:cs="Arial"/>
          <w:kern w:val="2"/>
          <w:sz w:val="28"/>
          <w:szCs w:val="28"/>
          <w:u w:val="single"/>
        </w:rPr>
      </w:pPr>
      <w:r w:rsidRPr="00C47BDB">
        <w:rPr>
          <w:rFonts w:eastAsia="Calibri" w:cs="Arial"/>
          <w:b/>
          <w:kern w:val="2"/>
          <w:sz w:val="28"/>
          <w:szCs w:val="28"/>
          <w:u w:val="single"/>
        </w:rPr>
        <w:t>Outdoor Catering Checklist</w:t>
      </w:r>
    </w:p>
    <w:p w14:paraId="06238B03" w14:textId="77777777" w:rsidR="00C47BDB" w:rsidRPr="00C47BDB" w:rsidRDefault="00C47BDB" w:rsidP="00C47BDB">
      <w:pPr>
        <w:spacing w:after="160" w:line="259" w:lineRule="auto"/>
        <w:rPr>
          <w:rFonts w:eastAsia="Calibri" w:cs="Arial"/>
          <w:kern w:val="2"/>
          <w:sz w:val="22"/>
          <w:szCs w:val="22"/>
        </w:rPr>
      </w:pPr>
      <w:r w:rsidRPr="00C47BDB">
        <w:rPr>
          <w:rFonts w:eastAsia="Calibri" w:cs="Arial"/>
          <w:kern w:val="2"/>
          <w:sz w:val="22"/>
          <w:szCs w:val="22"/>
        </w:rPr>
        <w:t>The checklists below are for food businesses attending outdoor catering events.  It is intended to help you ensure that your food businesses operate to the highest standards of food hygiene and health and safety standards throughout the event. It provides information on how to identify any hazards in your food business and to make sure you have all the controls in place which are necessary.</w:t>
      </w:r>
    </w:p>
    <w:p w14:paraId="1C9898FB" w14:textId="77777777" w:rsidR="00C47BDB" w:rsidRPr="00C47BDB" w:rsidRDefault="00C47BDB" w:rsidP="00C47BDB">
      <w:pPr>
        <w:spacing w:after="160" w:line="259" w:lineRule="auto"/>
        <w:rPr>
          <w:rFonts w:eastAsia="Calibri" w:cs="Arial"/>
          <w:kern w:val="2"/>
          <w:sz w:val="22"/>
          <w:szCs w:val="22"/>
        </w:rPr>
      </w:pPr>
      <w:r w:rsidRPr="00C47BDB">
        <w:rPr>
          <w:rFonts w:eastAsia="Calibri" w:cs="Arial"/>
          <w:kern w:val="2"/>
          <w:sz w:val="22"/>
          <w:szCs w:val="22"/>
        </w:rPr>
        <w:t>You should work through the checklist and ensure that you have everything in place prior to the event. Some parts of the checklist may not be applicable to you – if this is the case write N/A in the appropriate section. If you are unsure about anything contact the event organisers or Environmental Health.</w:t>
      </w:r>
    </w:p>
    <w:p w14:paraId="25319314" w14:textId="77777777" w:rsidR="00C47BDB" w:rsidRPr="00C47BDB" w:rsidRDefault="00C47BDB" w:rsidP="00C47BDB">
      <w:pPr>
        <w:spacing w:after="160" w:line="259" w:lineRule="auto"/>
        <w:rPr>
          <w:rFonts w:eastAsia="Calibri" w:cs="Arial"/>
          <w:kern w:val="2"/>
          <w:sz w:val="22"/>
          <w:szCs w:val="22"/>
        </w:rPr>
      </w:pPr>
      <w:r w:rsidRPr="00C47BDB">
        <w:rPr>
          <w:rFonts w:eastAsia="Calibri" w:cs="Arial"/>
          <w:b/>
          <w:kern w:val="2"/>
          <w:sz w:val="22"/>
          <w:szCs w:val="22"/>
        </w:rPr>
        <w:t xml:space="preserve">If you answer “No” to any of the questions, then there is a potential problem which will increase the risk of something going wrong. </w:t>
      </w:r>
      <w:r w:rsidRPr="00C47BDB">
        <w:rPr>
          <w:rFonts w:eastAsia="Calibri" w:cs="Arial"/>
          <w:kern w:val="2"/>
          <w:sz w:val="22"/>
          <w:szCs w:val="22"/>
        </w:rPr>
        <w:t>Most of these problems are routine practices, which you should already be following.</w:t>
      </w:r>
    </w:p>
    <w:p w14:paraId="79E41B16" w14:textId="77777777" w:rsidR="00C47BDB" w:rsidRPr="00C47BDB" w:rsidRDefault="00C47BDB" w:rsidP="00C47BDB">
      <w:pPr>
        <w:spacing w:after="160" w:line="259" w:lineRule="auto"/>
        <w:rPr>
          <w:rFonts w:eastAsia="Calibri" w:cs="Arial"/>
          <w:b/>
          <w:kern w:val="2"/>
          <w:sz w:val="22"/>
          <w:szCs w:val="22"/>
        </w:rPr>
      </w:pPr>
    </w:p>
    <w:p w14:paraId="3EF01D5E" w14:textId="77777777" w:rsidR="00C47BDB" w:rsidRPr="00C47BDB" w:rsidRDefault="00C47BDB" w:rsidP="00C47BDB">
      <w:pPr>
        <w:spacing w:after="160" w:line="259" w:lineRule="auto"/>
        <w:rPr>
          <w:rFonts w:eastAsia="Calibri" w:cs="Arial"/>
          <w:b/>
          <w:kern w:val="2"/>
          <w:sz w:val="22"/>
          <w:szCs w:val="22"/>
        </w:rPr>
      </w:pPr>
      <w:r w:rsidRPr="00C47BDB">
        <w:rPr>
          <w:rFonts w:eastAsia="Calibri" w:cs="Arial"/>
          <w:b/>
          <w:kern w:val="2"/>
          <w:sz w:val="22"/>
          <w:szCs w:val="22"/>
        </w:rPr>
        <w:t>Food business operator:</w:t>
      </w:r>
      <w:r w:rsidRPr="00C47BDB">
        <w:rPr>
          <w:rFonts w:eastAsia="Calibri" w:cs="Arial"/>
          <w:b/>
          <w:kern w:val="2"/>
          <w:sz w:val="22"/>
          <w:szCs w:val="22"/>
        </w:rPr>
        <w:tab/>
      </w:r>
      <w:r w:rsidRPr="00C47BDB">
        <w:rPr>
          <w:rFonts w:eastAsia="Calibri" w:cs="Arial"/>
          <w:b/>
          <w:kern w:val="2"/>
          <w:sz w:val="22"/>
          <w:szCs w:val="22"/>
        </w:rPr>
        <w:tab/>
      </w:r>
      <w:r w:rsidRPr="00C47BDB">
        <w:rPr>
          <w:rFonts w:eastAsia="Calibri" w:cs="Arial"/>
          <w:b/>
          <w:kern w:val="2"/>
          <w:sz w:val="22"/>
          <w:szCs w:val="22"/>
        </w:rPr>
        <w:tab/>
      </w:r>
    </w:p>
    <w:p w14:paraId="1CA37B17" w14:textId="77777777" w:rsidR="00C47BDB" w:rsidRPr="00C47BDB" w:rsidRDefault="00C47BDB" w:rsidP="00C47BDB">
      <w:pPr>
        <w:spacing w:after="160" w:line="259" w:lineRule="auto"/>
        <w:rPr>
          <w:rFonts w:eastAsia="Calibri" w:cs="Arial"/>
          <w:b/>
          <w:kern w:val="2"/>
          <w:sz w:val="22"/>
          <w:szCs w:val="22"/>
        </w:rPr>
      </w:pPr>
      <w:r w:rsidRPr="00C47BDB">
        <w:rPr>
          <w:rFonts w:eastAsia="Calibri" w:cs="Arial"/>
          <w:b/>
          <w:kern w:val="2"/>
          <w:sz w:val="22"/>
          <w:szCs w:val="22"/>
        </w:rPr>
        <w:t xml:space="preserve">Food business name: </w:t>
      </w:r>
    </w:p>
    <w:p w14:paraId="46B5CFF6" w14:textId="77777777" w:rsidR="00C47BDB" w:rsidRPr="00C47BDB" w:rsidRDefault="00C47BDB" w:rsidP="00C47BDB">
      <w:pPr>
        <w:spacing w:after="160" w:line="259" w:lineRule="auto"/>
        <w:rPr>
          <w:rFonts w:eastAsia="Calibri" w:cs="Arial"/>
          <w:b/>
          <w:kern w:val="2"/>
          <w:sz w:val="22"/>
          <w:szCs w:val="22"/>
        </w:rPr>
      </w:pPr>
      <w:r w:rsidRPr="00C47BDB">
        <w:rPr>
          <w:rFonts w:eastAsia="Calibri" w:cs="Arial"/>
          <w:b/>
          <w:kern w:val="2"/>
          <w:sz w:val="22"/>
          <w:szCs w:val="22"/>
        </w:rPr>
        <w:t>Address:</w:t>
      </w:r>
    </w:p>
    <w:p w14:paraId="47F7E975" w14:textId="77777777" w:rsidR="00C47BDB" w:rsidRPr="00C47BDB" w:rsidRDefault="00C47BDB" w:rsidP="00C47BDB">
      <w:pPr>
        <w:spacing w:after="160" w:line="259" w:lineRule="auto"/>
        <w:rPr>
          <w:rFonts w:eastAsia="Calibri" w:cs="Arial"/>
          <w:b/>
          <w:kern w:val="2"/>
          <w:sz w:val="22"/>
          <w:szCs w:val="22"/>
        </w:rPr>
      </w:pPr>
      <w:r w:rsidRPr="00C47BDB">
        <w:rPr>
          <w:rFonts w:eastAsia="Calibri" w:cs="Arial"/>
          <w:b/>
          <w:kern w:val="2"/>
          <w:sz w:val="22"/>
          <w:szCs w:val="22"/>
        </w:rPr>
        <w:t>Contact number:</w:t>
      </w:r>
    </w:p>
    <w:p w14:paraId="0CC40639" w14:textId="77777777" w:rsidR="00C47BDB" w:rsidRPr="00C47BDB" w:rsidRDefault="00C47BDB" w:rsidP="00C47BDB">
      <w:pPr>
        <w:spacing w:after="160" w:line="259" w:lineRule="auto"/>
        <w:rPr>
          <w:rFonts w:eastAsia="Calibri" w:cs="Arial"/>
          <w:b/>
          <w:kern w:val="2"/>
          <w:sz w:val="22"/>
          <w:szCs w:val="22"/>
        </w:rPr>
      </w:pPr>
      <w:r w:rsidRPr="00C47BDB">
        <w:rPr>
          <w:rFonts w:eastAsia="Calibri" w:cs="Arial"/>
          <w:b/>
          <w:kern w:val="2"/>
          <w:sz w:val="22"/>
          <w:szCs w:val="22"/>
        </w:rPr>
        <w:t>Local authority business registered with:</w:t>
      </w:r>
    </w:p>
    <w:p w14:paraId="572F6E94" w14:textId="77777777" w:rsidR="00C47BDB" w:rsidRPr="00C47BDB" w:rsidRDefault="00C47BDB" w:rsidP="00C47BDB">
      <w:pPr>
        <w:spacing w:after="160" w:line="259" w:lineRule="auto"/>
        <w:rPr>
          <w:rFonts w:eastAsia="Calibri" w:cs="Arial"/>
          <w:b/>
          <w:kern w:val="2"/>
          <w:sz w:val="22"/>
          <w:szCs w:val="22"/>
        </w:rPr>
      </w:pPr>
    </w:p>
    <w:p w14:paraId="51B2149B" w14:textId="77777777" w:rsidR="00C47BDB" w:rsidRPr="00C47BDB" w:rsidRDefault="00C47BDB" w:rsidP="00C47BDB">
      <w:pPr>
        <w:spacing w:after="160" w:line="259" w:lineRule="auto"/>
        <w:rPr>
          <w:rFonts w:eastAsia="Calibri" w:cs="Arial"/>
          <w:b/>
          <w:kern w:val="2"/>
          <w:sz w:val="22"/>
          <w:szCs w:val="22"/>
        </w:rPr>
      </w:pPr>
      <w:r w:rsidRPr="00C47BDB">
        <w:rPr>
          <w:rFonts w:eastAsia="Calibri" w:cs="Arial"/>
          <w:b/>
          <w:kern w:val="2"/>
          <w:sz w:val="22"/>
          <w:szCs w:val="22"/>
        </w:rPr>
        <w:t xml:space="preserve">Last food hygiene inspection date: </w:t>
      </w:r>
      <w:r w:rsidRPr="00C47BDB">
        <w:rPr>
          <w:rFonts w:eastAsia="Calibri" w:cs="Arial"/>
          <w:b/>
          <w:kern w:val="2"/>
          <w:sz w:val="22"/>
          <w:szCs w:val="22"/>
        </w:rPr>
        <w:tab/>
      </w:r>
      <w:r w:rsidRPr="00C47BDB">
        <w:rPr>
          <w:rFonts w:eastAsia="Calibri" w:cs="Arial"/>
          <w:b/>
          <w:kern w:val="2"/>
          <w:sz w:val="22"/>
          <w:szCs w:val="22"/>
        </w:rPr>
        <w:tab/>
      </w:r>
      <w:r w:rsidRPr="00C47BDB">
        <w:rPr>
          <w:rFonts w:eastAsia="Calibri" w:cs="Arial"/>
          <w:b/>
          <w:kern w:val="2"/>
          <w:sz w:val="22"/>
          <w:szCs w:val="22"/>
        </w:rPr>
        <w:tab/>
        <w:t xml:space="preserve">          Current FHRS rating:</w:t>
      </w:r>
    </w:p>
    <w:p w14:paraId="37CD6D47" w14:textId="77777777" w:rsidR="00C47BDB" w:rsidRPr="00C47BDB" w:rsidRDefault="00C47BDB" w:rsidP="00C47BDB">
      <w:pPr>
        <w:spacing w:after="160" w:line="259" w:lineRule="auto"/>
        <w:rPr>
          <w:rFonts w:eastAsia="Calibri" w:cs="Arial"/>
          <w:b/>
          <w:kern w:val="2"/>
          <w:sz w:val="22"/>
          <w:szCs w:val="22"/>
        </w:rPr>
      </w:pPr>
    </w:p>
    <w:p w14:paraId="5EE61701" w14:textId="77777777" w:rsidR="00C47BDB" w:rsidRPr="00C47BDB" w:rsidRDefault="00C47BDB" w:rsidP="00C47BDB">
      <w:pPr>
        <w:spacing w:after="160" w:line="259" w:lineRule="auto"/>
        <w:rPr>
          <w:rFonts w:eastAsia="Calibri" w:cs="Arial"/>
          <w:b/>
          <w:kern w:val="2"/>
          <w:sz w:val="22"/>
          <w:szCs w:val="22"/>
        </w:rPr>
      </w:pPr>
      <w:r w:rsidRPr="00C47BDB">
        <w:rPr>
          <w:rFonts w:eastAsia="Calibri" w:cs="Arial"/>
          <w:b/>
          <w:kern w:val="2"/>
          <w:sz w:val="22"/>
          <w:szCs w:val="22"/>
        </w:rPr>
        <w:t xml:space="preserve">Event attending: </w:t>
      </w:r>
    </w:p>
    <w:p w14:paraId="3C0D75E1" w14:textId="77777777" w:rsidR="00C47BDB" w:rsidRPr="00C47BDB" w:rsidRDefault="00C47BDB" w:rsidP="00C47BDB">
      <w:pPr>
        <w:spacing w:after="160" w:line="259" w:lineRule="auto"/>
        <w:rPr>
          <w:rFonts w:eastAsia="Calibri" w:cs="Arial"/>
          <w:b/>
          <w:kern w:val="2"/>
          <w:sz w:val="22"/>
          <w:szCs w:val="22"/>
        </w:rPr>
      </w:pPr>
    </w:p>
    <w:p w14:paraId="6B6FFD85" w14:textId="77777777" w:rsidR="00C47BDB" w:rsidRPr="00C47BDB" w:rsidRDefault="00C47BDB" w:rsidP="00C47BDB">
      <w:pPr>
        <w:spacing w:after="160" w:line="259" w:lineRule="auto"/>
        <w:rPr>
          <w:rFonts w:eastAsia="Calibri" w:cs="Arial"/>
          <w:b/>
          <w:kern w:val="2"/>
          <w:sz w:val="22"/>
          <w:szCs w:val="22"/>
        </w:rPr>
      </w:pPr>
      <w:r w:rsidRPr="00C47BDB">
        <w:rPr>
          <w:rFonts w:eastAsia="Calibri" w:cs="Arial"/>
          <w:b/>
          <w:kern w:val="2"/>
          <w:sz w:val="22"/>
          <w:szCs w:val="22"/>
        </w:rPr>
        <w:t xml:space="preserve">Date of event: </w:t>
      </w:r>
    </w:p>
    <w:p w14:paraId="425DCDC7" w14:textId="77777777" w:rsidR="00C47BDB" w:rsidRPr="00C47BDB" w:rsidRDefault="00C47BDB" w:rsidP="00C47BDB">
      <w:pPr>
        <w:spacing w:after="160" w:line="259" w:lineRule="auto"/>
        <w:rPr>
          <w:rFonts w:eastAsia="Calibri" w:cs="Arial"/>
          <w:kern w:val="2"/>
          <w:sz w:val="22"/>
          <w:szCs w:val="22"/>
        </w:rPr>
      </w:pPr>
    </w:p>
    <w:p w14:paraId="23AC2BE1" w14:textId="77777777" w:rsidR="00C47BDB" w:rsidRPr="00C47BDB" w:rsidRDefault="00C47BDB" w:rsidP="00C47BDB">
      <w:pPr>
        <w:spacing w:after="160" w:line="259" w:lineRule="auto"/>
        <w:rPr>
          <w:rFonts w:ascii="Calibri" w:eastAsia="Calibri" w:hAnsi="Calibri"/>
          <w:kern w:val="2"/>
          <w:sz w:val="22"/>
          <w:szCs w:val="22"/>
        </w:rPr>
      </w:pPr>
    </w:p>
    <w:p w14:paraId="1F1C0F63" w14:textId="77777777" w:rsidR="00C47BDB" w:rsidRPr="00C47BDB" w:rsidRDefault="00C47BDB" w:rsidP="00C47BDB">
      <w:pPr>
        <w:spacing w:after="160" w:line="259" w:lineRule="auto"/>
        <w:rPr>
          <w:rFonts w:ascii="Calibri" w:eastAsia="Calibri" w:hAnsi="Calibri"/>
          <w:kern w:val="2"/>
          <w:sz w:val="22"/>
          <w:szCs w:val="22"/>
        </w:rPr>
      </w:pPr>
    </w:p>
    <w:p w14:paraId="128708BB" w14:textId="77777777" w:rsidR="00C47BDB" w:rsidRPr="00C47BDB" w:rsidRDefault="00C47BDB" w:rsidP="00C47BDB">
      <w:pPr>
        <w:spacing w:after="160" w:line="259" w:lineRule="auto"/>
        <w:rPr>
          <w:rFonts w:ascii="Calibri" w:eastAsia="Calibri" w:hAnsi="Calibri"/>
          <w:kern w:val="2"/>
          <w:sz w:val="22"/>
          <w:szCs w:val="22"/>
        </w:rPr>
      </w:pPr>
    </w:p>
    <w:p w14:paraId="6166B783" w14:textId="77777777" w:rsidR="00C47BDB" w:rsidRPr="00C47BDB" w:rsidRDefault="00C47BDB" w:rsidP="00C47BDB">
      <w:pPr>
        <w:spacing w:after="160" w:line="259" w:lineRule="auto"/>
        <w:rPr>
          <w:rFonts w:ascii="Calibri" w:eastAsia="Calibri" w:hAnsi="Calibri"/>
          <w:kern w:val="2"/>
          <w:sz w:val="22"/>
          <w:szCs w:val="22"/>
        </w:rPr>
      </w:pPr>
    </w:p>
    <w:p w14:paraId="3C9B04AA" w14:textId="77777777" w:rsidR="00C47BDB" w:rsidRPr="00C47BDB" w:rsidRDefault="00C47BDB" w:rsidP="00C47BDB">
      <w:pPr>
        <w:spacing w:after="160" w:line="259" w:lineRule="auto"/>
        <w:rPr>
          <w:rFonts w:ascii="Calibri" w:eastAsia="Calibri" w:hAnsi="Calibri"/>
          <w:kern w:val="2"/>
          <w:sz w:val="22"/>
          <w:szCs w:val="22"/>
        </w:rPr>
      </w:pPr>
    </w:p>
    <w:p w14:paraId="220ED310" w14:textId="77777777" w:rsidR="00C47BDB" w:rsidRPr="00C47BDB" w:rsidRDefault="00C47BDB" w:rsidP="00C47BDB">
      <w:pPr>
        <w:spacing w:after="160" w:line="259" w:lineRule="auto"/>
        <w:rPr>
          <w:rFonts w:ascii="Calibri" w:eastAsia="Calibri" w:hAnsi="Calibri"/>
          <w:kern w:val="2"/>
          <w:sz w:val="22"/>
          <w:szCs w:val="22"/>
        </w:rPr>
      </w:pPr>
    </w:p>
    <w:p w14:paraId="2DC3D678" w14:textId="77777777" w:rsidR="00C47BDB" w:rsidRPr="00C47BDB" w:rsidRDefault="00C47BDB" w:rsidP="00C47BDB">
      <w:pPr>
        <w:spacing w:after="160" w:line="259" w:lineRule="auto"/>
        <w:rPr>
          <w:rFonts w:ascii="Calibri" w:eastAsia="Calibri" w:hAnsi="Calibri"/>
          <w:kern w:val="2"/>
          <w:sz w:val="22"/>
          <w:szCs w:val="22"/>
        </w:rPr>
      </w:pPr>
    </w:p>
    <w:p w14:paraId="4D078246" w14:textId="77777777" w:rsidR="00C47BDB" w:rsidRPr="00C47BDB" w:rsidRDefault="00C47BDB" w:rsidP="00C47BDB">
      <w:pPr>
        <w:spacing w:after="160" w:line="259" w:lineRule="auto"/>
        <w:rPr>
          <w:rFonts w:ascii="Calibri" w:eastAsia="Calibri" w:hAnsi="Calibri"/>
          <w:kern w:val="2"/>
          <w:sz w:val="22"/>
          <w:szCs w:val="22"/>
        </w:rPr>
      </w:pPr>
    </w:p>
    <w:p w14:paraId="341D989D" w14:textId="77777777" w:rsidR="00C47BDB" w:rsidRPr="00C47BDB" w:rsidRDefault="00C47BDB" w:rsidP="00C47BDB">
      <w:pPr>
        <w:spacing w:after="160" w:line="259" w:lineRule="auto"/>
        <w:rPr>
          <w:rFonts w:ascii="Calibri" w:eastAsia="Calibri" w:hAnsi="Calibri"/>
          <w:b/>
          <w:bCs/>
          <w:kern w:val="2"/>
          <w:sz w:val="22"/>
          <w:szCs w:val="22"/>
          <w:u w:val="single"/>
        </w:rPr>
      </w:pPr>
    </w:p>
    <w:p w14:paraId="6E748910" w14:textId="77777777" w:rsidR="00C47BDB" w:rsidRPr="00C47BDB" w:rsidRDefault="00C47BDB" w:rsidP="00C47BDB">
      <w:pPr>
        <w:spacing w:after="160" w:line="259" w:lineRule="auto"/>
        <w:rPr>
          <w:rFonts w:ascii="Calibri" w:eastAsia="Calibri" w:hAnsi="Calibri"/>
          <w:b/>
          <w:bCs/>
          <w:kern w:val="2"/>
          <w:sz w:val="22"/>
          <w:szCs w:val="22"/>
          <w:u w:val="single"/>
        </w:rPr>
      </w:pPr>
    </w:p>
    <w:p w14:paraId="07BB1657" w14:textId="77777777" w:rsidR="00C47BDB" w:rsidRPr="00C47BDB" w:rsidRDefault="00C47BDB" w:rsidP="00C47BDB">
      <w:pPr>
        <w:spacing w:after="160" w:line="259" w:lineRule="auto"/>
        <w:rPr>
          <w:rFonts w:ascii="Calibri" w:eastAsia="Calibri" w:hAnsi="Calibri"/>
          <w:b/>
          <w:bCs/>
          <w:kern w:val="2"/>
          <w:sz w:val="22"/>
          <w:szCs w:val="22"/>
          <w:u w:val="single"/>
        </w:rPr>
      </w:pPr>
    </w:p>
    <w:p w14:paraId="2F54ADE5" w14:textId="77777777" w:rsidR="00C47BDB" w:rsidRPr="00C47BDB" w:rsidRDefault="00C47BDB" w:rsidP="00C47BDB">
      <w:pPr>
        <w:spacing w:after="160" w:line="259" w:lineRule="auto"/>
        <w:rPr>
          <w:rFonts w:ascii="Calibri" w:eastAsia="Calibri" w:hAnsi="Calibri"/>
          <w:b/>
          <w:bCs/>
          <w:kern w:val="2"/>
          <w:sz w:val="22"/>
          <w:szCs w:val="22"/>
          <w:u w:val="single"/>
        </w:rPr>
      </w:pPr>
    </w:p>
    <w:p w14:paraId="5E9FFD10" w14:textId="77777777" w:rsidR="00C47BDB" w:rsidRPr="00C47BDB" w:rsidRDefault="00C47BDB" w:rsidP="00C47BDB">
      <w:pPr>
        <w:spacing w:after="160" w:line="259" w:lineRule="auto"/>
        <w:rPr>
          <w:rFonts w:ascii="Calibri" w:eastAsia="Calibri" w:hAnsi="Calibri"/>
          <w:b/>
          <w:bCs/>
          <w:kern w:val="2"/>
          <w:sz w:val="22"/>
          <w:szCs w:val="22"/>
          <w:u w:val="single"/>
        </w:rPr>
      </w:pPr>
    </w:p>
    <w:p w14:paraId="3ABC249B" w14:textId="77777777" w:rsidR="00C47BDB" w:rsidRPr="00C47BDB" w:rsidRDefault="00C47BDB" w:rsidP="00C47BDB">
      <w:pPr>
        <w:spacing w:after="160" w:line="259" w:lineRule="auto"/>
        <w:rPr>
          <w:rFonts w:ascii="Calibri" w:eastAsia="Calibri" w:hAnsi="Calibri"/>
          <w:b/>
          <w:bCs/>
          <w:kern w:val="2"/>
          <w:sz w:val="36"/>
          <w:szCs w:val="36"/>
          <w:u w:val="single"/>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7277"/>
        <w:gridCol w:w="981"/>
      </w:tblGrid>
      <w:tr w:rsidR="00D33E04" w:rsidRPr="00C47BDB" w14:paraId="72BF421C" w14:textId="77777777" w:rsidTr="00E560C2">
        <w:trPr>
          <w:trHeight w:val="656"/>
        </w:trPr>
        <w:tc>
          <w:tcPr>
            <w:tcW w:w="2510" w:type="dxa"/>
            <w:shd w:val="clear" w:color="auto" w:fill="00B050"/>
          </w:tcPr>
          <w:p w14:paraId="5ED52752" w14:textId="77777777" w:rsidR="00C47BDB" w:rsidRPr="008768EF" w:rsidRDefault="00C47BDB" w:rsidP="00C47BDB">
            <w:pPr>
              <w:rPr>
                <w:rFonts w:eastAsia="Calibri" w:cs="Arial"/>
                <w:b/>
                <w:bCs/>
                <w:color w:val="464647"/>
                <w:kern w:val="2"/>
                <w:sz w:val="32"/>
                <w:szCs w:val="32"/>
              </w:rPr>
            </w:pPr>
            <w:r w:rsidRPr="008768EF">
              <w:rPr>
                <w:rFonts w:eastAsia="Calibri" w:cs="Arial"/>
                <w:b/>
                <w:bCs/>
                <w:color w:val="464647"/>
                <w:kern w:val="2"/>
                <w:sz w:val="32"/>
                <w:szCs w:val="32"/>
              </w:rPr>
              <w:t>Topic</w:t>
            </w:r>
          </w:p>
        </w:tc>
        <w:tc>
          <w:tcPr>
            <w:tcW w:w="7277" w:type="dxa"/>
            <w:shd w:val="clear" w:color="auto" w:fill="00B050"/>
          </w:tcPr>
          <w:p w14:paraId="32526CE6" w14:textId="77777777" w:rsidR="00C47BDB" w:rsidRPr="008768EF" w:rsidRDefault="00C47BDB" w:rsidP="00C47BDB">
            <w:pPr>
              <w:rPr>
                <w:rFonts w:eastAsia="Calibri" w:cs="Arial"/>
                <w:b/>
                <w:bCs/>
                <w:color w:val="464647"/>
                <w:kern w:val="2"/>
                <w:sz w:val="32"/>
                <w:szCs w:val="32"/>
              </w:rPr>
            </w:pPr>
            <w:r w:rsidRPr="008768EF">
              <w:rPr>
                <w:rFonts w:eastAsia="Calibri" w:cs="Arial"/>
                <w:b/>
                <w:bCs/>
                <w:color w:val="464647"/>
                <w:kern w:val="2"/>
                <w:sz w:val="32"/>
                <w:szCs w:val="32"/>
              </w:rPr>
              <w:t xml:space="preserve">Food Safety &amp; Hygiene Procedures </w:t>
            </w:r>
          </w:p>
        </w:tc>
        <w:tc>
          <w:tcPr>
            <w:tcW w:w="981" w:type="dxa"/>
            <w:shd w:val="clear" w:color="auto" w:fill="00B050"/>
          </w:tcPr>
          <w:p w14:paraId="1F2893EA" w14:textId="77777777" w:rsidR="00C47BDB" w:rsidRPr="008768EF" w:rsidRDefault="00C47BDB" w:rsidP="00C47BDB">
            <w:pPr>
              <w:rPr>
                <w:rFonts w:eastAsia="Calibri" w:cs="Arial"/>
                <w:b/>
                <w:bCs/>
                <w:color w:val="464647"/>
                <w:kern w:val="2"/>
                <w:sz w:val="32"/>
                <w:szCs w:val="32"/>
              </w:rPr>
            </w:pPr>
            <w:r w:rsidRPr="008768EF">
              <w:rPr>
                <w:rFonts w:eastAsia="Calibri" w:cs="Arial"/>
                <w:b/>
                <w:bCs/>
                <w:color w:val="464647"/>
                <w:kern w:val="2"/>
                <w:sz w:val="32"/>
                <w:szCs w:val="32"/>
              </w:rPr>
              <w:t>Yes (tick)</w:t>
            </w:r>
          </w:p>
        </w:tc>
      </w:tr>
      <w:tr w:rsidR="00D33E04" w:rsidRPr="00C47BDB" w14:paraId="025545BA" w14:textId="77777777" w:rsidTr="00E560C2">
        <w:trPr>
          <w:trHeight w:val="1275"/>
        </w:trPr>
        <w:tc>
          <w:tcPr>
            <w:tcW w:w="2510" w:type="dxa"/>
            <w:shd w:val="clear" w:color="auto" w:fill="00B050"/>
          </w:tcPr>
          <w:p w14:paraId="2E581EAA" w14:textId="77777777" w:rsidR="00C47BDB" w:rsidRPr="00C47BDB" w:rsidRDefault="00C47BDB" w:rsidP="00C47BDB">
            <w:pPr>
              <w:rPr>
                <w:rFonts w:eastAsia="Calibri" w:cs="Arial"/>
                <w:b/>
                <w:bCs/>
                <w:kern w:val="2"/>
                <w:sz w:val="22"/>
                <w:szCs w:val="22"/>
              </w:rPr>
            </w:pPr>
            <w:r w:rsidRPr="008768EF">
              <w:rPr>
                <w:rFonts w:eastAsia="Calibri" w:cs="Arial"/>
                <w:b/>
                <w:bCs/>
                <w:color w:val="464647"/>
                <w:kern w:val="2"/>
                <w:sz w:val="32"/>
                <w:szCs w:val="32"/>
              </w:rPr>
              <w:t>Storage</w:t>
            </w:r>
          </w:p>
        </w:tc>
        <w:tc>
          <w:tcPr>
            <w:tcW w:w="7277" w:type="dxa"/>
            <w:shd w:val="clear" w:color="auto" w:fill="FFFFFF"/>
          </w:tcPr>
          <w:p w14:paraId="059D2838" w14:textId="77777777" w:rsidR="00C47BDB" w:rsidRPr="00C445E9" w:rsidRDefault="00C47BDB" w:rsidP="00C47BDB">
            <w:pPr>
              <w:numPr>
                <w:ilvl w:val="0"/>
                <w:numId w:val="22"/>
              </w:numPr>
              <w:contextualSpacing/>
              <w:rPr>
                <w:rFonts w:eastAsia="Calibri" w:cs="Arial"/>
                <w:kern w:val="2"/>
                <w:sz w:val="22"/>
                <w:szCs w:val="22"/>
              </w:rPr>
            </w:pPr>
            <w:r w:rsidRPr="00C445E9">
              <w:rPr>
                <w:rFonts w:eastAsia="Calibri" w:cs="Arial"/>
                <w:kern w:val="2"/>
                <w:sz w:val="22"/>
                <w:szCs w:val="22"/>
              </w:rPr>
              <w:t>Are all food storage areas under cover and protected from contamination?</w:t>
            </w:r>
          </w:p>
          <w:p w14:paraId="791C9241" w14:textId="77777777" w:rsidR="00C47BDB" w:rsidRPr="00C445E9" w:rsidRDefault="00C47BDB" w:rsidP="00C47BDB">
            <w:pPr>
              <w:rPr>
                <w:rFonts w:eastAsia="Calibri" w:cs="Arial"/>
                <w:kern w:val="2"/>
                <w:sz w:val="22"/>
                <w:szCs w:val="22"/>
              </w:rPr>
            </w:pPr>
          </w:p>
          <w:p w14:paraId="5823C45E" w14:textId="77777777" w:rsidR="00C47BDB" w:rsidRPr="00C445E9" w:rsidRDefault="00C47BDB" w:rsidP="00C47BDB">
            <w:pPr>
              <w:numPr>
                <w:ilvl w:val="0"/>
                <w:numId w:val="22"/>
              </w:numPr>
              <w:contextualSpacing/>
              <w:rPr>
                <w:rFonts w:eastAsia="Calibri" w:cs="Arial"/>
                <w:kern w:val="2"/>
                <w:sz w:val="22"/>
                <w:szCs w:val="22"/>
              </w:rPr>
            </w:pPr>
            <w:r w:rsidRPr="00C445E9">
              <w:rPr>
                <w:rFonts w:eastAsia="Calibri" w:cs="Arial"/>
                <w:kern w:val="2"/>
                <w:sz w:val="22"/>
                <w:szCs w:val="22"/>
              </w:rPr>
              <w:t>Should it rain on the day of the event the whole of the stall should be protected from rainwater.</w:t>
            </w:r>
          </w:p>
          <w:p w14:paraId="6F31349E" w14:textId="77777777" w:rsidR="00C47BDB" w:rsidRPr="00C445E9" w:rsidRDefault="00C47BDB" w:rsidP="00C47BDB">
            <w:pPr>
              <w:rPr>
                <w:rFonts w:eastAsia="Calibri" w:cs="Arial"/>
                <w:kern w:val="2"/>
                <w:sz w:val="22"/>
                <w:szCs w:val="22"/>
              </w:rPr>
            </w:pPr>
          </w:p>
          <w:p w14:paraId="4DBC95DF" w14:textId="77777777" w:rsidR="00C47BDB" w:rsidRPr="00C445E9" w:rsidRDefault="00C47BDB" w:rsidP="00C47BDB">
            <w:pPr>
              <w:numPr>
                <w:ilvl w:val="0"/>
                <w:numId w:val="22"/>
              </w:numPr>
              <w:contextualSpacing/>
              <w:rPr>
                <w:rFonts w:eastAsia="Calibri" w:cs="Arial"/>
                <w:kern w:val="2"/>
                <w:sz w:val="22"/>
                <w:szCs w:val="22"/>
              </w:rPr>
            </w:pPr>
            <w:r w:rsidRPr="00C445E9">
              <w:rPr>
                <w:rFonts w:eastAsia="Calibri" w:cs="Arial"/>
                <w:kern w:val="2"/>
                <w:sz w:val="22"/>
                <w:szCs w:val="22"/>
              </w:rPr>
              <w:t>Are the storage areas clean and free from pests?</w:t>
            </w:r>
          </w:p>
          <w:p w14:paraId="56CE6B3F" w14:textId="77777777" w:rsidR="00C47BDB" w:rsidRPr="00C445E9" w:rsidRDefault="00C47BDB" w:rsidP="00C47BDB">
            <w:pPr>
              <w:rPr>
                <w:rFonts w:eastAsia="Calibri" w:cs="Arial"/>
                <w:kern w:val="2"/>
                <w:sz w:val="22"/>
                <w:szCs w:val="22"/>
              </w:rPr>
            </w:pPr>
          </w:p>
          <w:p w14:paraId="47F5248E" w14:textId="77777777" w:rsidR="00C47BDB" w:rsidRPr="00C445E9" w:rsidRDefault="00C47BDB" w:rsidP="00C47BDB">
            <w:pPr>
              <w:numPr>
                <w:ilvl w:val="0"/>
                <w:numId w:val="22"/>
              </w:numPr>
              <w:contextualSpacing/>
              <w:rPr>
                <w:rFonts w:eastAsia="Calibri" w:cs="Arial"/>
                <w:kern w:val="2"/>
                <w:sz w:val="22"/>
                <w:szCs w:val="22"/>
              </w:rPr>
            </w:pPr>
            <w:r w:rsidRPr="00C445E9">
              <w:rPr>
                <w:rFonts w:eastAsia="Calibri" w:cs="Arial"/>
                <w:kern w:val="2"/>
                <w:sz w:val="22"/>
                <w:szCs w:val="22"/>
              </w:rPr>
              <w:t>Do you have refrigeration? If Yes, does it work properly?</w:t>
            </w:r>
          </w:p>
          <w:p w14:paraId="22883F2B" w14:textId="77777777" w:rsidR="00C47BDB" w:rsidRPr="00C47BDB" w:rsidRDefault="00C47BDB" w:rsidP="00C47BDB">
            <w:pPr>
              <w:rPr>
                <w:rFonts w:eastAsia="Calibri" w:cs="Arial"/>
                <w:color w:val="808080"/>
                <w:kern w:val="2"/>
                <w:sz w:val="22"/>
                <w:szCs w:val="22"/>
              </w:rPr>
            </w:pPr>
          </w:p>
          <w:p w14:paraId="5FEC1775" w14:textId="77777777" w:rsidR="00C47BDB" w:rsidRPr="008768EF" w:rsidRDefault="00C47BDB" w:rsidP="00C47BDB">
            <w:pPr>
              <w:numPr>
                <w:ilvl w:val="0"/>
                <w:numId w:val="22"/>
              </w:numPr>
              <w:contextualSpacing/>
              <w:rPr>
                <w:rFonts w:eastAsia="Calibri" w:cs="Arial"/>
                <w:kern w:val="2"/>
                <w:sz w:val="22"/>
                <w:szCs w:val="22"/>
              </w:rPr>
            </w:pPr>
            <w:r w:rsidRPr="008768EF">
              <w:rPr>
                <w:rFonts w:eastAsia="Calibri" w:cs="Arial"/>
                <w:kern w:val="2"/>
                <w:sz w:val="22"/>
                <w:szCs w:val="22"/>
              </w:rPr>
              <w:t>Are there an adequate number of refrigerator and freezer facilities to properly store all foods and ensure adequate separation? It is essential you supply sufficient fridges for all your chilled food particularly if you are dealing with raw meats and ready-to-eat foods.</w:t>
            </w:r>
          </w:p>
          <w:p w14:paraId="7F4CBE3D" w14:textId="77777777" w:rsidR="00C47BDB" w:rsidRPr="008768EF" w:rsidRDefault="00C47BDB" w:rsidP="00C47BDB">
            <w:pPr>
              <w:rPr>
                <w:rFonts w:eastAsia="Calibri" w:cs="Arial"/>
                <w:kern w:val="2"/>
                <w:sz w:val="22"/>
                <w:szCs w:val="22"/>
              </w:rPr>
            </w:pPr>
          </w:p>
          <w:p w14:paraId="3E2B2917" w14:textId="77777777" w:rsidR="00C47BDB" w:rsidRPr="008768EF" w:rsidRDefault="00C47BDB" w:rsidP="00C47BDB">
            <w:pPr>
              <w:numPr>
                <w:ilvl w:val="0"/>
                <w:numId w:val="22"/>
              </w:numPr>
              <w:contextualSpacing/>
              <w:rPr>
                <w:rFonts w:eastAsia="Calibri" w:cs="Arial"/>
                <w:bCs/>
                <w:kern w:val="2"/>
                <w:sz w:val="22"/>
                <w:szCs w:val="22"/>
              </w:rPr>
            </w:pPr>
            <w:r w:rsidRPr="008768EF">
              <w:rPr>
                <w:rFonts w:eastAsia="Calibri" w:cs="Arial"/>
                <w:bCs/>
                <w:kern w:val="2"/>
                <w:sz w:val="22"/>
                <w:szCs w:val="22"/>
              </w:rPr>
              <w:t>Are raw and cooked foods adequately separated during storage?</w:t>
            </w:r>
          </w:p>
          <w:p w14:paraId="18D425CF" w14:textId="77777777" w:rsidR="00C47BDB" w:rsidRPr="008768EF" w:rsidRDefault="00C47BDB" w:rsidP="00C47BDB">
            <w:pPr>
              <w:rPr>
                <w:rFonts w:eastAsia="Calibri" w:cs="Arial"/>
                <w:kern w:val="2"/>
                <w:sz w:val="22"/>
                <w:szCs w:val="22"/>
              </w:rPr>
            </w:pPr>
            <w:r w:rsidRPr="008768EF">
              <w:rPr>
                <w:rFonts w:eastAsia="Calibri" w:cs="Arial"/>
                <w:kern w:val="2"/>
                <w:sz w:val="22"/>
                <w:szCs w:val="22"/>
              </w:rPr>
              <w:t xml:space="preserve">          They must be.</w:t>
            </w:r>
          </w:p>
          <w:p w14:paraId="1DBB307F" w14:textId="77777777" w:rsidR="00C47BDB" w:rsidRPr="008768EF" w:rsidRDefault="00C47BDB" w:rsidP="00C47BDB">
            <w:pPr>
              <w:rPr>
                <w:rFonts w:eastAsia="Calibri" w:cs="Arial"/>
                <w:kern w:val="2"/>
                <w:sz w:val="22"/>
                <w:szCs w:val="22"/>
              </w:rPr>
            </w:pPr>
          </w:p>
          <w:p w14:paraId="314037C1" w14:textId="77777777" w:rsidR="00C47BDB" w:rsidRPr="008768EF" w:rsidRDefault="00C47BDB" w:rsidP="00C47BDB">
            <w:pPr>
              <w:numPr>
                <w:ilvl w:val="0"/>
                <w:numId w:val="23"/>
              </w:numPr>
              <w:contextualSpacing/>
              <w:rPr>
                <w:rFonts w:eastAsia="Calibri" w:cs="Arial"/>
                <w:bCs/>
                <w:kern w:val="2"/>
                <w:sz w:val="22"/>
                <w:szCs w:val="22"/>
              </w:rPr>
            </w:pPr>
            <w:r w:rsidRPr="008768EF">
              <w:rPr>
                <w:rFonts w:eastAsia="Calibri" w:cs="Arial"/>
                <w:bCs/>
                <w:kern w:val="2"/>
                <w:sz w:val="22"/>
                <w:szCs w:val="22"/>
              </w:rPr>
              <w:t>Are high-risk cold foods (e.g. cooked rice) stored under refrigeration below 8ºC?</w:t>
            </w:r>
          </w:p>
          <w:p w14:paraId="07A7A2C3" w14:textId="77777777" w:rsidR="00C47BDB" w:rsidRPr="008768EF" w:rsidRDefault="00C47BDB" w:rsidP="00C47BDB">
            <w:pPr>
              <w:rPr>
                <w:rFonts w:eastAsia="Calibri" w:cs="Arial"/>
                <w:b/>
                <w:kern w:val="2"/>
                <w:sz w:val="22"/>
                <w:szCs w:val="22"/>
              </w:rPr>
            </w:pPr>
          </w:p>
          <w:p w14:paraId="451BB66E" w14:textId="77777777" w:rsidR="00C47BDB" w:rsidRPr="008768EF" w:rsidRDefault="00C47BDB" w:rsidP="00C47BDB">
            <w:pPr>
              <w:numPr>
                <w:ilvl w:val="0"/>
                <w:numId w:val="24"/>
              </w:numPr>
              <w:contextualSpacing/>
              <w:rPr>
                <w:rFonts w:eastAsia="Calibri" w:cs="Arial"/>
                <w:kern w:val="2"/>
                <w:sz w:val="22"/>
                <w:szCs w:val="22"/>
              </w:rPr>
            </w:pPr>
            <w:r w:rsidRPr="008768EF">
              <w:rPr>
                <w:rFonts w:eastAsia="Calibri" w:cs="Arial"/>
                <w:bCs/>
                <w:kern w:val="2"/>
                <w:sz w:val="22"/>
                <w:szCs w:val="22"/>
              </w:rPr>
              <w:t xml:space="preserve">Do you have procedures in place to ensure that the temperatures of the fridges are checked on a regular basis? </w:t>
            </w:r>
            <w:r w:rsidRPr="008768EF">
              <w:rPr>
                <w:rFonts w:eastAsia="Calibri" w:cs="Arial"/>
                <w:kern w:val="2"/>
                <w:sz w:val="22"/>
                <w:szCs w:val="22"/>
              </w:rPr>
              <w:t>The temperature should be below 8ºC and this should be recorded.</w:t>
            </w:r>
          </w:p>
          <w:p w14:paraId="53327E84" w14:textId="77777777" w:rsidR="00C47BDB" w:rsidRPr="008768EF" w:rsidRDefault="00C47BDB" w:rsidP="00C47BDB">
            <w:pPr>
              <w:rPr>
                <w:rFonts w:eastAsia="Calibri" w:cs="Arial"/>
                <w:kern w:val="2"/>
                <w:sz w:val="22"/>
                <w:szCs w:val="22"/>
              </w:rPr>
            </w:pPr>
          </w:p>
          <w:p w14:paraId="532C5EA6" w14:textId="77777777" w:rsidR="00C47BDB" w:rsidRPr="008768EF" w:rsidRDefault="00C47BDB" w:rsidP="00C47BDB">
            <w:pPr>
              <w:numPr>
                <w:ilvl w:val="0"/>
                <w:numId w:val="24"/>
              </w:numPr>
              <w:contextualSpacing/>
              <w:rPr>
                <w:rFonts w:eastAsia="Calibri" w:cs="Arial"/>
                <w:kern w:val="2"/>
                <w:sz w:val="22"/>
                <w:szCs w:val="22"/>
              </w:rPr>
            </w:pPr>
            <w:r w:rsidRPr="008768EF">
              <w:rPr>
                <w:rFonts w:eastAsia="Calibri" w:cs="Arial"/>
                <w:bCs/>
                <w:kern w:val="2"/>
                <w:sz w:val="22"/>
                <w:szCs w:val="22"/>
              </w:rPr>
              <w:t>Are you using freezers?</w:t>
            </w:r>
            <w:r w:rsidRPr="008768EF">
              <w:rPr>
                <w:rFonts w:eastAsia="Calibri" w:cs="Arial"/>
                <w:kern w:val="2"/>
                <w:sz w:val="22"/>
                <w:szCs w:val="22"/>
              </w:rPr>
              <w:t xml:space="preserve"> If yes, specify chest freezer or trailer freezer.</w:t>
            </w:r>
          </w:p>
          <w:p w14:paraId="6837F832" w14:textId="77777777" w:rsidR="00C47BDB" w:rsidRPr="008768EF" w:rsidRDefault="00C47BDB" w:rsidP="00C47BDB">
            <w:pPr>
              <w:rPr>
                <w:rFonts w:eastAsia="Calibri" w:cs="Arial"/>
                <w:kern w:val="2"/>
                <w:sz w:val="22"/>
                <w:szCs w:val="22"/>
              </w:rPr>
            </w:pPr>
          </w:p>
          <w:p w14:paraId="46397399" w14:textId="77777777" w:rsidR="00C47BDB" w:rsidRPr="008768EF" w:rsidRDefault="00C47BDB" w:rsidP="00C47BDB">
            <w:pPr>
              <w:numPr>
                <w:ilvl w:val="0"/>
                <w:numId w:val="24"/>
              </w:numPr>
              <w:contextualSpacing/>
              <w:rPr>
                <w:rFonts w:eastAsia="Calibri" w:cs="Arial"/>
                <w:bCs/>
                <w:kern w:val="2"/>
                <w:sz w:val="22"/>
                <w:szCs w:val="22"/>
              </w:rPr>
            </w:pPr>
            <w:r w:rsidRPr="008768EF">
              <w:rPr>
                <w:rFonts w:eastAsia="Calibri" w:cs="Arial"/>
                <w:bCs/>
                <w:kern w:val="2"/>
                <w:sz w:val="22"/>
                <w:szCs w:val="22"/>
              </w:rPr>
              <w:t>Will the freezers be switched on during the whole of the event?</w:t>
            </w:r>
          </w:p>
          <w:p w14:paraId="2514A1D4" w14:textId="77777777" w:rsidR="00C47BDB" w:rsidRPr="008768EF" w:rsidRDefault="00C47BDB" w:rsidP="00C47BDB">
            <w:pPr>
              <w:rPr>
                <w:rFonts w:eastAsia="Calibri" w:cs="Arial"/>
                <w:kern w:val="2"/>
                <w:sz w:val="22"/>
                <w:szCs w:val="22"/>
              </w:rPr>
            </w:pPr>
            <w:r w:rsidRPr="008768EF">
              <w:rPr>
                <w:rFonts w:eastAsia="Calibri" w:cs="Arial"/>
                <w:kern w:val="2"/>
                <w:sz w:val="22"/>
                <w:szCs w:val="22"/>
              </w:rPr>
              <w:t xml:space="preserve">           They must be kept on.</w:t>
            </w:r>
          </w:p>
          <w:p w14:paraId="2391156A" w14:textId="77777777" w:rsidR="00C47BDB" w:rsidRPr="008768EF" w:rsidRDefault="00C47BDB" w:rsidP="00C47BDB">
            <w:pPr>
              <w:rPr>
                <w:rFonts w:eastAsia="Calibri" w:cs="Arial"/>
                <w:kern w:val="2"/>
                <w:sz w:val="22"/>
                <w:szCs w:val="22"/>
              </w:rPr>
            </w:pPr>
          </w:p>
          <w:p w14:paraId="0FEF3D5B" w14:textId="77777777" w:rsidR="00C47BDB" w:rsidRPr="008768EF" w:rsidRDefault="00C47BDB" w:rsidP="00C47BDB">
            <w:pPr>
              <w:numPr>
                <w:ilvl w:val="0"/>
                <w:numId w:val="24"/>
              </w:numPr>
              <w:contextualSpacing/>
              <w:rPr>
                <w:rFonts w:eastAsia="Calibri" w:cs="Arial"/>
                <w:kern w:val="2"/>
                <w:sz w:val="22"/>
                <w:szCs w:val="22"/>
              </w:rPr>
            </w:pPr>
            <w:r w:rsidRPr="008768EF">
              <w:rPr>
                <w:rFonts w:eastAsia="Calibri" w:cs="Arial"/>
                <w:kern w:val="2"/>
                <w:sz w:val="22"/>
                <w:szCs w:val="22"/>
              </w:rPr>
              <w:t xml:space="preserve">Are cooked/ready to eat foods stored separately or above raw foods e.g. raw meat, vegetables, shell eggs? </w:t>
            </w:r>
          </w:p>
          <w:p w14:paraId="68118839" w14:textId="77777777" w:rsidR="00C47BDB" w:rsidRPr="008768EF" w:rsidRDefault="00C47BDB" w:rsidP="00C47BDB">
            <w:pPr>
              <w:rPr>
                <w:rFonts w:eastAsia="Calibri" w:cs="Arial"/>
                <w:kern w:val="2"/>
                <w:sz w:val="22"/>
                <w:szCs w:val="22"/>
              </w:rPr>
            </w:pPr>
          </w:p>
          <w:p w14:paraId="03A3ED72" w14:textId="77777777" w:rsidR="00C47BDB" w:rsidRPr="008768EF" w:rsidRDefault="00C47BDB" w:rsidP="00C47BDB">
            <w:pPr>
              <w:numPr>
                <w:ilvl w:val="0"/>
                <w:numId w:val="24"/>
              </w:numPr>
              <w:contextualSpacing/>
              <w:rPr>
                <w:rFonts w:eastAsia="Calibri" w:cs="Arial"/>
                <w:kern w:val="2"/>
                <w:sz w:val="22"/>
                <w:szCs w:val="22"/>
              </w:rPr>
            </w:pPr>
            <w:r w:rsidRPr="008768EF">
              <w:rPr>
                <w:rFonts w:eastAsia="Calibri" w:cs="Arial"/>
                <w:kern w:val="2"/>
                <w:sz w:val="22"/>
                <w:szCs w:val="22"/>
              </w:rPr>
              <w:t>Is there an adequate date marking system in place for prepared foods and stored ingredients? (For example, foods labelled with ‘date made’ and/or use by dates). Are foods checked daily to remove out of date items?</w:t>
            </w:r>
          </w:p>
          <w:p w14:paraId="42D8CFC2" w14:textId="77777777" w:rsidR="00C47BDB" w:rsidRPr="008768EF" w:rsidRDefault="00C47BDB" w:rsidP="00C47BDB">
            <w:pPr>
              <w:rPr>
                <w:rFonts w:eastAsia="Calibri" w:cs="Arial"/>
                <w:kern w:val="2"/>
                <w:sz w:val="22"/>
                <w:szCs w:val="22"/>
              </w:rPr>
            </w:pPr>
          </w:p>
          <w:p w14:paraId="12A718CD" w14:textId="77777777" w:rsidR="00C47BDB" w:rsidRPr="008768EF" w:rsidRDefault="00C47BDB" w:rsidP="00C47BDB">
            <w:pPr>
              <w:numPr>
                <w:ilvl w:val="0"/>
                <w:numId w:val="24"/>
              </w:numPr>
              <w:contextualSpacing/>
              <w:rPr>
                <w:rFonts w:eastAsia="Calibri" w:cs="Arial"/>
                <w:kern w:val="2"/>
                <w:sz w:val="22"/>
                <w:szCs w:val="22"/>
              </w:rPr>
            </w:pPr>
            <w:r w:rsidRPr="008768EF">
              <w:rPr>
                <w:rFonts w:eastAsia="Calibri" w:cs="Arial"/>
                <w:kern w:val="2"/>
                <w:sz w:val="22"/>
                <w:szCs w:val="22"/>
              </w:rPr>
              <w:t>Are foods being properly stored and temperature controlled? (The core temp of refrigerated food should be 8 ̊C and below, and frozen foods at -18 ̊C or below.)</w:t>
            </w:r>
          </w:p>
          <w:p w14:paraId="2F6F235A" w14:textId="77777777" w:rsidR="00C47BDB" w:rsidRPr="008768EF" w:rsidRDefault="00C47BDB" w:rsidP="00C47BDB">
            <w:pPr>
              <w:ind w:left="720"/>
              <w:contextualSpacing/>
              <w:rPr>
                <w:rFonts w:eastAsia="Calibri" w:cs="Arial"/>
                <w:kern w:val="2"/>
                <w:sz w:val="22"/>
                <w:szCs w:val="22"/>
              </w:rPr>
            </w:pPr>
          </w:p>
          <w:p w14:paraId="55ABF3FC" w14:textId="77777777" w:rsidR="00C47BDB" w:rsidRPr="00C47BDB" w:rsidRDefault="00C47BDB" w:rsidP="00C47BDB">
            <w:pPr>
              <w:numPr>
                <w:ilvl w:val="0"/>
                <w:numId w:val="24"/>
              </w:numPr>
              <w:contextualSpacing/>
              <w:rPr>
                <w:rFonts w:eastAsia="Calibri" w:cs="Arial"/>
                <w:color w:val="808080"/>
                <w:kern w:val="2"/>
                <w:sz w:val="22"/>
                <w:szCs w:val="22"/>
              </w:rPr>
            </w:pPr>
            <w:r w:rsidRPr="008768EF">
              <w:rPr>
                <w:rFonts w:eastAsia="Calibri" w:cs="Arial"/>
                <w:kern w:val="2"/>
                <w:sz w:val="22"/>
                <w:szCs w:val="22"/>
              </w:rPr>
              <w:t>Are all foods suitably covered, wrapped or in containers to prevent contamination and spoilage?</w:t>
            </w:r>
          </w:p>
        </w:tc>
        <w:tc>
          <w:tcPr>
            <w:tcW w:w="981" w:type="dxa"/>
            <w:shd w:val="clear" w:color="auto" w:fill="auto"/>
          </w:tcPr>
          <w:p w14:paraId="40BBDE8B" w14:textId="77777777" w:rsidR="00C47BDB" w:rsidRPr="00C47BDB" w:rsidRDefault="00C47BDB" w:rsidP="00C47BDB">
            <w:pPr>
              <w:rPr>
                <w:rFonts w:ascii="Calibri" w:eastAsia="Calibri" w:hAnsi="Calibri"/>
                <w:color w:val="808080"/>
                <w:kern w:val="2"/>
                <w:sz w:val="22"/>
                <w:szCs w:val="22"/>
              </w:rPr>
            </w:pPr>
          </w:p>
        </w:tc>
      </w:tr>
      <w:tr w:rsidR="00D33E04" w:rsidRPr="00C47BDB" w14:paraId="199B2E41" w14:textId="77777777" w:rsidTr="00E560C2">
        <w:trPr>
          <w:trHeight w:val="1275"/>
        </w:trPr>
        <w:tc>
          <w:tcPr>
            <w:tcW w:w="2510" w:type="dxa"/>
            <w:shd w:val="clear" w:color="auto" w:fill="00B050"/>
          </w:tcPr>
          <w:p w14:paraId="1C60B223" w14:textId="77777777" w:rsidR="00C47BDB" w:rsidRPr="008768EF" w:rsidRDefault="00C47BDB" w:rsidP="00C47BDB">
            <w:pPr>
              <w:rPr>
                <w:rFonts w:eastAsia="Calibri" w:cs="Arial"/>
                <w:b/>
                <w:bCs/>
                <w:color w:val="464647"/>
                <w:kern w:val="2"/>
                <w:sz w:val="32"/>
                <w:szCs w:val="32"/>
              </w:rPr>
            </w:pPr>
            <w:r w:rsidRPr="008768EF">
              <w:rPr>
                <w:rFonts w:eastAsia="Calibri" w:cs="Arial"/>
                <w:b/>
                <w:bCs/>
                <w:color w:val="464647"/>
                <w:kern w:val="2"/>
                <w:sz w:val="32"/>
                <w:szCs w:val="32"/>
              </w:rPr>
              <w:t>Defrosting</w:t>
            </w:r>
          </w:p>
        </w:tc>
        <w:tc>
          <w:tcPr>
            <w:tcW w:w="7277" w:type="dxa"/>
            <w:shd w:val="clear" w:color="auto" w:fill="auto"/>
          </w:tcPr>
          <w:p w14:paraId="449E99B8" w14:textId="77777777" w:rsidR="00C47BDB" w:rsidRPr="008768EF" w:rsidRDefault="00C47BDB" w:rsidP="00C47BDB">
            <w:pPr>
              <w:numPr>
                <w:ilvl w:val="0"/>
                <w:numId w:val="25"/>
              </w:numPr>
              <w:contextualSpacing/>
              <w:rPr>
                <w:rFonts w:eastAsia="Calibri" w:cs="Arial"/>
                <w:color w:val="383839"/>
                <w:kern w:val="2"/>
                <w:sz w:val="22"/>
                <w:szCs w:val="22"/>
              </w:rPr>
            </w:pPr>
            <w:r w:rsidRPr="008768EF">
              <w:rPr>
                <w:rFonts w:eastAsia="Calibri" w:cs="Arial"/>
                <w:color w:val="383839"/>
                <w:kern w:val="2"/>
                <w:sz w:val="22"/>
                <w:szCs w:val="22"/>
              </w:rPr>
              <w:t>Can you outline your procedures for safely defrosting frozen foods (e.g. in a refrigerator overnight, in a suitable container to minimise dripping and avoid cross contamination, labelled with a suitable use by date)?</w:t>
            </w:r>
          </w:p>
        </w:tc>
        <w:tc>
          <w:tcPr>
            <w:tcW w:w="981" w:type="dxa"/>
            <w:shd w:val="clear" w:color="auto" w:fill="auto"/>
          </w:tcPr>
          <w:p w14:paraId="137C10BF" w14:textId="77777777" w:rsidR="00C47BDB" w:rsidRPr="00C47BDB" w:rsidRDefault="00C47BDB" w:rsidP="00C47BDB">
            <w:pPr>
              <w:rPr>
                <w:rFonts w:ascii="Calibri" w:eastAsia="Calibri" w:hAnsi="Calibri"/>
                <w:color w:val="808080"/>
                <w:kern w:val="2"/>
                <w:sz w:val="22"/>
                <w:szCs w:val="22"/>
              </w:rPr>
            </w:pPr>
          </w:p>
        </w:tc>
      </w:tr>
      <w:tr w:rsidR="00D33E04" w:rsidRPr="00C47BDB" w14:paraId="089E2199" w14:textId="77777777" w:rsidTr="00E560C2">
        <w:tc>
          <w:tcPr>
            <w:tcW w:w="2510" w:type="dxa"/>
            <w:shd w:val="clear" w:color="auto" w:fill="00B050"/>
          </w:tcPr>
          <w:p w14:paraId="714A364C" w14:textId="77777777" w:rsidR="00C47BDB" w:rsidRPr="008768EF" w:rsidRDefault="00C47BDB" w:rsidP="00C47BDB">
            <w:pPr>
              <w:rPr>
                <w:rFonts w:eastAsia="Calibri" w:cs="Arial"/>
                <w:b/>
                <w:bCs/>
                <w:color w:val="464647"/>
                <w:kern w:val="2"/>
                <w:sz w:val="32"/>
                <w:szCs w:val="32"/>
              </w:rPr>
            </w:pPr>
            <w:r w:rsidRPr="008768EF">
              <w:rPr>
                <w:rFonts w:eastAsia="Calibri" w:cs="Arial"/>
                <w:b/>
                <w:bCs/>
                <w:color w:val="464647"/>
                <w:kern w:val="2"/>
                <w:sz w:val="32"/>
                <w:szCs w:val="32"/>
              </w:rPr>
              <w:lastRenderedPageBreak/>
              <w:t>Food Preparation and service</w:t>
            </w:r>
          </w:p>
          <w:p w14:paraId="4711F4C6" w14:textId="77777777" w:rsidR="00C47BDB" w:rsidRPr="008768EF" w:rsidRDefault="00C47BDB" w:rsidP="00C47BDB">
            <w:pPr>
              <w:rPr>
                <w:rFonts w:eastAsia="Calibri" w:cs="Arial"/>
                <w:b/>
                <w:bCs/>
                <w:color w:val="464647"/>
                <w:kern w:val="2"/>
                <w:sz w:val="32"/>
                <w:szCs w:val="32"/>
              </w:rPr>
            </w:pPr>
          </w:p>
        </w:tc>
        <w:tc>
          <w:tcPr>
            <w:tcW w:w="7277" w:type="dxa"/>
            <w:shd w:val="clear" w:color="auto" w:fill="auto"/>
          </w:tcPr>
          <w:p w14:paraId="16E830D1" w14:textId="77777777" w:rsidR="00C47BDB" w:rsidRPr="008768EF" w:rsidRDefault="00C47BDB" w:rsidP="00C47BDB">
            <w:pPr>
              <w:numPr>
                <w:ilvl w:val="0"/>
                <w:numId w:val="25"/>
              </w:numPr>
              <w:contextualSpacing/>
              <w:rPr>
                <w:rFonts w:eastAsia="Calibri" w:cs="Arial"/>
                <w:color w:val="383839"/>
                <w:kern w:val="2"/>
                <w:sz w:val="22"/>
                <w:szCs w:val="22"/>
              </w:rPr>
            </w:pPr>
            <w:r w:rsidRPr="008768EF">
              <w:rPr>
                <w:rFonts w:eastAsia="Calibri" w:cs="Arial"/>
                <w:bCs/>
                <w:color w:val="383839"/>
                <w:kern w:val="2"/>
                <w:sz w:val="22"/>
                <w:szCs w:val="22"/>
              </w:rPr>
              <w:t>Have you got enough suitable washable floor coverings for your food preparation areas?</w:t>
            </w:r>
            <w:r w:rsidRPr="008768EF">
              <w:rPr>
                <w:rFonts w:eastAsia="Calibri" w:cs="Arial"/>
                <w:color w:val="383839"/>
                <w:kern w:val="2"/>
                <w:sz w:val="22"/>
                <w:szCs w:val="22"/>
              </w:rPr>
              <w:t xml:space="preserve"> Where the event is taking place on grass, it is not acceptable to operate without some form of washable floor covering. Generally, floor covering is desirable in those areas where handling, storage or preparation is taking place. This covering should not be a hazard in itself (i.e. slips or trips). Where the event is operating on a solid flagged area, consideration will be given to allowing trade without a floor covering – contact the Environmental Health Department for confirmation.</w:t>
            </w:r>
          </w:p>
          <w:p w14:paraId="64A57014" w14:textId="77777777" w:rsidR="00C47BDB" w:rsidRPr="008768EF" w:rsidRDefault="00C47BDB" w:rsidP="00C47BDB">
            <w:pPr>
              <w:rPr>
                <w:rFonts w:eastAsia="Calibri" w:cs="Arial"/>
                <w:color w:val="383839"/>
                <w:kern w:val="2"/>
                <w:sz w:val="22"/>
                <w:szCs w:val="22"/>
              </w:rPr>
            </w:pPr>
          </w:p>
          <w:p w14:paraId="39C9AB46" w14:textId="77777777" w:rsidR="00C47BDB" w:rsidRPr="008768EF" w:rsidRDefault="00C47BDB" w:rsidP="00C47BDB">
            <w:pPr>
              <w:numPr>
                <w:ilvl w:val="0"/>
                <w:numId w:val="25"/>
              </w:numPr>
              <w:contextualSpacing/>
              <w:rPr>
                <w:rFonts w:eastAsia="Calibri" w:cs="Arial"/>
                <w:color w:val="383839"/>
                <w:kern w:val="2"/>
                <w:sz w:val="22"/>
                <w:szCs w:val="22"/>
              </w:rPr>
            </w:pPr>
            <w:r w:rsidRPr="008768EF">
              <w:rPr>
                <w:rFonts w:eastAsia="Calibri" w:cs="Arial"/>
                <w:bCs/>
                <w:color w:val="383839"/>
                <w:kern w:val="2"/>
                <w:sz w:val="22"/>
                <w:szCs w:val="22"/>
              </w:rPr>
              <w:t xml:space="preserve">Are all worktables and preparation tables sealed or covered with an impervious, washable material (e.g. stainless steel, washable table cloth) </w:t>
            </w:r>
            <w:r w:rsidRPr="008768EF">
              <w:rPr>
                <w:rFonts w:eastAsia="Calibri" w:cs="Arial"/>
                <w:color w:val="383839"/>
                <w:kern w:val="2"/>
                <w:sz w:val="22"/>
                <w:szCs w:val="22"/>
              </w:rPr>
              <w:t>(NB: This means the surface can be wiped down and cleaned on the day. A table cloth which can be washed in a washer is not suitable, you must be able to wipe it down. Disposable paper can be used in service areas where there is no food preparation).</w:t>
            </w:r>
          </w:p>
          <w:p w14:paraId="08BC6783" w14:textId="77777777" w:rsidR="00C47BDB" w:rsidRPr="008768EF" w:rsidRDefault="00C47BDB" w:rsidP="00C47BDB">
            <w:pPr>
              <w:rPr>
                <w:rFonts w:eastAsia="Calibri" w:cs="Arial"/>
                <w:color w:val="383839"/>
                <w:kern w:val="2"/>
                <w:sz w:val="22"/>
                <w:szCs w:val="22"/>
              </w:rPr>
            </w:pPr>
          </w:p>
          <w:p w14:paraId="3EDBC037" w14:textId="77777777" w:rsidR="00C47BDB" w:rsidRPr="008768EF" w:rsidRDefault="00C47BDB" w:rsidP="00C47BDB">
            <w:pPr>
              <w:numPr>
                <w:ilvl w:val="0"/>
                <w:numId w:val="25"/>
              </w:numPr>
              <w:contextualSpacing/>
              <w:rPr>
                <w:rFonts w:eastAsia="Calibri" w:cs="Arial"/>
                <w:color w:val="383839"/>
                <w:kern w:val="2"/>
                <w:sz w:val="22"/>
                <w:szCs w:val="22"/>
              </w:rPr>
            </w:pPr>
            <w:r w:rsidRPr="008768EF">
              <w:rPr>
                <w:rFonts w:eastAsia="Calibri" w:cs="Arial"/>
                <w:bCs/>
                <w:color w:val="383839"/>
                <w:kern w:val="2"/>
                <w:sz w:val="22"/>
                <w:szCs w:val="22"/>
              </w:rPr>
              <w:t>Have you got enough preparation / worktop space for your stall to operate safely? Can cross contamination be avoided?</w:t>
            </w:r>
            <w:r w:rsidRPr="008768EF">
              <w:rPr>
                <w:rFonts w:eastAsia="Calibri" w:cs="Arial"/>
                <w:b/>
                <w:color w:val="383839"/>
                <w:kern w:val="2"/>
                <w:sz w:val="22"/>
                <w:szCs w:val="22"/>
              </w:rPr>
              <w:t xml:space="preserve"> </w:t>
            </w:r>
            <w:r w:rsidRPr="008768EF">
              <w:rPr>
                <w:rFonts w:eastAsia="Calibri" w:cs="Arial"/>
                <w:color w:val="383839"/>
                <w:kern w:val="2"/>
                <w:sz w:val="22"/>
                <w:szCs w:val="22"/>
              </w:rPr>
              <w:t>You must be able to have complete separation between areas used for preparation of raw products (particularly meat) and those areas for preparation and handling of ready-to –eat foods. Separate tables for these functions are essential.</w:t>
            </w:r>
          </w:p>
          <w:p w14:paraId="0F69DD98" w14:textId="77777777" w:rsidR="00C47BDB" w:rsidRPr="008768EF" w:rsidRDefault="00C47BDB" w:rsidP="00C47BDB">
            <w:pPr>
              <w:numPr>
                <w:ilvl w:val="0"/>
                <w:numId w:val="25"/>
              </w:numPr>
              <w:contextualSpacing/>
              <w:rPr>
                <w:rFonts w:eastAsia="Calibri" w:cs="Arial"/>
                <w:color w:val="383839"/>
                <w:kern w:val="2"/>
                <w:sz w:val="22"/>
                <w:szCs w:val="22"/>
              </w:rPr>
            </w:pPr>
            <w:r w:rsidRPr="008768EF">
              <w:rPr>
                <w:rFonts w:eastAsia="Calibri" w:cs="Arial"/>
                <w:bCs/>
                <w:color w:val="383839"/>
                <w:kern w:val="2"/>
                <w:sz w:val="22"/>
                <w:szCs w:val="22"/>
              </w:rPr>
              <w:t>Do you use separate chopping boards for raw and cooked foods?</w:t>
            </w:r>
            <w:r w:rsidRPr="008768EF">
              <w:rPr>
                <w:rFonts w:eastAsia="Calibri" w:cs="Arial"/>
                <w:b/>
                <w:color w:val="383839"/>
                <w:kern w:val="2"/>
                <w:sz w:val="22"/>
                <w:szCs w:val="22"/>
              </w:rPr>
              <w:t xml:space="preserve"> </w:t>
            </w:r>
            <w:r w:rsidRPr="008768EF">
              <w:rPr>
                <w:rFonts w:eastAsia="Calibri" w:cs="Arial"/>
                <w:color w:val="383839"/>
                <w:kern w:val="2"/>
                <w:sz w:val="22"/>
                <w:szCs w:val="22"/>
              </w:rPr>
              <w:t>You must do. These must be clearly identifiable, ideally, they should be colour coded.</w:t>
            </w:r>
          </w:p>
          <w:p w14:paraId="6B66BB00" w14:textId="77777777" w:rsidR="00C47BDB" w:rsidRPr="008768EF" w:rsidRDefault="00C47BDB" w:rsidP="00C47BDB">
            <w:pPr>
              <w:rPr>
                <w:rFonts w:eastAsia="Calibri" w:cs="Arial"/>
                <w:color w:val="383839"/>
                <w:kern w:val="2"/>
                <w:sz w:val="22"/>
                <w:szCs w:val="22"/>
              </w:rPr>
            </w:pPr>
          </w:p>
          <w:p w14:paraId="5F20E456" w14:textId="77777777" w:rsidR="00C47BDB" w:rsidRPr="008768EF" w:rsidRDefault="00C47BDB" w:rsidP="00C47BDB">
            <w:pPr>
              <w:numPr>
                <w:ilvl w:val="0"/>
                <w:numId w:val="25"/>
              </w:numPr>
              <w:contextualSpacing/>
              <w:rPr>
                <w:rFonts w:eastAsia="Calibri" w:cs="Arial"/>
                <w:color w:val="383839"/>
                <w:kern w:val="2"/>
                <w:sz w:val="22"/>
                <w:szCs w:val="22"/>
              </w:rPr>
            </w:pPr>
            <w:r w:rsidRPr="008768EF">
              <w:rPr>
                <w:rFonts w:eastAsia="Calibri" w:cs="Arial"/>
                <w:color w:val="383839"/>
                <w:kern w:val="2"/>
                <w:sz w:val="22"/>
                <w:szCs w:val="22"/>
              </w:rPr>
              <w:t>Are raw and cooked/ready to eat foods kept separate during preparation? Are separate areas provided?</w:t>
            </w:r>
          </w:p>
          <w:p w14:paraId="0BE4A278" w14:textId="77777777" w:rsidR="00C47BDB" w:rsidRPr="008768EF" w:rsidRDefault="00C47BDB" w:rsidP="00C47BDB">
            <w:pPr>
              <w:rPr>
                <w:rFonts w:eastAsia="Calibri" w:cs="Arial"/>
                <w:color w:val="383839"/>
                <w:kern w:val="2"/>
                <w:sz w:val="22"/>
                <w:szCs w:val="22"/>
              </w:rPr>
            </w:pPr>
          </w:p>
          <w:p w14:paraId="5D39864C" w14:textId="77777777" w:rsidR="00C47BDB" w:rsidRPr="008768EF" w:rsidRDefault="00C47BDB" w:rsidP="00C47BDB">
            <w:pPr>
              <w:numPr>
                <w:ilvl w:val="0"/>
                <w:numId w:val="25"/>
              </w:numPr>
              <w:contextualSpacing/>
              <w:rPr>
                <w:rFonts w:eastAsia="Calibri" w:cs="Arial"/>
                <w:color w:val="383839"/>
                <w:kern w:val="2"/>
                <w:sz w:val="22"/>
                <w:szCs w:val="22"/>
              </w:rPr>
            </w:pPr>
            <w:r w:rsidRPr="008768EF">
              <w:rPr>
                <w:rFonts w:eastAsia="Calibri" w:cs="Arial"/>
                <w:color w:val="383839"/>
                <w:kern w:val="2"/>
                <w:sz w:val="22"/>
                <w:szCs w:val="22"/>
              </w:rPr>
              <w:t xml:space="preserve">Is there separate designated equipment for raw preparation (e.g. cutting boards, knives, sanitizer spray, cling film, cleaning cloth, disposable aprons)? Is this equipment clearly marked and is it understood that it is for raw preparation only? </w:t>
            </w:r>
          </w:p>
          <w:p w14:paraId="02E1EE00" w14:textId="77777777" w:rsidR="00C47BDB" w:rsidRPr="008768EF" w:rsidRDefault="00C47BDB" w:rsidP="00C47BDB">
            <w:pPr>
              <w:rPr>
                <w:rFonts w:eastAsia="Calibri" w:cs="Arial"/>
                <w:color w:val="383839"/>
                <w:kern w:val="2"/>
                <w:sz w:val="22"/>
                <w:szCs w:val="22"/>
              </w:rPr>
            </w:pPr>
          </w:p>
          <w:p w14:paraId="3074280E" w14:textId="77777777" w:rsidR="00C47BDB" w:rsidRPr="008768EF" w:rsidRDefault="00C47BDB" w:rsidP="00C47BDB">
            <w:pPr>
              <w:numPr>
                <w:ilvl w:val="0"/>
                <w:numId w:val="25"/>
              </w:numPr>
              <w:contextualSpacing/>
              <w:rPr>
                <w:rFonts w:eastAsia="Calibri" w:cs="Arial"/>
                <w:color w:val="383839"/>
                <w:kern w:val="2"/>
                <w:sz w:val="22"/>
                <w:szCs w:val="22"/>
              </w:rPr>
            </w:pPr>
            <w:r w:rsidRPr="008768EF">
              <w:rPr>
                <w:rFonts w:eastAsia="Calibri" w:cs="Arial"/>
                <w:color w:val="383839"/>
                <w:kern w:val="2"/>
                <w:sz w:val="22"/>
                <w:szCs w:val="22"/>
              </w:rPr>
              <w:t>Where colour coded equipment is used, is it used correctly to prevent cross contamination?</w:t>
            </w:r>
          </w:p>
          <w:p w14:paraId="73316173" w14:textId="77777777" w:rsidR="00C47BDB" w:rsidRPr="008768EF" w:rsidRDefault="00C47BDB" w:rsidP="00C47BDB">
            <w:pPr>
              <w:rPr>
                <w:rFonts w:eastAsia="Calibri" w:cs="Arial"/>
                <w:color w:val="383839"/>
                <w:kern w:val="2"/>
                <w:sz w:val="22"/>
                <w:szCs w:val="22"/>
              </w:rPr>
            </w:pPr>
          </w:p>
          <w:p w14:paraId="48746ABE" w14:textId="77777777" w:rsidR="00C47BDB" w:rsidRPr="008768EF" w:rsidRDefault="00C47BDB" w:rsidP="00C47BDB">
            <w:pPr>
              <w:ind w:left="720"/>
              <w:contextualSpacing/>
              <w:rPr>
                <w:rFonts w:eastAsia="Calibri" w:cs="Arial"/>
                <w:color w:val="383839"/>
                <w:kern w:val="2"/>
                <w:sz w:val="22"/>
                <w:szCs w:val="22"/>
              </w:rPr>
            </w:pPr>
          </w:p>
        </w:tc>
        <w:tc>
          <w:tcPr>
            <w:tcW w:w="981" w:type="dxa"/>
            <w:shd w:val="clear" w:color="auto" w:fill="auto"/>
          </w:tcPr>
          <w:p w14:paraId="352FDF81" w14:textId="77777777" w:rsidR="00C47BDB" w:rsidRPr="00C47BDB" w:rsidRDefault="00C47BDB" w:rsidP="00C47BDB">
            <w:pPr>
              <w:rPr>
                <w:rFonts w:ascii="Calibri" w:eastAsia="Calibri" w:hAnsi="Calibri"/>
                <w:color w:val="808080"/>
                <w:kern w:val="2"/>
                <w:sz w:val="22"/>
                <w:szCs w:val="22"/>
              </w:rPr>
            </w:pPr>
          </w:p>
        </w:tc>
      </w:tr>
      <w:tr w:rsidR="00D33E04" w:rsidRPr="00C47BDB" w14:paraId="333632E7" w14:textId="77777777" w:rsidTr="00E560C2">
        <w:tc>
          <w:tcPr>
            <w:tcW w:w="2510" w:type="dxa"/>
            <w:shd w:val="clear" w:color="auto" w:fill="00B050"/>
          </w:tcPr>
          <w:p w14:paraId="357B93DE" w14:textId="77777777" w:rsidR="00C47BDB" w:rsidRPr="00C47BDB" w:rsidRDefault="00C47BDB" w:rsidP="00C47BDB">
            <w:pPr>
              <w:rPr>
                <w:rFonts w:eastAsia="Calibri" w:cs="Arial"/>
                <w:b/>
                <w:bCs/>
                <w:kern w:val="2"/>
                <w:sz w:val="32"/>
                <w:szCs w:val="32"/>
              </w:rPr>
            </w:pPr>
            <w:r w:rsidRPr="008768EF">
              <w:rPr>
                <w:rFonts w:eastAsia="Calibri" w:cs="Arial"/>
                <w:b/>
                <w:bCs/>
                <w:color w:val="464647"/>
                <w:kern w:val="2"/>
                <w:sz w:val="32"/>
                <w:szCs w:val="32"/>
              </w:rPr>
              <w:t>Cooking</w:t>
            </w:r>
          </w:p>
        </w:tc>
        <w:tc>
          <w:tcPr>
            <w:tcW w:w="7277" w:type="dxa"/>
            <w:shd w:val="clear" w:color="auto" w:fill="auto"/>
          </w:tcPr>
          <w:p w14:paraId="60E488B5" w14:textId="77777777" w:rsidR="00C47BDB" w:rsidRPr="008768EF" w:rsidRDefault="00C47BDB" w:rsidP="00C47BDB">
            <w:pPr>
              <w:numPr>
                <w:ilvl w:val="0"/>
                <w:numId w:val="26"/>
              </w:numPr>
              <w:contextualSpacing/>
              <w:rPr>
                <w:rFonts w:eastAsia="Calibri" w:cs="Arial"/>
                <w:bCs/>
                <w:color w:val="383839"/>
                <w:kern w:val="2"/>
                <w:sz w:val="22"/>
                <w:szCs w:val="22"/>
              </w:rPr>
            </w:pPr>
            <w:r w:rsidRPr="008768EF">
              <w:rPr>
                <w:rFonts w:eastAsia="Calibri" w:cs="Arial"/>
                <w:bCs/>
                <w:color w:val="383839"/>
                <w:kern w:val="2"/>
                <w:sz w:val="22"/>
                <w:szCs w:val="22"/>
              </w:rPr>
              <w:t>Do you have a working digital probe thermometer? You should have one on site and it must be in good, clean condition and be working.</w:t>
            </w:r>
          </w:p>
          <w:p w14:paraId="3A5D7886" w14:textId="77777777" w:rsidR="00C47BDB" w:rsidRPr="008768EF" w:rsidRDefault="00C47BDB" w:rsidP="00C47BDB">
            <w:pPr>
              <w:rPr>
                <w:rFonts w:eastAsia="Calibri" w:cs="Arial"/>
                <w:bCs/>
                <w:color w:val="383839"/>
                <w:kern w:val="2"/>
                <w:sz w:val="22"/>
                <w:szCs w:val="22"/>
              </w:rPr>
            </w:pPr>
          </w:p>
          <w:p w14:paraId="2EE56E51" w14:textId="77777777" w:rsidR="00C47BDB" w:rsidRPr="008768EF" w:rsidRDefault="00C47BDB" w:rsidP="00C47BDB">
            <w:pPr>
              <w:numPr>
                <w:ilvl w:val="0"/>
                <w:numId w:val="26"/>
              </w:numPr>
              <w:contextualSpacing/>
              <w:rPr>
                <w:rFonts w:eastAsia="Calibri" w:cs="Arial"/>
                <w:bCs/>
                <w:color w:val="383839"/>
                <w:kern w:val="2"/>
                <w:sz w:val="22"/>
                <w:szCs w:val="22"/>
              </w:rPr>
            </w:pPr>
            <w:r w:rsidRPr="008768EF">
              <w:rPr>
                <w:rFonts w:eastAsia="Calibri" w:cs="Arial"/>
                <w:bCs/>
                <w:color w:val="383839"/>
                <w:kern w:val="2"/>
                <w:sz w:val="22"/>
                <w:szCs w:val="22"/>
              </w:rPr>
              <w:t>Are sanitising probe wipes available to clean and disinfect the thermometer?</w:t>
            </w:r>
          </w:p>
          <w:p w14:paraId="32C5F7C3" w14:textId="77777777" w:rsidR="00C47BDB" w:rsidRPr="008768EF" w:rsidRDefault="00C47BDB" w:rsidP="00C47BDB">
            <w:pPr>
              <w:rPr>
                <w:rFonts w:eastAsia="Calibri" w:cs="Arial"/>
                <w:bCs/>
                <w:color w:val="383839"/>
                <w:kern w:val="2"/>
                <w:sz w:val="22"/>
                <w:szCs w:val="22"/>
              </w:rPr>
            </w:pPr>
          </w:p>
          <w:p w14:paraId="6FBEC19D" w14:textId="77777777" w:rsidR="00C47BDB" w:rsidRPr="008768EF" w:rsidRDefault="00C47BDB" w:rsidP="00C47BDB">
            <w:pPr>
              <w:numPr>
                <w:ilvl w:val="0"/>
                <w:numId w:val="26"/>
              </w:numPr>
              <w:contextualSpacing/>
              <w:rPr>
                <w:rFonts w:eastAsia="Calibri" w:cs="Arial"/>
                <w:bCs/>
                <w:color w:val="383839"/>
                <w:kern w:val="2"/>
                <w:sz w:val="22"/>
                <w:szCs w:val="22"/>
              </w:rPr>
            </w:pPr>
            <w:r w:rsidRPr="008768EF">
              <w:rPr>
                <w:rFonts w:eastAsia="Calibri" w:cs="Arial"/>
                <w:bCs/>
                <w:color w:val="383839"/>
                <w:kern w:val="2"/>
                <w:sz w:val="22"/>
                <w:szCs w:val="22"/>
              </w:rPr>
              <w:t>Is raw and frozen meat/poultry thoroughly defrosted before cooking? You must be able to explain to the officer how and where this is done.</w:t>
            </w:r>
          </w:p>
          <w:p w14:paraId="041692B5" w14:textId="77777777" w:rsidR="00C47BDB" w:rsidRPr="008768EF" w:rsidRDefault="00C47BDB" w:rsidP="00C47BDB">
            <w:pPr>
              <w:rPr>
                <w:rFonts w:eastAsia="Calibri" w:cs="Arial"/>
                <w:bCs/>
                <w:color w:val="383839"/>
                <w:kern w:val="2"/>
                <w:sz w:val="22"/>
                <w:szCs w:val="22"/>
              </w:rPr>
            </w:pPr>
          </w:p>
          <w:p w14:paraId="7106E82B" w14:textId="77777777" w:rsidR="00C47BDB" w:rsidRPr="008768EF" w:rsidRDefault="00C47BDB" w:rsidP="00C47BDB">
            <w:pPr>
              <w:numPr>
                <w:ilvl w:val="0"/>
                <w:numId w:val="26"/>
              </w:numPr>
              <w:contextualSpacing/>
              <w:rPr>
                <w:rFonts w:eastAsia="Calibri" w:cs="Arial"/>
                <w:bCs/>
                <w:color w:val="383839"/>
                <w:kern w:val="2"/>
                <w:sz w:val="22"/>
                <w:szCs w:val="22"/>
              </w:rPr>
            </w:pPr>
            <w:r w:rsidRPr="008768EF">
              <w:rPr>
                <w:rFonts w:eastAsia="Calibri" w:cs="Arial"/>
                <w:bCs/>
                <w:color w:val="383839"/>
                <w:kern w:val="2"/>
                <w:sz w:val="22"/>
                <w:szCs w:val="22"/>
              </w:rPr>
              <w:t>Is raw meat/poultry cooked until it is piping hot (&gt;75 ºC)?</w:t>
            </w:r>
          </w:p>
          <w:p w14:paraId="31059F3A" w14:textId="77777777" w:rsidR="00C47BDB" w:rsidRPr="008768EF" w:rsidRDefault="00C47BDB" w:rsidP="00C47BDB">
            <w:pPr>
              <w:rPr>
                <w:rFonts w:eastAsia="Calibri" w:cs="Arial"/>
                <w:bCs/>
                <w:color w:val="383839"/>
                <w:kern w:val="2"/>
                <w:sz w:val="22"/>
                <w:szCs w:val="22"/>
              </w:rPr>
            </w:pPr>
          </w:p>
          <w:p w14:paraId="3FBA333C" w14:textId="77777777" w:rsidR="00C47BDB" w:rsidRPr="008768EF" w:rsidRDefault="00C47BDB" w:rsidP="00C47BDB">
            <w:pPr>
              <w:numPr>
                <w:ilvl w:val="0"/>
                <w:numId w:val="26"/>
              </w:numPr>
              <w:contextualSpacing/>
              <w:rPr>
                <w:rFonts w:eastAsia="Calibri" w:cs="Arial"/>
                <w:bCs/>
                <w:color w:val="383839"/>
                <w:kern w:val="2"/>
                <w:sz w:val="22"/>
                <w:szCs w:val="22"/>
              </w:rPr>
            </w:pPr>
            <w:r w:rsidRPr="008768EF">
              <w:rPr>
                <w:rFonts w:eastAsia="Calibri" w:cs="Arial"/>
                <w:bCs/>
                <w:color w:val="383839"/>
                <w:kern w:val="2"/>
                <w:sz w:val="22"/>
                <w:szCs w:val="22"/>
              </w:rPr>
              <w:t>Do you check the temperature of cooked foods? You should be making periodic checks of hot food and recording those temperatures.</w:t>
            </w:r>
          </w:p>
          <w:p w14:paraId="654C635B" w14:textId="77777777" w:rsidR="00C47BDB" w:rsidRPr="008768EF" w:rsidRDefault="00C47BDB" w:rsidP="00C47BDB">
            <w:pPr>
              <w:rPr>
                <w:rFonts w:eastAsia="Calibri" w:cs="Arial"/>
                <w:bCs/>
                <w:color w:val="383839"/>
                <w:kern w:val="2"/>
                <w:sz w:val="22"/>
                <w:szCs w:val="22"/>
              </w:rPr>
            </w:pPr>
          </w:p>
          <w:p w14:paraId="3E8C7CBD" w14:textId="77777777" w:rsidR="00C47BDB" w:rsidRPr="008768EF" w:rsidRDefault="00C47BDB" w:rsidP="00C47BDB">
            <w:pPr>
              <w:numPr>
                <w:ilvl w:val="0"/>
                <w:numId w:val="26"/>
              </w:numPr>
              <w:contextualSpacing/>
              <w:rPr>
                <w:rFonts w:eastAsia="Calibri" w:cs="Arial"/>
                <w:bCs/>
                <w:color w:val="383839"/>
                <w:kern w:val="2"/>
                <w:sz w:val="22"/>
                <w:szCs w:val="22"/>
              </w:rPr>
            </w:pPr>
            <w:r w:rsidRPr="008768EF">
              <w:rPr>
                <w:rFonts w:eastAsia="Calibri" w:cs="Arial"/>
                <w:bCs/>
                <w:color w:val="383839"/>
                <w:kern w:val="2"/>
                <w:sz w:val="22"/>
                <w:szCs w:val="22"/>
              </w:rPr>
              <w:lastRenderedPageBreak/>
              <w:t>Are cooked and part cooked foods separated during cooking? You must be able to demonstrate to the officer how you do this e.g. on your griddle etc.</w:t>
            </w:r>
          </w:p>
          <w:p w14:paraId="2E9A40F8" w14:textId="77777777" w:rsidR="00C47BDB" w:rsidRPr="008768EF" w:rsidRDefault="00C47BDB" w:rsidP="00C47BDB">
            <w:pPr>
              <w:rPr>
                <w:rFonts w:eastAsia="Calibri" w:cs="Arial"/>
                <w:bCs/>
                <w:color w:val="383839"/>
                <w:kern w:val="2"/>
                <w:sz w:val="22"/>
                <w:szCs w:val="22"/>
              </w:rPr>
            </w:pPr>
          </w:p>
          <w:p w14:paraId="6EBB298E" w14:textId="77777777" w:rsidR="00C47BDB" w:rsidRPr="008768EF" w:rsidRDefault="00C47BDB" w:rsidP="00C47BDB">
            <w:pPr>
              <w:numPr>
                <w:ilvl w:val="0"/>
                <w:numId w:val="26"/>
              </w:numPr>
              <w:contextualSpacing/>
              <w:rPr>
                <w:rFonts w:eastAsia="Calibri" w:cs="Arial"/>
                <w:bCs/>
                <w:color w:val="383839"/>
                <w:kern w:val="2"/>
                <w:sz w:val="22"/>
                <w:szCs w:val="22"/>
              </w:rPr>
            </w:pPr>
            <w:r w:rsidRPr="008768EF">
              <w:rPr>
                <w:rFonts w:eastAsia="Calibri" w:cs="Arial"/>
                <w:bCs/>
                <w:color w:val="383839"/>
                <w:kern w:val="2"/>
                <w:sz w:val="22"/>
                <w:szCs w:val="22"/>
              </w:rPr>
              <w:t xml:space="preserve">Can you clearly outline your procedures for making sure food is properly cooked? (High risk foods must be cooked in line with your risk assessment e.g. to a core temperature of 75 ̊C for 30 seconds.) </w:t>
            </w:r>
          </w:p>
          <w:p w14:paraId="1D362705" w14:textId="77777777" w:rsidR="00C47BDB" w:rsidRPr="008768EF" w:rsidRDefault="00C47BDB" w:rsidP="00C47BDB">
            <w:pPr>
              <w:rPr>
                <w:rFonts w:eastAsia="Calibri" w:cs="Arial"/>
                <w:bCs/>
                <w:color w:val="383839"/>
                <w:kern w:val="2"/>
                <w:sz w:val="22"/>
                <w:szCs w:val="22"/>
              </w:rPr>
            </w:pPr>
          </w:p>
          <w:p w14:paraId="4183BD2A" w14:textId="77777777" w:rsidR="00C47BDB" w:rsidRPr="008768EF" w:rsidRDefault="00C47BDB" w:rsidP="00C47BDB">
            <w:pPr>
              <w:numPr>
                <w:ilvl w:val="0"/>
                <w:numId w:val="26"/>
              </w:numPr>
              <w:contextualSpacing/>
              <w:rPr>
                <w:rFonts w:eastAsia="Calibri" w:cs="Arial"/>
                <w:bCs/>
                <w:color w:val="383839"/>
                <w:kern w:val="2"/>
                <w:sz w:val="22"/>
                <w:szCs w:val="22"/>
              </w:rPr>
            </w:pPr>
            <w:r w:rsidRPr="008768EF">
              <w:rPr>
                <w:rFonts w:eastAsia="Calibri" w:cs="Arial"/>
                <w:bCs/>
                <w:color w:val="383839"/>
                <w:kern w:val="2"/>
                <w:sz w:val="22"/>
                <w:szCs w:val="22"/>
              </w:rPr>
              <w:t>Has the probe thermometer been calibrated in the last month?</w:t>
            </w:r>
          </w:p>
          <w:p w14:paraId="75FCBFA2" w14:textId="77777777" w:rsidR="00C47BDB" w:rsidRPr="008768EF" w:rsidRDefault="00C47BDB" w:rsidP="00C47BDB">
            <w:pPr>
              <w:rPr>
                <w:rFonts w:eastAsia="Calibri" w:cs="Arial"/>
                <w:bCs/>
                <w:color w:val="383839"/>
                <w:kern w:val="2"/>
                <w:sz w:val="22"/>
                <w:szCs w:val="22"/>
              </w:rPr>
            </w:pPr>
          </w:p>
          <w:p w14:paraId="7C509FB6" w14:textId="77777777" w:rsidR="00C47BDB" w:rsidRPr="008768EF" w:rsidRDefault="00C47BDB" w:rsidP="00C47BDB">
            <w:pPr>
              <w:rPr>
                <w:rFonts w:eastAsia="Calibri" w:cs="Arial"/>
                <w:bCs/>
                <w:color w:val="383839"/>
                <w:kern w:val="2"/>
                <w:sz w:val="22"/>
                <w:szCs w:val="22"/>
              </w:rPr>
            </w:pPr>
          </w:p>
        </w:tc>
        <w:tc>
          <w:tcPr>
            <w:tcW w:w="981" w:type="dxa"/>
            <w:shd w:val="clear" w:color="auto" w:fill="auto"/>
          </w:tcPr>
          <w:p w14:paraId="3C0BFEAE" w14:textId="77777777" w:rsidR="00C47BDB" w:rsidRPr="00C47BDB" w:rsidRDefault="00C47BDB" w:rsidP="00C47BDB">
            <w:pPr>
              <w:rPr>
                <w:rFonts w:ascii="Calibri" w:eastAsia="Calibri" w:hAnsi="Calibri"/>
                <w:color w:val="808080"/>
                <w:kern w:val="2"/>
                <w:sz w:val="22"/>
                <w:szCs w:val="22"/>
              </w:rPr>
            </w:pPr>
          </w:p>
        </w:tc>
      </w:tr>
      <w:tr w:rsidR="00D33E04" w:rsidRPr="00C47BDB" w14:paraId="03103E3B" w14:textId="77777777" w:rsidTr="00E560C2">
        <w:tc>
          <w:tcPr>
            <w:tcW w:w="2510" w:type="dxa"/>
            <w:shd w:val="clear" w:color="auto" w:fill="00B050"/>
          </w:tcPr>
          <w:p w14:paraId="414B8BA7" w14:textId="77777777" w:rsidR="00C47BDB" w:rsidRPr="008768EF" w:rsidRDefault="00C47BDB" w:rsidP="00C47BDB">
            <w:pPr>
              <w:rPr>
                <w:rFonts w:eastAsia="Calibri" w:cs="Arial"/>
                <w:b/>
                <w:bCs/>
                <w:color w:val="464647"/>
                <w:kern w:val="2"/>
                <w:sz w:val="32"/>
                <w:szCs w:val="32"/>
              </w:rPr>
            </w:pPr>
            <w:r w:rsidRPr="008768EF">
              <w:rPr>
                <w:rFonts w:eastAsia="Calibri" w:cs="Arial"/>
                <w:b/>
                <w:bCs/>
                <w:color w:val="464647"/>
                <w:kern w:val="2"/>
                <w:sz w:val="32"/>
                <w:szCs w:val="32"/>
              </w:rPr>
              <w:t>Cooling</w:t>
            </w:r>
          </w:p>
        </w:tc>
        <w:tc>
          <w:tcPr>
            <w:tcW w:w="7277" w:type="dxa"/>
            <w:shd w:val="clear" w:color="auto" w:fill="auto"/>
          </w:tcPr>
          <w:p w14:paraId="0A39674E" w14:textId="77777777" w:rsidR="00C47BDB" w:rsidRPr="008768EF" w:rsidRDefault="00C47BDB" w:rsidP="00C47BDB">
            <w:pPr>
              <w:numPr>
                <w:ilvl w:val="0"/>
                <w:numId w:val="27"/>
              </w:numPr>
              <w:contextualSpacing/>
              <w:rPr>
                <w:rFonts w:eastAsia="Calibri" w:cs="Arial"/>
                <w:bCs/>
                <w:color w:val="383839"/>
                <w:kern w:val="2"/>
                <w:sz w:val="22"/>
                <w:szCs w:val="22"/>
              </w:rPr>
            </w:pPr>
            <w:r w:rsidRPr="008768EF">
              <w:rPr>
                <w:rFonts w:eastAsia="Calibri" w:cs="Arial"/>
                <w:bCs/>
                <w:color w:val="383839"/>
                <w:kern w:val="2"/>
                <w:sz w:val="22"/>
                <w:szCs w:val="22"/>
              </w:rPr>
              <w:t>Are cooked foods cooled and refrigerated within 90 mins?</w:t>
            </w:r>
          </w:p>
          <w:p w14:paraId="573CC273" w14:textId="77777777" w:rsidR="00C47BDB" w:rsidRPr="008768EF" w:rsidRDefault="00C47BDB" w:rsidP="00C47BDB">
            <w:pPr>
              <w:rPr>
                <w:rFonts w:eastAsia="Calibri" w:cs="Arial"/>
                <w:b/>
                <w:color w:val="383839"/>
                <w:kern w:val="2"/>
                <w:sz w:val="22"/>
                <w:szCs w:val="22"/>
              </w:rPr>
            </w:pPr>
          </w:p>
        </w:tc>
        <w:tc>
          <w:tcPr>
            <w:tcW w:w="981" w:type="dxa"/>
            <w:shd w:val="clear" w:color="auto" w:fill="auto"/>
          </w:tcPr>
          <w:p w14:paraId="50FC8893" w14:textId="77777777" w:rsidR="00C47BDB" w:rsidRPr="00C47BDB" w:rsidRDefault="00C47BDB" w:rsidP="00C47BDB">
            <w:pPr>
              <w:rPr>
                <w:rFonts w:ascii="Calibri" w:eastAsia="Calibri" w:hAnsi="Calibri"/>
                <w:color w:val="808080"/>
                <w:kern w:val="2"/>
                <w:sz w:val="22"/>
                <w:szCs w:val="22"/>
              </w:rPr>
            </w:pPr>
          </w:p>
        </w:tc>
      </w:tr>
      <w:tr w:rsidR="00D33E04" w:rsidRPr="00C47BDB" w14:paraId="588026A8" w14:textId="77777777" w:rsidTr="00E560C2">
        <w:trPr>
          <w:trHeight w:val="2348"/>
        </w:trPr>
        <w:tc>
          <w:tcPr>
            <w:tcW w:w="2510" w:type="dxa"/>
            <w:shd w:val="clear" w:color="auto" w:fill="00B050"/>
          </w:tcPr>
          <w:p w14:paraId="21301435" w14:textId="77777777" w:rsidR="00C47BDB" w:rsidRPr="008768EF" w:rsidRDefault="00C47BDB" w:rsidP="00C47BDB">
            <w:pPr>
              <w:rPr>
                <w:rFonts w:eastAsia="Calibri" w:cs="Arial"/>
                <w:b/>
                <w:bCs/>
                <w:color w:val="464647"/>
                <w:kern w:val="2"/>
                <w:sz w:val="32"/>
                <w:szCs w:val="32"/>
              </w:rPr>
            </w:pPr>
            <w:r w:rsidRPr="008768EF">
              <w:rPr>
                <w:rFonts w:eastAsia="Calibri" w:cs="Arial"/>
                <w:b/>
                <w:bCs/>
                <w:color w:val="464647"/>
                <w:kern w:val="2"/>
                <w:sz w:val="32"/>
                <w:szCs w:val="32"/>
              </w:rPr>
              <w:t>Re-heating food</w:t>
            </w:r>
          </w:p>
        </w:tc>
        <w:tc>
          <w:tcPr>
            <w:tcW w:w="7277" w:type="dxa"/>
            <w:shd w:val="clear" w:color="auto" w:fill="auto"/>
          </w:tcPr>
          <w:p w14:paraId="4C8406A1" w14:textId="77777777" w:rsidR="00C47BDB" w:rsidRPr="008768EF" w:rsidRDefault="00C47BDB" w:rsidP="00C47BDB">
            <w:pPr>
              <w:numPr>
                <w:ilvl w:val="0"/>
                <w:numId w:val="27"/>
              </w:numPr>
              <w:contextualSpacing/>
              <w:rPr>
                <w:rFonts w:eastAsia="Calibri" w:cs="Arial"/>
                <w:bCs/>
                <w:color w:val="383839"/>
                <w:kern w:val="2"/>
                <w:sz w:val="22"/>
                <w:szCs w:val="22"/>
              </w:rPr>
            </w:pPr>
            <w:r w:rsidRPr="008768EF">
              <w:rPr>
                <w:rFonts w:eastAsia="Calibri" w:cs="Arial"/>
                <w:bCs/>
                <w:color w:val="383839"/>
                <w:kern w:val="2"/>
                <w:sz w:val="22"/>
                <w:szCs w:val="22"/>
              </w:rPr>
              <w:t>Is all high-risk food re-heated above 75 ºC? It should be and you should be recording periodic temperature checks.</w:t>
            </w:r>
          </w:p>
          <w:p w14:paraId="7FFF2301" w14:textId="77777777" w:rsidR="00C47BDB" w:rsidRPr="008768EF" w:rsidRDefault="00C47BDB" w:rsidP="00C47BDB">
            <w:pPr>
              <w:ind w:left="720"/>
              <w:contextualSpacing/>
              <w:rPr>
                <w:rFonts w:eastAsia="Calibri" w:cs="Arial"/>
                <w:bCs/>
                <w:color w:val="383839"/>
                <w:kern w:val="2"/>
                <w:sz w:val="22"/>
                <w:szCs w:val="22"/>
              </w:rPr>
            </w:pPr>
          </w:p>
          <w:p w14:paraId="79EED95E" w14:textId="77777777" w:rsidR="00C47BDB" w:rsidRPr="008768EF" w:rsidRDefault="00C47BDB" w:rsidP="00C47BDB">
            <w:pPr>
              <w:numPr>
                <w:ilvl w:val="0"/>
                <w:numId w:val="27"/>
              </w:numPr>
              <w:contextualSpacing/>
              <w:rPr>
                <w:rFonts w:eastAsia="Calibri" w:cs="Arial"/>
                <w:bCs/>
                <w:color w:val="383839"/>
                <w:kern w:val="2"/>
                <w:sz w:val="22"/>
                <w:szCs w:val="22"/>
              </w:rPr>
            </w:pPr>
            <w:r w:rsidRPr="008768EF">
              <w:rPr>
                <w:rFonts w:eastAsia="Calibri" w:cs="Arial"/>
                <w:bCs/>
                <w:color w:val="383839"/>
                <w:kern w:val="2"/>
                <w:sz w:val="22"/>
                <w:szCs w:val="22"/>
              </w:rPr>
              <w:t>Do you re-heat food more than once? If you re-heat food more than once you MUST change your practices. Food should never be re-heated more than once.</w:t>
            </w:r>
          </w:p>
          <w:p w14:paraId="5B15DCAA" w14:textId="77777777" w:rsidR="00E560C2" w:rsidRPr="008768EF" w:rsidRDefault="00E560C2" w:rsidP="00E560C2">
            <w:pPr>
              <w:pStyle w:val="ListParagraph"/>
              <w:rPr>
                <w:rFonts w:eastAsia="Calibri" w:cs="Arial"/>
                <w:bCs/>
                <w:color w:val="383839"/>
                <w:kern w:val="2"/>
                <w:sz w:val="22"/>
                <w:szCs w:val="22"/>
              </w:rPr>
            </w:pPr>
          </w:p>
          <w:p w14:paraId="70BF46CA" w14:textId="77777777" w:rsidR="00E560C2" w:rsidRPr="008768EF" w:rsidRDefault="00E560C2" w:rsidP="00E560C2">
            <w:pPr>
              <w:ind w:left="720"/>
              <w:contextualSpacing/>
              <w:rPr>
                <w:rFonts w:eastAsia="Calibri" w:cs="Arial"/>
                <w:bCs/>
                <w:color w:val="383839"/>
                <w:kern w:val="2"/>
                <w:sz w:val="22"/>
                <w:szCs w:val="22"/>
              </w:rPr>
            </w:pPr>
          </w:p>
        </w:tc>
        <w:tc>
          <w:tcPr>
            <w:tcW w:w="981" w:type="dxa"/>
            <w:shd w:val="clear" w:color="auto" w:fill="auto"/>
          </w:tcPr>
          <w:p w14:paraId="750B95D6" w14:textId="77777777" w:rsidR="00C47BDB" w:rsidRPr="00C47BDB" w:rsidRDefault="00C47BDB" w:rsidP="00C47BDB">
            <w:pPr>
              <w:rPr>
                <w:rFonts w:ascii="Calibri" w:eastAsia="Calibri" w:hAnsi="Calibri"/>
                <w:color w:val="808080"/>
                <w:kern w:val="2"/>
                <w:sz w:val="22"/>
                <w:szCs w:val="22"/>
              </w:rPr>
            </w:pPr>
          </w:p>
        </w:tc>
      </w:tr>
      <w:tr w:rsidR="00D33E04" w:rsidRPr="00C47BDB" w14:paraId="4C370206" w14:textId="77777777" w:rsidTr="00E560C2">
        <w:tc>
          <w:tcPr>
            <w:tcW w:w="2510" w:type="dxa"/>
            <w:shd w:val="clear" w:color="auto" w:fill="00B050"/>
          </w:tcPr>
          <w:p w14:paraId="4757D4DF" w14:textId="77777777" w:rsidR="00C47BDB" w:rsidRPr="008768EF" w:rsidRDefault="00C47BDB" w:rsidP="00C47BDB">
            <w:pPr>
              <w:rPr>
                <w:rFonts w:eastAsia="Calibri" w:cs="Arial"/>
                <w:b/>
                <w:bCs/>
                <w:color w:val="464647"/>
                <w:kern w:val="2"/>
                <w:sz w:val="32"/>
                <w:szCs w:val="32"/>
              </w:rPr>
            </w:pPr>
            <w:r w:rsidRPr="008768EF">
              <w:rPr>
                <w:rFonts w:eastAsia="Calibri" w:cs="Arial"/>
                <w:b/>
                <w:bCs/>
                <w:color w:val="464647"/>
                <w:kern w:val="2"/>
                <w:sz w:val="32"/>
                <w:szCs w:val="32"/>
              </w:rPr>
              <w:t>Hot holding</w:t>
            </w:r>
          </w:p>
        </w:tc>
        <w:tc>
          <w:tcPr>
            <w:tcW w:w="7277" w:type="dxa"/>
            <w:shd w:val="clear" w:color="auto" w:fill="auto"/>
          </w:tcPr>
          <w:p w14:paraId="0F8E40B0" w14:textId="77777777" w:rsidR="00C47BDB" w:rsidRPr="008768EF" w:rsidRDefault="00C47BDB" w:rsidP="00C47BDB">
            <w:pPr>
              <w:numPr>
                <w:ilvl w:val="0"/>
                <w:numId w:val="28"/>
              </w:numPr>
              <w:contextualSpacing/>
              <w:rPr>
                <w:rFonts w:eastAsia="Calibri" w:cs="Arial"/>
                <w:bCs/>
                <w:color w:val="383839"/>
                <w:kern w:val="2"/>
                <w:sz w:val="22"/>
                <w:szCs w:val="22"/>
              </w:rPr>
            </w:pPr>
            <w:r w:rsidRPr="008768EF">
              <w:rPr>
                <w:rFonts w:eastAsia="Calibri" w:cs="Arial"/>
                <w:bCs/>
                <w:color w:val="383839"/>
                <w:kern w:val="2"/>
                <w:sz w:val="22"/>
                <w:szCs w:val="22"/>
              </w:rPr>
              <w:t>Is food cooked and served straight away? i.e. is food cooked to order? If no, is it kept at or above 63 ºC until it is served? If the temperature drops below 63 ºC, the food must be sold within 2 hours.</w:t>
            </w:r>
          </w:p>
          <w:p w14:paraId="5F5452F6" w14:textId="77777777" w:rsidR="00C47BDB" w:rsidRPr="008768EF" w:rsidRDefault="00C47BDB" w:rsidP="00C47BDB">
            <w:pPr>
              <w:rPr>
                <w:rFonts w:eastAsia="Calibri" w:cs="Arial"/>
                <w:bCs/>
                <w:color w:val="383839"/>
                <w:kern w:val="2"/>
                <w:sz w:val="22"/>
                <w:szCs w:val="22"/>
              </w:rPr>
            </w:pPr>
          </w:p>
          <w:p w14:paraId="40FF9BF5" w14:textId="77777777" w:rsidR="00C47BDB" w:rsidRPr="008768EF" w:rsidRDefault="00C47BDB" w:rsidP="00C47BDB">
            <w:pPr>
              <w:numPr>
                <w:ilvl w:val="0"/>
                <w:numId w:val="28"/>
              </w:numPr>
              <w:contextualSpacing/>
              <w:rPr>
                <w:rFonts w:eastAsia="Calibri" w:cs="Arial"/>
                <w:bCs/>
                <w:color w:val="383839"/>
                <w:kern w:val="2"/>
                <w:sz w:val="22"/>
                <w:szCs w:val="22"/>
              </w:rPr>
            </w:pPr>
            <w:r w:rsidRPr="008768EF">
              <w:rPr>
                <w:rFonts w:eastAsia="Calibri" w:cs="Arial"/>
                <w:bCs/>
                <w:color w:val="383839"/>
                <w:kern w:val="2"/>
                <w:sz w:val="22"/>
                <w:szCs w:val="22"/>
              </w:rPr>
              <w:t>Have you got checks in place to make sure you meet with the requirement? You must have some checks. If food does drop below 63 ºC, you must be able to demonstrate to an inspector that it has not been on display any longer than 2 hours at this temperature. You will need to keep a log of times and temperatures.</w:t>
            </w:r>
          </w:p>
          <w:p w14:paraId="290ED1C2" w14:textId="77777777" w:rsidR="00C47BDB" w:rsidRPr="008768EF" w:rsidRDefault="00C47BDB" w:rsidP="00C47BDB">
            <w:pPr>
              <w:rPr>
                <w:rFonts w:eastAsia="Calibri" w:cs="Arial"/>
                <w:bCs/>
                <w:color w:val="383839"/>
                <w:kern w:val="2"/>
                <w:sz w:val="22"/>
                <w:szCs w:val="22"/>
              </w:rPr>
            </w:pPr>
          </w:p>
        </w:tc>
        <w:tc>
          <w:tcPr>
            <w:tcW w:w="981" w:type="dxa"/>
            <w:shd w:val="clear" w:color="auto" w:fill="auto"/>
          </w:tcPr>
          <w:p w14:paraId="3891CB74" w14:textId="77777777" w:rsidR="00C47BDB" w:rsidRPr="00C47BDB" w:rsidRDefault="00C47BDB" w:rsidP="00C47BDB">
            <w:pPr>
              <w:rPr>
                <w:rFonts w:ascii="Calibri" w:eastAsia="Calibri" w:hAnsi="Calibri"/>
                <w:color w:val="808080"/>
                <w:kern w:val="2"/>
                <w:sz w:val="22"/>
                <w:szCs w:val="22"/>
              </w:rPr>
            </w:pPr>
          </w:p>
        </w:tc>
      </w:tr>
      <w:tr w:rsidR="00D33E04" w:rsidRPr="00C47BDB" w14:paraId="21FF9E79" w14:textId="77777777" w:rsidTr="00E560C2">
        <w:tc>
          <w:tcPr>
            <w:tcW w:w="2510" w:type="dxa"/>
            <w:shd w:val="clear" w:color="auto" w:fill="00B050"/>
          </w:tcPr>
          <w:p w14:paraId="755574B2" w14:textId="77777777" w:rsidR="00C47BDB" w:rsidRPr="008768EF" w:rsidRDefault="00C47BDB" w:rsidP="00C47BDB">
            <w:pPr>
              <w:rPr>
                <w:rFonts w:eastAsia="Calibri" w:cs="Arial"/>
                <w:b/>
                <w:bCs/>
                <w:color w:val="464647"/>
                <w:kern w:val="2"/>
                <w:sz w:val="32"/>
                <w:szCs w:val="32"/>
              </w:rPr>
            </w:pPr>
            <w:r w:rsidRPr="008768EF">
              <w:rPr>
                <w:rFonts w:eastAsia="Calibri" w:cs="Arial"/>
                <w:b/>
                <w:bCs/>
                <w:color w:val="464647"/>
                <w:kern w:val="2"/>
                <w:sz w:val="32"/>
                <w:szCs w:val="32"/>
              </w:rPr>
              <w:t>High risk processes</w:t>
            </w:r>
          </w:p>
          <w:p w14:paraId="6A6ACCAB" w14:textId="77777777" w:rsidR="00C47BDB" w:rsidRPr="008768EF" w:rsidRDefault="00C47BDB" w:rsidP="00C47BDB">
            <w:pPr>
              <w:rPr>
                <w:rFonts w:eastAsia="Calibri" w:cs="Arial"/>
                <w:b/>
                <w:bCs/>
                <w:color w:val="464647"/>
                <w:kern w:val="2"/>
                <w:sz w:val="32"/>
                <w:szCs w:val="32"/>
              </w:rPr>
            </w:pPr>
          </w:p>
        </w:tc>
        <w:tc>
          <w:tcPr>
            <w:tcW w:w="7277" w:type="dxa"/>
            <w:shd w:val="clear" w:color="auto" w:fill="auto"/>
          </w:tcPr>
          <w:p w14:paraId="1E3AADA4" w14:textId="77777777" w:rsidR="00C47BDB" w:rsidRPr="008768EF" w:rsidRDefault="00C47BDB" w:rsidP="00C47BDB">
            <w:pPr>
              <w:numPr>
                <w:ilvl w:val="0"/>
                <w:numId w:val="29"/>
              </w:numPr>
              <w:contextualSpacing/>
              <w:rPr>
                <w:rFonts w:eastAsia="Calibri" w:cs="Arial"/>
                <w:color w:val="383839"/>
                <w:kern w:val="2"/>
                <w:sz w:val="22"/>
                <w:szCs w:val="22"/>
              </w:rPr>
            </w:pPr>
            <w:r w:rsidRPr="008768EF">
              <w:rPr>
                <w:rFonts w:eastAsia="Calibri" w:cs="Arial"/>
                <w:color w:val="383839"/>
                <w:kern w:val="2"/>
                <w:sz w:val="22"/>
                <w:szCs w:val="22"/>
              </w:rPr>
              <w:t>Have you undertaken a risk assessment for high-risk food activities (e.g. Vacuum-packed foods, sous vide processed foods, fermented or smoked/cured foods etc.) to identify specific controls and has the outcome been recorded?</w:t>
            </w:r>
          </w:p>
        </w:tc>
        <w:tc>
          <w:tcPr>
            <w:tcW w:w="981" w:type="dxa"/>
            <w:shd w:val="clear" w:color="auto" w:fill="auto"/>
          </w:tcPr>
          <w:p w14:paraId="4C24272C" w14:textId="77777777" w:rsidR="00C47BDB" w:rsidRPr="00C47BDB" w:rsidRDefault="00C47BDB" w:rsidP="00C47BDB">
            <w:pPr>
              <w:rPr>
                <w:rFonts w:ascii="Calibri" w:eastAsia="Calibri" w:hAnsi="Calibri"/>
                <w:color w:val="808080"/>
                <w:kern w:val="2"/>
                <w:sz w:val="22"/>
                <w:szCs w:val="22"/>
              </w:rPr>
            </w:pPr>
          </w:p>
        </w:tc>
      </w:tr>
      <w:tr w:rsidR="00D33E04" w:rsidRPr="00C47BDB" w14:paraId="715ED849" w14:textId="77777777" w:rsidTr="00E560C2">
        <w:tc>
          <w:tcPr>
            <w:tcW w:w="2510" w:type="dxa"/>
            <w:shd w:val="clear" w:color="auto" w:fill="00B050"/>
          </w:tcPr>
          <w:p w14:paraId="666F597A" w14:textId="77777777" w:rsidR="00C47BDB" w:rsidRPr="008768EF" w:rsidRDefault="00C47BDB" w:rsidP="00C47BDB">
            <w:pPr>
              <w:rPr>
                <w:rFonts w:eastAsia="Calibri" w:cs="Arial"/>
                <w:b/>
                <w:bCs/>
                <w:color w:val="464647"/>
                <w:kern w:val="2"/>
                <w:sz w:val="32"/>
                <w:szCs w:val="32"/>
              </w:rPr>
            </w:pPr>
            <w:r w:rsidRPr="008768EF">
              <w:rPr>
                <w:rFonts w:eastAsia="Calibri" w:cs="Arial"/>
                <w:b/>
                <w:bCs/>
                <w:color w:val="464647"/>
                <w:kern w:val="2"/>
                <w:sz w:val="32"/>
                <w:szCs w:val="32"/>
              </w:rPr>
              <w:t>Ice</w:t>
            </w:r>
          </w:p>
        </w:tc>
        <w:tc>
          <w:tcPr>
            <w:tcW w:w="7277" w:type="dxa"/>
            <w:shd w:val="clear" w:color="auto" w:fill="auto"/>
          </w:tcPr>
          <w:p w14:paraId="58C88F23" w14:textId="77777777" w:rsidR="00C47BDB" w:rsidRPr="008768EF" w:rsidRDefault="00C47BDB" w:rsidP="00C47BDB">
            <w:pPr>
              <w:numPr>
                <w:ilvl w:val="0"/>
                <w:numId w:val="29"/>
              </w:numPr>
              <w:contextualSpacing/>
              <w:rPr>
                <w:rFonts w:eastAsia="Calibri" w:cs="Arial"/>
                <w:color w:val="383839"/>
                <w:kern w:val="2"/>
                <w:sz w:val="22"/>
                <w:szCs w:val="22"/>
              </w:rPr>
            </w:pPr>
            <w:r w:rsidRPr="008768EF">
              <w:rPr>
                <w:rFonts w:eastAsia="Calibri" w:cs="Arial"/>
                <w:color w:val="383839"/>
                <w:kern w:val="2"/>
                <w:sz w:val="22"/>
                <w:szCs w:val="22"/>
              </w:rPr>
              <w:t>Will you be using ice at the event? What for? If yes, is it brought in ready-made? If no, do you make it with bottled water?</w:t>
            </w:r>
            <w:r w:rsidRPr="008768EF">
              <w:rPr>
                <w:rFonts w:eastAsia="Calibri" w:cs="Arial"/>
                <w:b/>
                <w:bCs/>
                <w:color w:val="383839"/>
                <w:kern w:val="2"/>
                <w:sz w:val="22"/>
                <w:szCs w:val="22"/>
              </w:rPr>
              <w:t xml:space="preserve"> </w:t>
            </w:r>
            <w:r w:rsidRPr="008768EF">
              <w:rPr>
                <w:rFonts w:eastAsia="Calibri" w:cs="Arial"/>
                <w:color w:val="383839"/>
                <w:kern w:val="2"/>
                <w:sz w:val="22"/>
                <w:szCs w:val="22"/>
              </w:rPr>
              <w:t xml:space="preserve">You should not be using </w:t>
            </w:r>
            <w:proofErr w:type="spellStart"/>
            <w:r w:rsidRPr="008768EF">
              <w:rPr>
                <w:rFonts w:eastAsia="Calibri" w:cs="Arial"/>
                <w:color w:val="383839"/>
                <w:kern w:val="2"/>
                <w:sz w:val="22"/>
                <w:szCs w:val="22"/>
              </w:rPr>
              <w:t>tankered</w:t>
            </w:r>
            <w:proofErr w:type="spellEnd"/>
            <w:r w:rsidRPr="008768EF">
              <w:rPr>
                <w:rFonts w:eastAsia="Calibri" w:cs="Arial"/>
                <w:color w:val="383839"/>
                <w:kern w:val="2"/>
                <w:sz w:val="22"/>
                <w:szCs w:val="22"/>
              </w:rPr>
              <w:t xml:space="preserve"> water for making ice.</w:t>
            </w:r>
          </w:p>
          <w:p w14:paraId="2128082F" w14:textId="77777777" w:rsidR="00C47BDB" w:rsidRPr="008768EF" w:rsidRDefault="00C47BDB" w:rsidP="00C47BDB">
            <w:pPr>
              <w:ind w:left="720"/>
              <w:contextualSpacing/>
              <w:rPr>
                <w:rFonts w:eastAsia="Calibri" w:cs="Arial"/>
                <w:color w:val="383839"/>
                <w:kern w:val="2"/>
                <w:sz w:val="22"/>
                <w:szCs w:val="22"/>
              </w:rPr>
            </w:pPr>
          </w:p>
        </w:tc>
        <w:tc>
          <w:tcPr>
            <w:tcW w:w="981" w:type="dxa"/>
            <w:shd w:val="clear" w:color="auto" w:fill="auto"/>
          </w:tcPr>
          <w:p w14:paraId="17CEBE15" w14:textId="77777777" w:rsidR="00C47BDB" w:rsidRPr="00C47BDB" w:rsidRDefault="00C47BDB" w:rsidP="00C47BDB">
            <w:pPr>
              <w:rPr>
                <w:rFonts w:ascii="Calibri" w:eastAsia="Calibri" w:hAnsi="Calibri"/>
                <w:color w:val="808080"/>
                <w:kern w:val="2"/>
                <w:sz w:val="22"/>
                <w:szCs w:val="22"/>
              </w:rPr>
            </w:pPr>
          </w:p>
        </w:tc>
      </w:tr>
      <w:tr w:rsidR="00D33E04" w:rsidRPr="00C47BDB" w14:paraId="6EADB2C8" w14:textId="77777777" w:rsidTr="00E560C2">
        <w:tc>
          <w:tcPr>
            <w:tcW w:w="2510" w:type="dxa"/>
            <w:shd w:val="clear" w:color="auto" w:fill="00B050"/>
          </w:tcPr>
          <w:p w14:paraId="5E9C4C3F" w14:textId="77777777" w:rsidR="00C47BDB" w:rsidRPr="008768EF" w:rsidRDefault="00C47BDB" w:rsidP="00C47BDB">
            <w:pPr>
              <w:rPr>
                <w:rFonts w:eastAsia="Calibri" w:cs="Arial"/>
                <w:b/>
                <w:bCs/>
                <w:color w:val="464647"/>
                <w:kern w:val="2"/>
                <w:sz w:val="32"/>
                <w:szCs w:val="32"/>
              </w:rPr>
            </w:pPr>
            <w:r w:rsidRPr="008768EF">
              <w:rPr>
                <w:rFonts w:eastAsia="Calibri" w:cs="Arial"/>
                <w:b/>
                <w:bCs/>
                <w:color w:val="464647"/>
                <w:kern w:val="2"/>
                <w:sz w:val="32"/>
                <w:szCs w:val="32"/>
              </w:rPr>
              <w:t>Personal hygiene</w:t>
            </w:r>
          </w:p>
          <w:p w14:paraId="2D260419" w14:textId="77777777" w:rsidR="00C47BDB" w:rsidRPr="00C47BDB" w:rsidRDefault="00C47BDB" w:rsidP="00C47BDB">
            <w:pPr>
              <w:rPr>
                <w:rFonts w:eastAsia="Calibri" w:cs="Arial"/>
                <w:b/>
                <w:bCs/>
                <w:kern w:val="2"/>
                <w:sz w:val="32"/>
                <w:szCs w:val="32"/>
              </w:rPr>
            </w:pPr>
          </w:p>
          <w:p w14:paraId="26780C8C" w14:textId="77777777" w:rsidR="00C47BDB" w:rsidRPr="00C47BDB" w:rsidRDefault="00C47BDB" w:rsidP="00C47BDB">
            <w:pPr>
              <w:rPr>
                <w:rFonts w:eastAsia="Calibri" w:cs="Arial"/>
                <w:b/>
                <w:bCs/>
                <w:kern w:val="2"/>
                <w:sz w:val="32"/>
                <w:szCs w:val="32"/>
              </w:rPr>
            </w:pPr>
          </w:p>
          <w:p w14:paraId="66862C0D" w14:textId="77777777" w:rsidR="00C47BDB" w:rsidRPr="00C47BDB" w:rsidRDefault="00C47BDB" w:rsidP="00C47BDB">
            <w:pPr>
              <w:rPr>
                <w:rFonts w:eastAsia="Calibri" w:cs="Arial"/>
                <w:b/>
                <w:bCs/>
                <w:kern w:val="2"/>
                <w:sz w:val="32"/>
                <w:szCs w:val="32"/>
              </w:rPr>
            </w:pPr>
          </w:p>
          <w:p w14:paraId="4454DCB8" w14:textId="77777777" w:rsidR="00C47BDB" w:rsidRPr="00C47BDB" w:rsidRDefault="00C47BDB" w:rsidP="00C47BDB">
            <w:pPr>
              <w:rPr>
                <w:rFonts w:eastAsia="Calibri" w:cs="Arial"/>
                <w:b/>
                <w:bCs/>
                <w:kern w:val="2"/>
                <w:sz w:val="32"/>
                <w:szCs w:val="32"/>
              </w:rPr>
            </w:pPr>
          </w:p>
          <w:p w14:paraId="06A44B33" w14:textId="77777777" w:rsidR="00C47BDB" w:rsidRPr="00C47BDB" w:rsidRDefault="00C47BDB" w:rsidP="00C47BDB">
            <w:pPr>
              <w:rPr>
                <w:rFonts w:eastAsia="Calibri" w:cs="Arial"/>
                <w:b/>
                <w:bCs/>
                <w:kern w:val="2"/>
                <w:sz w:val="32"/>
                <w:szCs w:val="32"/>
              </w:rPr>
            </w:pPr>
          </w:p>
        </w:tc>
        <w:tc>
          <w:tcPr>
            <w:tcW w:w="7277" w:type="dxa"/>
            <w:shd w:val="clear" w:color="auto" w:fill="auto"/>
          </w:tcPr>
          <w:p w14:paraId="67E59A86" w14:textId="77777777" w:rsidR="00C47BDB" w:rsidRPr="008768EF" w:rsidRDefault="00C47BDB" w:rsidP="00C47BDB">
            <w:pPr>
              <w:numPr>
                <w:ilvl w:val="0"/>
                <w:numId w:val="29"/>
              </w:numPr>
              <w:contextualSpacing/>
              <w:rPr>
                <w:rFonts w:eastAsia="Calibri" w:cs="Arial"/>
                <w:color w:val="383839"/>
                <w:kern w:val="2"/>
                <w:sz w:val="22"/>
                <w:szCs w:val="22"/>
              </w:rPr>
            </w:pPr>
            <w:r w:rsidRPr="008768EF">
              <w:rPr>
                <w:rFonts w:eastAsia="Calibri" w:cs="Arial"/>
                <w:color w:val="383839"/>
                <w:kern w:val="2"/>
                <w:sz w:val="22"/>
                <w:szCs w:val="22"/>
              </w:rPr>
              <w:t>Are staff wearing clean protective clothing that they change into when they start work? Are staff fit to work? Long hair tied back or covered, are there rules in place for wearing jewellery, nail varnish etc.?</w:t>
            </w:r>
          </w:p>
          <w:p w14:paraId="6E65ECF4" w14:textId="77777777" w:rsidR="00C47BDB" w:rsidRPr="008768EF" w:rsidRDefault="00C47BDB" w:rsidP="00C47BDB">
            <w:pPr>
              <w:rPr>
                <w:rFonts w:eastAsia="Calibri" w:cs="Arial"/>
                <w:color w:val="383839"/>
                <w:kern w:val="2"/>
                <w:sz w:val="22"/>
                <w:szCs w:val="22"/>
              </w:rPr>
            </w:pPr>
          </w:p>
          <w:p w14:paraId="57404A85" w14:textId="77777777" w:rsidR="00C47BDB" w:rsidRPr="008768EF" w:rsidRDefault="00C47BDB" w:rsidP="00C47BDB">
            <w:pPr>
              <w:numPr>
                <w:ilvl w:val="0"/>
                <w:numId w:val="37"/>
              </w:numPr>
              <w:rPr>
                <w:rFonts w:eastAsia="Calibri" w:cs="Arial"/>
                <w:color w:val="383839"/>
                <w:kern w:val="2"/>
                <w:sz w:val="22"/>
                <w:szCs w:val="22"/>
              </w:rPr>
            </w:pPr>
            <w:r w:rsidRPr="008768EF">
              <w:rPr>
                <w:rFonts w:eastAsia="Calibri" w:cs="Arial"/>
                <w:bCs/>
                <w:color w:val="383839"/>
                <w:kern w:val="2"/>
                <w:sz w:val="22"/>
                <w:szCs w:val="22"/>
              </w:rPr>
              <w:t>Have your staff been given a supply of clean personal protective clothing to wear at the event?</w:t>
            </w:r>
            <w:r w:rsidRPr="008768EF">
              <w:rPr>
                <w:rFonts w:eastAsia="Calibri" w:cs="Arial"/>
                <w:b/>
                <w:color w:val="383839"/>
                <w:kern w:val="2"/>
                <w:sz w:val="22"/>
                <w:szCs w:val="22"/>
              </w:rPr>
              <w:t xml:space="preserve"> </w:t>
            </w:r>
            <w:r w:rsidRPr="008768EF">
              <w:rPr>
                <w:rFonts w:eastAsia="Calibri" w:cs="Arial"/>
                <w:color w:val="383839"/>
                <w:kern w:val="2"/>
                <w:sz w:val="22"/>
                <w:szCs w:val="22"/>
              </w:rPr>
              <w:t>Staff must be provided with protective over-clothing. It is not acceptable for staff to handle/serve food in outdoor/everyday clothing. The food must be protected.</w:t>
            </w:r>
          </w:p>
          <w:p w14:paraId="5877B026" w14:textId="77777777" w:rsidR="00C47BDB" w:rsidRPr="008768EF" w:rsidRDefault="00C47BDB" w:rsidP="00C47BDB">
            <w:pPr>
              <w:rPr>
                <w:rFonts w:eastAsia="Calibri" w:cs="Arial"/>
                <w:color w:val="383839"/>
                <w:kern w:val="2"/>
                <w:sz w:val="22"/>
                <w:szCs w:val="22"/>
              </w:rPr>
            </w:pPr>
          </w:p>
          <w:p w14:paraId="02AD87DC" w14:textId="77777777" w:rsidR="00C47BDB" w:rsidRPr="008768EF" w:rsidRDefault="00C47BDB" w:rsidP="00C47BDB">
            <w:pPr>
              <w:numPr>
                <w:ilvl w:val="0"/>
                <w:numId w:val="29"/>
              </w:numPr>
              <w:contextualSpacing/>
              <w:rPr>
                <w:rFonts w:eastAsia="Calibri" w:cs="Arial"/>
                <w:color w:val="383839"/>
                <w:kern w:val="2"/>
                <w:sz w:val="22"/>
                <w:szCs w:val="22"/>
              </w:rPr>
            </w:pPr>
            <w:r w:rsidRPr="008768EF">
              <w:rPr>
                <w:rFonts w:eastAsia="Calibri" w:cs="Arial"/>
                <w:color w:val="383839"/>
                <w:kern w:val="2"/>
                <w:sz w:val="22"/>
                <w:szCs w:val="22"/>
              </w:rPr>
              <w:t>Can you clearly outline your fitness policy/return to work procedures? (Staff must report illness and refrain from work. If they have suffered from sickness and diarrhoea, then they must refrain from work for 48 hours after symptoms have stopped).</w:t>
            </w:r>
          </w:p>
          <w:p w14:paraId="5641C588" w14:textId="77777777" w:rsidR="00C47BDB" w:rsidRPr="008768EF" w:rsidRDefault="00C47BDB" w:rsidP="00C47BDB">
            <w:pPr>
              <w:ind w:left="720"/>
              <w:contextualSpacing/>
              <w:rPr>
                <w:rFonts w:eastAsia="Calibri" w:cs="Arial"/>
                <w:color w:val="383839"/>
                <w:kern w:val="2"/>
                <w:sz w:val="22"/>
                <w:szCs w:val="22"/>
              </w:rPr>
            </w:pPr>
          </w:p>
          <w:p w14:paraId="3443DE9B" w14:textId="77777777" w:rsidR="00C47BDB" w:rsidRPr="008768EF" w:rsidRDefault="00C47BDB" w:rsidP="00C47BDB">
            <w:pPr>
              <w:numPr>
                <w:ilvl w:val="0"/>
                <w:numId w:val="29"/>
              </w:numPr>
              <w:contextualSpacing/>
              <w:rPr>
                <w:rFonts w:eastAsia="Calibri" w:cs="Arial"/>
                <w:color w:val="383839"/>
                <w:kern w:val="2"/>
                <w:sz w:val="22"/>
                <w:szCs w:val="22"/>
              </w:rPr>
            </w:pPr>
            <w:r w:rsidRPr="008768EF">
              <w:rPr>
                <w:rFonts w:eastAsia="Calibri" w:cs="Arial"/>
                <w:color w:val="383839"/>
                <w:kern w:val="2"/>
                <w:sz w:val="22"/>
                <w:szCs w:val="22"/>
              </w:rPr>
              <w:lastRenderedPageBreak/>
              <w:t>Do staff know when they should be washing their hands? Before preparing food, after handling raw food/rubbish/taking a break/smoking/visiting the toilet.</w:t>
            </w:r>
          </w:p>
          <w:p w14:paraId="2ABFB5E1" w14:textId="77777777" w:rsidR="00C47BDB" w:rsidRPr="008768EF" w:rsidRDefault="00C47BDB" w:rsidP="00C47BDB">
            <w:pPr>
              <w:ind w:left="720"/>
              <w:contextualSpacing/>
              <w:rPr>
                <w:rFonts w:eastAsia="Calibri" w:cs="Arial"/>
                <w:color w:val="383839"/>
                <w:kern w:val="2"/>
                <w:sz w:val="22"/>
                <w:szCs w:val="22"/>
              </w:rPr>
            </w:pPr>
          </w:p>
          <w:p w14:paraId="17B13CDA" w14:textId="77777777" w:rsidR="00C47BDB" w:rsidRPr="008768EF" w:rsidRDefault="00C47BDB" w:rsidP="00C47BDB">
            <w:pPr>
              <w:numPr>
                <w:ilvl w:val="0"/>
                <w:numId w:val="29"/>
              </w:numPr>
              <w:contextualSpacing/>
              <w:rPr>
                <w:rFonts w:eastAsia="Calibri" w:cs="Arial"/>
                <w:b/>
                <w:bCs/>
                <w:color w:val="383839"/>
                <w:kern w:val="2"/>
                <w:sz w:val="22"/>
                <w:szCs w:val="22"/>
              </w:rPr>
            </w:pPr>
            <w:r w:rsidRPr="008768EF">
              <w:rPr>
                <w:rFonts w:eastAsia="Calibri" w:cs="Arial"/>
                <w:color w:val="383839"/>
                <w:kern w:val="2"/>
                <w:sz w:val="22"/>
                <w:szCs w:val="22"/>
              </w:rPr>
              <w:t>Does regular effective hand washing take place (e.g. before food preparation, after handling raw foods, disposing of waste etc.)?</w:t>
            </w:r>
          </w:p>
        </w:tc>
        <w:tc>
          <w:tcPr>
            <w:tcW w:w="981" w:type="dxa"/>
            <w:shd w:val="clear" w:color="auto" w:fill="auto"/>
          </w:tcPr>
          <w:p w14:paraId="05782EF2" w14:textId="77777777" w:rsidR="00C47BDB" w:rsidRPr="00C47BDB" w:rsidRDefault="00C47BDB" w:rsidP="00C47BDB">
            <w:pPr>
              <w:rPr>
                <w:rFonts w:ascii="Calibri" w:eastAsia="Calibri" w:hAnsi="Calibri"/>
                <w:color w:val="808080"/>
                <w:kern w:val="2"/>
                <w:sz w:val="22"/>
                <w:szCs w:val="22"/>
              </w:rPr>
            </w:pPr>
          </w:p>
        </w:tc>
      </w:tr>
      <w:tr w:rsidR="00D33E04" w:rsidRPr="00C47BDB" w14:paraId="0A2BA3E1" w14:textId="77777777" w:rsidTr="00E560C2">
        <w:tc>
          <w:tcPr>
            <w:tcW w:w="2510" w:type="dxa"/>
            <w:shd w:val="clear" w:color="auto" w:fill="00B050"/>
          </w:tcPr>
          <w:p w14:paraId="18B09DB1" w14:textId="77777777" w:rsidR="00C47BDB" w:rsidRPr="008768EF" w:rsidRDefault="00C47BDB" w:rsidP="00C47BDB">
            <w:pPr>
              <w:rPr>
                <w:rFonts w:eastAsia="Calibri" w:cs="Arial"/>
                <w:b/>
                <w:bCs/>
                <w:color w:val="464647"/>
                <w:kern w:val="2"/>
                <w:sz w:val="32"/>
                <w:szCs w:val="32"/>
              </w:rPr>
            </w:pPr>
            <w:r w:rsidRPr="008768EF">
              <w:rPr>
                <w:rFonts w:eastAsia="Calibri" w:cs="Arial"/>
                <w:b/>
                <w:bCs/>
                <w:color w:val="464647"/>
                <w:kern w:val="2"/>
                <w:sz w:val="32"/>
                <w:szCs w:val="32"/>
              </w:rPr>
              <w:t>Allergen controls</w:t>
            </w:r>
          </w:p>
          <w:p w14:paraId="4A9E4CAB" w14:textId="77777777" w:rsidR="00C47BDB" w:rsidRPr="00C47BDB" w:rsidRDefault="00C47BDB" w:rsidP="00C47BDB">
            <w:pPr>
              <w:rPr>
                <w:rFonts w:ascii="Calibri" w:eastAsia="Calibri" w:hAnsi="Calibri"/>
                <w:b/>
                <w:bCs/>
                <w:color w:val="808080"/>
                <w:kern w:val="2"/>
                <w:sz w:val="32"/>
                <w:szCs w:val="32"/>
              </w:rPr>
            </w:pPr>
          </w:p>
        </w:tc>
        <w:tc>
          <w:tcPr>
            <w:tcW w:w="7277" w:type="dxa"/>
            <w:shd w:val="clear" w:color="auto" w:fill="auto"/>
          </w:tcPr>
          <w:p w14:paraId="35F00CE5" w14:textId="77777777" w:rsidR="00C47BDB" w:rsidRPr="008768EF" w:rsidRDefault="00C47BDB" w:rsidP="00C47BDB">
            <w:pPr>
              <w:numPr>
                <w:ilvl w:val="0"/>
                <w:numId w:val="30"/>
              </w:numPr>
              <w:contextualSpacing/>
              <w:rPr>
                <w:rFonts w:eastAsia="Calibri" w:cs="Arial"/>
                <w:color w:val="383839"/>
                <w:kern w:val="2"/>
                <w:sz w:val="22"/>
                <w:szCs w:val="22"/>
              </w:rPr>
            </w:pPr>
            <w:r w:rsidRPr="008768EF">
              <w:rPr>
                <w:rFonts w:eastAsia="Calibri" w:cs="Arial"/>
                <w:color w:val="383839"/>
                <w:kern w:val="2"/>
                <w:sz w:val="22"/>
                <w:szCs w:val="22"/>
              </w:rPr>
              <w:t xml:space="preserve">Are allergen ingredients stored in sealed containers and not in contact with other foods? Are they labelled or easy to identify? </w:t>
            </w:r>
          </w:p>
          <w:p w14:paraId="552B7FB0" w14:textId="77777777" w:rsidR="00C47BDB" w:rsidRPr="008768EF" w:rsidRDefault="00C47BDB" w:rsidP="00C47BDB">
            <w:pPr>
              <w:rPr>
                <w:rFonts w:eastAsia="Calibri" w:cs="Arial"/>
                <w:color w:val="383839"/>
                <w:kern w:val="2"/>
                <w:sz w:val="22"/>
                <w:szCs w:val="22"/>
              </w:rPr>
            </w:pPr>
          </w:p>
          <w:p w14:paraId="00CE5C42" w14:textId="77777777" w:rsidR="00C47BDB" w:rsidRPr="008768EF" w:rsidRDefault="00C47BDB" w:rsidP="00C47BDB">
            <w:pPr>
              <w:numPr>
                <w:ilvl w:val="0"/>
                <w:numId w:val="30"/>
              </w:numPr>
              <w:contextualSpacing/>
              <w:rPr>
                <w:rFonts w:eastAsia="Calibri" w:cs="Arial"/>
                <w:color w:val="383839"/>
                <w:kern w:val="2"/>
                <w:sz w:val="22"/>
                <w:szCs w:val="22"/>
              </w:rPr>
            </w:pPr>
            <w:r w:rsidRPr="008768EF">
              <w:rPr>
                <w:rFonts w:eastAsia="Calibri" w:cs="Arial"/>
                <w:color w:val="383839"/>
                <w:kern w:val="2"/>
                <w:sz w:val="22"/>
                <w:szCs w:val="22"/>
              </w:rPr>
              <w:t xml:space="preserve">Is there separate equipment or preparation space in place for preparing allergen free food e.g. gluten free items, or for preparing a specific menu item for a customer who has an allergen? </w:t>
            </w:r>
          </w:p>
          <w:p w14:paraId="07B5F0E0" w14:textId="77777777" w:rsidR="00C47BDB" w:rsidRPr="008768EF" w:rsidRDefault="00C47BDB" w:rsidP="00C47BDB">
            <w:pPr>
              <w:rPr>
                <w:rFonts w:eastAsia="Calibri" w:cs="Arial"/>
                <w:color w:val="383839"/>
                <w:kern w:val="2"/>
                <w:sz w:val="22"/>
                <w:szCs w:val="22"/>
              </w:rPr>
            </w:pPr>
          </w:p>
          <w:p w14:paraId="69E66AE2" w14:textId="77777777" w:rsidR="00C47BDB" w:rsidRPr="008768EF" w:rsidRDefault="00C47BDB" w:rsidP="00C47BDB">
            <w:pPr>
              <w:numPr>
                <w:ilvl w:val="0"/>
                <w:numId w:val="30"/>
              </w:numPr>
              <w:contextualSpacing/>
              <w:rPr>
                <w:rFonts w:eastAsia="Calibri" w:cs="Arial"/>
                <w:color w:val="383839"/>
                <w:kern w:val="2"/>
                <w:sz w:val="22"/>
                <w:szCs w:val="22"/>
              </w:rPr>
            </w:pPr>
            <w:r w:rsidRPr="008768EF">
              <w:rPr>
                <w:rFonts w:eastAsia="Calibri" w:cs="Arial"/>
                <w:color w:val="383839"/>
                <w:kern w:val="2"/>
                <w:sz w:val="22"/>
                <w:szCs w:val="22"/>
              </w:rPr>
              <w:t>Are you aware of the 14 allergens and how they impact your business? Has a meaningful risk assessment been carried out to determine which ingredients and menu items contain allergens and how you would minimize cross contamination if asked to prepare an allergen free dish?</w:t>
            </w:r>
          </w:p>
          <w:p w14:paraId="479F5D92" w14:textId="77777777" w:rsidR="00C47BDB" w:rsidRPr="008768EF" w:rsidRDefault="00C47BDB" w:rsidP="00C47BDB">
            <w:pPr>
              <w:rPr>
                <w:rFonts w:eastAsia="Calibri" w:cs="Arial"/>
                <w:color w:val="383839"/>
                <w:kern w:val="2"/>
                <w:sz w:val="22"/>
                <w:szCs w:val="22"/>
              </w:rPr>
            </w:pPr>
          </w:p>
          <w:p w14:paraId="47D576C4" w14:textId="77777777" w:rsidR="00C47BDB" w:rsidRPr="008768EF" w:rsidRDefault="00C47BDB" w:rsidP="00C47BDB">
            <w:pPr>
              <w:numPr>
                <w:ilvl w:val="0"/>
                <w:numId w:val="38"/>
              </w:numPr>
              <w:contextualSpacing/>
              <w:rPr>
                <w:rFonts w:eastAsia="Calibri" w:cs="Arial"/>
                <w:color w:val="383839"/>
                <w:kern w:val="2"/>
                <w:sz w:val="22"/>
                <w:szCs w:val="22"/>
              </w:rPr>
            </w:pPr>
            <w:r w:rsidRPr="008768EF">
              <w:rPr>
                <w:rFonts w:eastAsia="Calibri" w:cs="Arial"/>
                <w:color w:val="383839"/>
                <w:kern w:val="2"/>
                <w:sz w:val="22"/>
                <w:szCs w:val="22"/>
              </w:rPr>
              <w:t>You must provide allergen information if you sell or provide food to your customers directly. This could be either:</w:t>
            </w:r>
          </w:p>
          <w:p w14:paraId="633A170A" w14:textId="77777777" w:rsidR="00C47BDB" w:rsidRPr="008768EF" w:rsidRDefault="00C47BDB" w:rsidP="00C47BDB">
            <w:pPr>
              <w:ind w:left="720"/>
              <w:contextualSpacing/>
              <w:rPr>
                <w:rFonts w:eastAsia="Calibri" w:cs="Arial"/>
                <w:color w:val="383839"/>
                <w:kern w:val="2"/>
                <w:sz w:val="22"/>
                <w:szCs w:val="22"/>
              </w:rPr>
            </w:pPr>
          </w:p>
          <w:p w14:paraId="4692D2AB" w14:textId="552383FD" w:rsidR="00C47BDB" w:rsidRPr="00A33550" w:rsidRDefault="00C47BDB" w:rsidP="00A33550">
            <w:pPr>
              <w:pStyle w:val="ListParagraph"/>
              <w:numPr>
                <w:ilvl w:val="0"/>
                <w:numId w:val="39"/>
              </w:numPr>
              <w:rPr>
                <w:rFonts w:ascii="Arial" w:eastAsia="Calibri" w:hAnsi="Arial" w:cs="Arial"/>
                <w:color w:val="383839"/>
                <w:kern w:val="2"/>
                <w:sz w:val="22"/>
                <w:szCs w:val="22"/>
              </w:rPr>
            </w:pPr>
            <w:r w:rsidRPr="00A33550">
              <w:rPr>
                <w:rFonts w:ascii="Arial" w:eastAsia="Calibri" w:hAnsi="Arial" w:cs="Arial"/>
                <w:color w:val="383839"/>
                <w:kern w:val="2"/>
                <w:sz w:val="22"/>
                <w:szCs w:val="22"/>
              </w:rPr>
              <w:t>Full allergen information on a menu, chalkboard or in an information pack</w:t>
            </w:r>
          </w:p>
          <w:p w14:paraId="09A8C384" w14:textId="77777777" w:rsidR="00C47BDB" w:rsidRPr="00A33550" w:rsidRDefault="00C47BDB" w:rsidP="00C47BDB">
            <w:pPr>
              <w:rPr>
                <w:rFonts w:eastAsia="Calibri" w:cs="Arial"/>
                <w:color w:val="383839"/>
                <w:kern w:val="2"/>
                <w:sz w:val="22"/>
                <w:szCs w:val="22"/>
              </w:rPr>
            </w:pPr>
          </w:p>
          <w:p w14:paraId="2A6146D1" w14:textId="0C1D8FA2" w:rsidR="00C47BDB" w:rsidRPr="00A33550" w:rsidRDefault="00C47BDB" w:rsidP="00A33550">
            <w:pPr>
              <w:pStyle w:val="ListParagraph"/>
              <w:numPr>
                <w:ilvl w:val="0"/>
                <w:numId w:val="39"/>
              </w:numPr>
              <w:rPr>
                <w:rFonts w:ascii="Arial" w:eastAsia="Calibri" w:hAnsi="Arial" w:cs="Arial"/>
                <w:color w:val="383839"/>
                <w:kern w:val="2"/>
                <w:sz w:val="22"/>
                <w:szCs w:val="22"/>
              </w:rPr>
            </w:pPr>
            <w:r w:rsidRPr="00A33550">
              <w:rPr>
                <w:rFonts w:ascii="Arial" w:eastAsia="Calibri" w:hAnsi="Arial" w:cs="Arial"/>
                <w:color w:val="383839"/>
                <w:kern w:val="2"/>
                <w:sz w:val="22"/>
                <w:szCs w:val="22"/>
              </w:rPr>
              <w:t>Verbally, with a written notice placed in a clearly visible position explaining how your customers can obtain this information.</w:t>
            </w:r>
          </w:p>
          <w:p w14:paraId="70E68BAD" w14:textId="77777777" w:rsidR="00C47BDB" w:rsidRPr="008768EF" w:rsidRDefault="00C47BDB" w:rsidP="00C47BDB">
            <w:pPr>
              <w:rPr>
                <w:rFonts w:eastAsia="Calibri" w:cs="Arial"/>
                <w:color w:val="383839"/>
                <w:kern w:val="2"/>
                <w:sz w:val="22"/>
                <w:szCs w:val="22"/>
              </w:rPr>
            </w:pPr>
          </w:p>
          <w:p w14:paraId="57895E30" w14:textId="77777777" w:rsidR="00C47BDB" w:rsidRPr="008768EF" w:rsidRDefault="00C47BDB" w:rsidP="00C47BDB">
            <w:pPr>
              <w:rPr>
                <w:rFonts w:eastAsia="Calibri" w:cs="Arial"/>
                <w:color w:val="383839"/>
                <w:kern w:val="2"/>
                <w:sz w:val="22"/>
                <w:szCs w:val="22"/>
              </w:rPr>
            </w:pPr>
            <w:r w:rsidRPr="008768EF">
              <w:rPr>
                <w:rFonts w:eastAsia="Calibri" w:cs="Arial"/>
                <w:color w:val="383839"/>
                <w:kern w:val="2"/>
                <w:sz w:val="22"/>
                <w:szCs w:val="22"/>
              </w:rPr>
              <w:t>When allergen information is provided as part of a conversation with a customer, this can be backed up by written information. This would ensure that it is accurate and consistent.</w:t>
            </w:r>
          </w:p>
          <w:p w14:paraId="4BEF3878" w14:textId="77777777" w:rsidR="00C47BDB" w:rsidRPr="008768EF" w:rsidRDefault="00C47BDB" w:rsidP="00C47BDB">
            <w:pPr>
              <w:rPr>
                <w:rFonts w:eastAsia="Calibri" w:cs="Arial"/>
                <w:color w:val="383839"/>
                <w:kern w:val="2"/>
                <w:sz w:val="22"/>
                <w:szCs w:val="22"/>
              </w:rPr>
            </w:pPr>
          </w:p>
          <w:p w14:paraId="3356360D" w14:textId="77777777" w:rsidR="00C47BDB" w:rsidRPr="008768EF" w:rsidRDefault="00C47BDB" w:rsidP="00C47BDB">
            <w:pPr>
              <w:rPr>
                <w:rFonts w:eastAsia="Calibri" w:cs="Arial"/>
                <w:color w:val="383839"/>
                <w:kern w:val="2"/>
                <w:sz w:val="22"/>
                <w:szCs w:val="22"/>
              </w:rPr>
            </w:pPr>
            <w:r w:rsidRPr="008768EF">
              <w:rPr>
                <w:rFonts w:eastAsia="Calibri" w:cs="Arial"/>
                <w:color w:val="383839"/>
                <w:kern w:val="2"/>
                <w:sz w:val="22"/>
                <w:szCs w:val="22"/>
              </w:rPr>
              <w:t xml:space="preserve">You can display this allergy and intolerance sign to tell customers how they can find allergy information or create your own. </w:t>
            </w:r>
          </w:p>
          <w:p w14:paraId="0D645E21" w14:textId="77777777" w:rsidR="00C47BDB" w:rsidRPr="008768EF" w:rsidRDefault="00C47BDB" w:rsidP="00C47BDB">
            <w:pPr>
              <w:rPr>
                <w:rFonts w:eastAsia="Calibri" w:cs="Arial"/>
                <w:color w:val="383839"/>
                <w:kern w:val="2"/>
                <w:sz w:val="22"/>
                <w:szCs w:val="22"/>
              </w:rPr>
            </w:pPr>
          </w:p>
          <w:p w14:paraId="5E7BBD73" w14:textId="77777777" w:rsidR="00C47BDB" w:rsidRPr="00AA2E04" w:rsidRDefault="00000000" w:rsidP="00C47BDB">
            <w:pPr>
              <w:rPr>
                <w:rFonts w:eastAsia="Calibri" w:cs="Arial"/>
                <w:color w:val="215E99" w:themeColor="text2" w:themeTint="BF"/>
                <w:kern w:val="2"/>
                <w:sz w:val="22"/>
                <w:szCs w:val="22"/>
              </w:rPr>
            </w:pPr>
            <w:hyperlink r:id="rId8" w:history="1">
              <w:r w:rsidR="00C47BDB" w:rsidRPr="00AA2E04">
                <w:rPr>
                  <w:rFonts w:eastAsia="Calibri" w:cs="Arial"/>
                  <w:color w:val="215E99" w:themeColor="text2" w:themeTint="BF"/>
                  <w:kern w:val="2"/>
                  <w:sz w:val="22"/>
                  <w:szCs w:val="22"/>
                  <w:u w:val="single"/>
                </w:rPr>
                <w:t>https://www.food.gov.uk/bus</w:t>
              </w:r>
              <w:r w:rsidR="00C47BDB" w:rsidRPr="00AA2E04">
                <w:rPr>
                  <w:rFonts w:eastAsia="Calibri" w:cs="Arial"/>
                  <w:color w:val="215E99" w:themeColor="text2" w:themeTint="BF"/>
                  <w:kern w:val="2"/>
                  <w:sz w:val="22"/>
                  <w:szCs w:val="22"/>
                  <w:u w:val="single"/>
                </w:rPr>
                <w:t>i</w:t>
              </w:r>
              <w:r w:rsidR="00C47BDB" w:rsidRPr="00AA2E04">
                <w:rPr>
                  <w:rFonts w:eastAsia="Calibri" w:cs="Arial"/>
                  <w:color w:val="215E99" w:themeColor="text2" w:themeTint="BF"/>
                  <w:kern w:val="2"/>
                  <w:sz w:val="22"/>
                  <w:szCs w:val="22"/>
                  <w:u w:val="single"/>
                </w:rPr>
                <w:t>ness-guidance/allergen-guidance-for-food-businesses</w:t>
              </w:r>
            </w:hyperlink>
          </w:p>
          <w:p w14:paraId="7D97CEC0" w14:textId="77777777" w:rsidR="00C47BDB" w:rsidRPr="008768EF" w:rsidRDefault="00C47BDB" w:rsidP="00C47BDB">
            <w:pPr>
              <w:rPr>
                <w:rFonts w:eastAsia="Calibri" w:cs="Arial"/>
                <w:color w:val="383839"/>
                <w:kern w:val="2"/>
                <w:sz w:val="22"/>
                <w:szCs w:val="22"/>
              </w:rPr>
            </w:pPr>
          </w:p>
          <w:p w14:paraId="43E39702" w14:textId="77777777" w:rsidR="00C47BDB" w:rsidRPr="008768EF" w:rsidRDefault="00C47BDB" w:rsidP="00C47BDB">
            <w:pPr>
              <w:numPr>
                <w:ilvl w:val="0"/>
                <w:numId w:val="30"/>
              </w:numPr>
              <w:contextualSpacing/>
              <w:rPr>
                <w:rFonts w:eastAsia="Calibri" w:cs="Arial"/>
                <w:color w:val="383839"/>
                <w:kern w:val="2"/>
                <w:sz w:val="22"/>
                <w:szCs w:val="22"/>
              </w:rPr>
            </w:pPr>
            <w:r w:rsidRPr="008768EF">
              <w:rPr>
                <w:rFonts w:eastAsia="Calibri" w:cs="Arial"/>
                <w:color w:val="383839"/>
                <w:kern w:val="2"/>
                <w:sz w:val="22"/>
                <w:szCs w:val="22"/>
              </w:rPr>
              <w:t>Are any foods that meet the definition of Prepacked for Direct Sale (PPDS) adequately labelled with an ingredients list and allergen information?</w:t>
            </w:r>
          </w:p>
          <w:p w14:paraId="0D24F9ED" w14:textId="77777777" w:rsidR="00C47BDB" w:rsidRPr="008768EF" w:rsidRDefault="00C47BDB" w:rsidP="00C47BDB">
            <w:pPr>
              <w:rPr>
                <w:rFonts w:eastAsia="Calibri" w:cs="Arial"/>
                <w:color w:val="383839"/>
                <w:kern w:val="2"/>
                <w:sz w:val="22"/>
                <w:szCs w:val="22"/>
              </w:rPr>
            </w:pPr>
          </w:p>
        </w:tc>
        <w:tc>
          <w:tcPr>
            <w:tcW w:w="981" w:type="dxa"/>
            <w:shd w:val="clear" w:color="auto" w:fill="auto"/>
          </w:tcPr>
          <w:p w14:paraId="5E94B68A" w14:textId="77777777" w:rsidR="00C47BDB" w:rsidRPr="00C47BDB" w:rsidRDefault="00C47BDB" w:rsidP="00C47BDB">
            <w:pPr>
              <w:rPr>
                <w:rFonts w:ascii="Calibri" w:eastAsia="Calibri" w:hAnsi="Calibri"/>
                <w:color w:val="808080"/>
                <w:kern w:val="2"/>
                <w:sz w:val="22"/>
                <w:szCs w:val="22"/>
              </w:rPr>
            </w:pPr>
          </w:p>
        </w:tc>
      </w:tr>
      <w:tr w:rsidR="00D33E04" w:rsidRPr="00C47BDB" w14:paraId="57C66FA6" w14:textId="77777777" w:rsidTr="00E560C2">
        <w:trPr>
          <w:trHeight w:val="422"/>
        </w:trPr>
        <w:tc>
          <w:tcPr>
            <w:tcW w:w="2510" w:type="dxa"/>
            <w:shd w:val="clear" w:color="auto" w:fill="00B050"/>
          </w:tcPr>
          <w:p w14:paraId="473A96C0" w14:textId="77777777" w:rsidR="00C47BDB" w:rsidRPr="008768EF" w:rsidRDefault="00C47BDB" w:rsidP="00C47BDB">
            <w:pPr>
              <w:spacing w:after="160" w:line="259" w:lineRule="auto"/>
              <w:rPr>
                <w:rFonts w:eastAsia="Calibri" w:cs="Arial"/>
                <w:b/>
                <w:bCs/>
                <w:color w:val="464647"/>
                <w:kern w:val="2"/>
                <w:sz w:val="32"/>
                <w:szCs w:val="32"/>
              </w:rPr>
            </w:pPr>
            <w:r w:rsidRPr="008768EF">
              <w:rPr>
                <w:rFonts w:eastAsia="Calibri" w:cs="Arial"/>
                <w:b/>
                <w:bCs/>
                <w:color w:val="464647"/>
                <w:kern w:val="2"/>
                <w:sz w:val="32"/>
                <w:szCs w:val="32"/>
              </w:rPr>
              <w:t>Topic</w:t>
            </w:r>
          </w:p>
        </w:tc>
        <w:tc>
          <w:tcPr>
            <w:tcW w:w="7277" w:type="dxa"/>
            <w:shd w:val="clear" w:color="auto" w:fill="00B050"/>
          </w:tcPr>
          <w:p w14:paraId="2DB61D71" w14:textId="77777777" w:rsidR="00C47BDB" w:rsidRPr="008768EF" w:rsidRDefault="00C47BDB" w:rsidP="00C47BDB">
            <w:pPr>
              <w:spacing w:after="160" w:line="259" w:lineRule="auto"/>
              <w:rPr>
                <w:rFonts w:eastAsia="Calibri" w:cs="Arial"/>
                <w:b/>
                <w:bCs/>
                <w:color w:val="464647"/>
                <w:kern w:val="2"/>
                <w:sz w:val="32"/>
                <w:szCs w:val="32"/>
              </w:rPr>
            </w:pPr>
            <w:r w:rsidRPr="008768EF">
              <w:rPr>
                <w:rFonts w:eastAsia="Calibri" w:cs="Arial"/>
                <w:b/>
                <w:bCs/>
                <w:color w:val="464647"/>
                <w:kern w:val="2"/>
                <w:sz w:val="32"/>
                <w:szCs w:val="32"/>
              </w:rPr>
              <w:t>Structural Requirements</w:t>
            </w:r>
          </w:p>
        </w:tc>
        <w:tc>
          <w:tcPr>
            <w:tcW w:w="981" w:type="dxa"/>
            <w:shd w:val="clear" w:color="auto" w:fill="00B050"/>
          </w:tcPr>
          <w:p w14:paraId="3E943BC9" w14:textId="77777777" w:rsidR="00C47BDB" w:rsidRPr="008768EF" w:rsidRDefault="00C47BDB" w:rsidP="00C47BDB">
            <w:pPr>
              <w:spacing w:after="160" w:line="259" w:lineRule="auto"/>
              <w:rPr>
                <w:rFonts w:eastAsia="Calibri" w:cs="Arial"/>
                <w:b/>
                <w:bCs/>
                <w:color w:val="464647"/>
                <w:kern w:val="2"/>
                <w:sz w:val="32"/>
                <w:szCs w:val="32"/>
              </w:rPr>
            </w:pPr>
            <w:r w:rsidRPr="008768EF">
              <w:rPr>
                <w:rFonts w:eastAsia="Calibri" w:cs="Arial"/>
                <w:b/>
                <w:bCs/>
                <w:color w:val="464647"/>
                <w:kern w:val="2"/>
                <w:sz w:val="32"/>
                <w:szCs w:val="32"/>
              </w:rPr>
              <w:t>Yes (tick)</w:t>
            </w:r>
          </w:p>
        </w:tc>
      </w:tr>
      <w:tr w:rsidR="00D33E04" w:rsidRPr="00C47BDB" w14:paraId="57F2FB8D" w14:textId="77777777" w:rsidTr="00E560C2">
        <w:trPr>
          <w:trHeight w:val="1023"/>
        </w:trPr>
        <w:tc>
          <w:tcPr>
            <w:tcW w:w="2510" w:type="dxa"/>
            <w:shd w:val="clear" w:color="auto" w:fill="00B050"/>
          </w:tcPr>
          <w:p w14:paraId="72B62724" w14:textId="77777777" w:rsidR="00C47BDB" w:rsidRPr="008768EF" w:rsidRDefault="00C47BDB" w:rsidP="00C47BDB">
            <w:pPr>
              <w:spacing w:after="160" w:line="259" w:lineRule="auto"/>
              <w:rPr>
                <w:rFonts w:eastAsia="Calibri" w:cs="Arial"/>
                <w:b/>
                <w:bCs/>
                <w:color w:val="464647"/>
                <w:kern w:val="2"/>
                <w:sz w:val="32"/>
                <w:szCs w:val="32"/>
              </w:rPr>
            </w:pPr>
            <w:r w:rsidRPr="008768EF">
              <w:rPr>
                <w:rFonts w:eastAsia="Calibri" w:cs="Arial"/>
                <w:b/>
                <w:bCs/>
                <w:color w:val="464647"/>
                <w:kern w:val="2"/>
                <w:sz w:val="32"/>
                <w:szCs w:val="32"/>
              </w:rPr>
              <w:t>Structural condition</w:t>
            </w:r>
          </w:p>
        </w:tc>
        <w:tc>
          <w:tcPr>
            <w:tcW w:w="7277" w:type="dxa"/>
            <w:shd w:val="clear" w:color="auto" w:fill="auto"/>
          </w:tcPr>
          <w:p w14:paraId="5108893D" w14:textId="77777777" w:rsidR="00C47BDB" w:rsidRPr="008768EF" w:rsidRDefault="00C47BDB" w:rsidP="00C47BDB">
            <w:pPr>
              <w:numPr>
                <w:ilvl w:val="0"/>
                <w:numId w:val="31"/>
              </w:numPr>
              <w:contextualSpacing/>
              <w:rPr>
                <w:rFonts w:eastAsia="Calibri" w:cs="Arial"/>
                <w:color w:val="383839"/>
                <w:kern w:val="2"/>
                <w:sz w:val="22"/>
                <w:szCs w:val="22"/>
              </w:rPr>
            </w:pPr>
            <w:r w:rsidRPr="008768EF">
              <w:rPr>
                <w:rFonts w:eastAsia="Calibri" w:cs="Arial"/>
                <w:color w:val="383839"/>
                <w:kern w:val="2"/>
                <w:sz w:val="22"/>
                <w:szCs w:val="22"/>
              </w:rPr>
              <w:t>Are all food preparation areas and equipment in good condition, clean and well maintained? (Food preparation areas should have a clear flow from raw through to cooked/ready to eat food preparation.)</w:t>
            </w:r>
          </w:p>
        </w:tc>
        <w:tc>
          <w:tcPr>
            <w:tcW w:w="981" w:type="dxa"/>
            <w:shd w:val="clear" w:color="auto" w:fill="auto"/>
          </w:tcPr>
          <w:p w14:paraId="4F85B80F" w14:textId="77777777" w:rsidR="00C47BDB" w:rsidRPr="00C47BDB" w:rsidRDefault="00C47BDB" w:rsidP="00C47BDB">
            <w:pPr>
              <w:spacing w:after="160" w:line="259" w:lineRule="auto"/>
              <w:rPr>
                <w:rFonts w:ascii="Calibri" w:eastAsia="Calibri" w:hAnsi="Calibri"/>
                <w:color w:val="808080"/>
                <w:kern w:val="2"/>
                <w:sz w:val="22"/>
                <w:szCs w:val="22"/>
              </w:rPr>
            </w:pPr>
          </w:p>
        </w:tc>
      </w:tr>
      <w:tr w:rsidR="00D33E04" w:rsidRPr="00C47BDB" w14:paraId="62D935EB" w14:textId="77777777" w:rsidTr="00E560C2">
        <w:trPr>
          <w:trHeight w:val="698"/>
        </w:trPr>
        <w:tc>
          <w:tcPr>
            <w:tcW w:w="2510" w:type="dxa"/>
            <w:shd w:val="clear" w:color="auto" w:fill="00B050"/>
          </w:tcPr>
          <w:p w14:paraId="1FA943D7" w14:textId="77777777" w:rsidR="00C47BDB" w:rsidRPr="008768EF" w:rsidRDefault="00C47BDB" w:rsidP="00C47BDB">
            <w:pPr>
              <w:spacing w:after="160" w:line="259" w:lineRule="auto"/>
              <w:rPr>
                <w:rFonts w:eastAsia="Calibri" w:cs="Arial"/>
                <w:b/>
                <w:bCs/>
                <w:color w:val="464647"/>
                <w:kern w:val="2"/>
                <w:sz w:val="32"/>
                <w:szCs w:val="32"/>
              </w:rPr>
            </w:pPr>
            <w:r w:rsidRPr="008768EF">
              <w:rPr>
                <w:rFonts w:eastAsia="Calibri" w:cs="Arial"/>
                <w:b/>
                <w:bCs/>
                <w:color w:val="464647"/>
                <w:kern w:val="2"/>
                <w:sz w:val="32"/>
                <w:szCs w:val="32"/>
              </w:rPr>
              <w:t>Wash Hand Basins</w:t>
            </w:r>
          </w:p>
        </w:tc>
        <w:tc>
          <w:tcPr>
            <w:tcW w:w="7277" w:type="dxa"/>
            <w:shd w:val="clear" w:color="auto" w:fill="auto"/>
          </w:tcPr>
          <w:p w14:paraId="3B9C4CFF" w14:textId="77777777" w:rsidR="00C47BDB" w:rsidRPr="008768EF" w:rsidRDefault="00C47BDB" w:rsidP="00C47BDB">
            <w:pPr>
              <w:numPr>
                <w:ilvl w:val="0"/>
                <w:numId w:val="31"/>
              </w:numPr>
              <w:contextualSpacing/>
              <w:rPr>
                <w:rFonts w:eastAsia="Calibri" w:cs="Arial"/>
                <w:color w:val="383839"/>
                <w:kern w:val="2"/>
                <w:sz w:val="22"/>
                <w:szCs w:val="22"/>
              </w:rPr>
            </w:pPr>
            <w:r w:rsidRPr="008768EF">
              <w:rPr>
                <w:rFonts w:eastAsia="Calibri" w:cs="Arial"/>
                <w:color w:val="383839"/>
                <w:kern w:val="2"/>
                <w:sz w:val="22"/>
                <w:szCs w:val="22"/>
              </w:rPr>
              <w:t xml:space="preserve">Where open high-risk food is handled there must be good wash- hand facilities. These must include a basin or sink with a constant supply of hot and cold water. Ideally this should be a purpose-built unit connected to a water supply and drainage facilities. Thermos flasks of hot water are NOT acceptable as they do not hold enough water. Where the source of the hot water supply is an urn the enforcement officer must be satisfied there is a safe and quick method for transferring the boiling water to the wash-hand sink and a means of mixing it with cold water in </w:t>
            </w:r>
            <w:r w:rsidRPr="008768EF">
              <w:rPr>
                <w:rFonts w:eastAsia="Calibri" w:cs="Arial"/>
                <w:color w:val="383839"/>
                <w:kern w:val="2"/>
                <w:sz w:val="22"/>
                <w:szCs w:val="22"/>
              </w:rPr>
              <w:lastRenderedPageBreak/>
              <w:t>a basin with a plug. If you are unsure about this matter contact either the event organiser or Bradford MDC Environmental Health (01274 437766).</w:t>
            </w:r>
          </w:p>
          <w:p w14:paraId="7642ADD2" w14:textId="77777777" w:rsidR="00C47BDB" w:rsidRPr="008768EF" w:rsidRDefault="00C47BDB" w:rsidP="00C47BDB">
            <w:pPr>
              <w:ind w:left="720"/>
              <w:contextualSpacing/>
              <w:rPr>
                <w:rFonts w:eastAsia="Calibri" w:cs="Arial"/>
                <w:color w:val="383839"/>
                <w:kern w:val="2"/>
                <w:sz w:val="22"/>
                <w:szCs w:val="22"/>
              </w:rPr>
            </w:pPr>
          </w:p>
          <w:p w14:paraId="771353A9" w14:textId="77777777" w:rsidR="00C47BDB" w:rsidRPr="008768EF" w:rsidRDefault="00C47BDB" w:rsidP="00C47BDB">
            <w:pPr>
              <w:numPr>
                <w:ilvl w:val="0"/>
                <w:numId w:val="31"/>
              </w:numPr>
              <w:contextualSpacing/>
              <w:rPr>
                <w:rFonts w:eastAsia="Calibri" w:cs="Arial"/>
                <w:color w:val="383839"/>
                <w:kern w:val="2"/>
                <w:sz w:val="22"/>
                <w:szCs w:val="22"/>
              </w:rPr>
            </w:pPr>
            <w:r w:rsidRPr="008768EF">
              <w:rPr>
                <w:rFonts w:eastAsia="Calibri" w:cs="Arial"/>
                <w:bCs/>
                <w:color w:val="383839"/>
                <w:kern w:val="2"/>
                <w:sz w:val="22"/>
                <w:szCs w:val="22"/>
              </w:rPr>
              <w:t>Have you got enough wash hand basins for the size of your stall / unit / number of staff? (</w:t>
            </w:r>
            <w:r w:rsidRPr="008768EF">
              <w:rPr>
                <w:rFonts w:eastAsia="Calibri" w:cs="Arial"/>
                <w:color w:val="383839"/>
                <w:kern w:val="2"/>
                <w:sz w:val="22"/>
                <w:szCs w:val="22"/>
              </w:rPr>
              <w:t>NOTE: a bowl on its own is not acceptable as a wash hand basin. There must be an effective means of drainage into a wastewater container from the wash hand basin</w:t>
            </w:r>
            <w:r w:rsidRPr="008768EF">
              <w:rPr>
                <w:rFonts w:eastAsia="Calibri" w:cs="Arial"/>
                <w:bCs/>
                <w:color w:val="383839"/>
                <w:kern w:val="2"/>
                <w:sz w:val="22"/>
                <w:szCs w:val="22"/>
              </w:rPr>
              <w:t>).</w:t>
            </w:r>
            <w:r w:rsidRPr="008768EF">
              <w:rPr>
                <w:rFonts w:eastAsia="Calibri" w:cs="Arial"/>
                <w:b/>
                <w:color w:val="383839"/>
                <w:kern w:val="2"/>
                <w:sz w:val="22"/>
                <w:szCs w:val="22"/>
              </w:rPr>
              <w:t xml:space="preserve">  </w:t>
            </w:r>
            <w:r w:rsidRPr="008768EF">
              <w:rPr>
                <w:rFonts w:eastAsia="Calibri" w:cs="Arial"/>
                <w:color w:val="383839"/>
                <w:kern w:val="2"/>
                <w:sz w:val="22"/>
                <w:szCs w:val="22"/>
              </w:rPr>
              <w:t>Where staff are split between raw and ready-to-eat products, ideally there should be separate wash hand basins for each area. If not, there should at least be means of disinfecting the wash hand basin after food handlers handling raw foods have used it.</w:t>
            </w:r>
          </w:p>
          <w:p w14:paraId="3B7D7CB2" w14:textId="77777777" w:rsidR="00C47BDB" w:rsidRPr="008768EF" w:rsidRDefault="00C47BDB" w:rsidP="00C47BDB">
            <w:pPr>
              <w:ind w:left="720"/>
              <w:contextualSpacing/>
              <w:rPr>
                <w:rFonts w:eastAsia="Calibri" w:cs="Arial"/>
                <w:color w:val="383839"/>
                <w:kern w:val="2"/>
                <w:sz w:val="22"/>
                <w:szCs w:val="22"/>
              </w:rPr>
            </w:pPr>
          </w:p>
          <w:p w14:paraId="58258DB5" w14:textId="77777777" w:rsidR="00C47BDB" w:rsidRPr="008768EF" w:rsidRDefault="00C47BDB" w:rsidP="00C47BDB">
            <w:pPr>
              <w:numPr>
                <w:ilvl w:val="0"/>
                <w:numId w:val="31"/>
              </w:numPr>
              <w:contextualSpacing/>
              <w:rPr>
                <w:rFonts w:eastAsia="Calibri" w:cs="Arial"/>
                <w:color w:val="383839"/>
                <w:kern w:val="2"/>
                <w:sz w:val="22"/>
                <w:szCs w:val="22"/>
              </w:rPr>
            </w:pPr>
            <w:r w:rsidRPr="008768EF">
              <w:rPr>
                <w:rFonts w:eastAsia="Calibri" w:cs="Arial"/>
                <w:bCs/>
                <w:color w:val="383839"/>
                <w:kern w:val="2"/>
                <w:sz w:val="22"/>
                <w:szCs w:val="22"/>
              </w:rPr>
              <w:t>Are the wash hand basins supplied with hot and cold water?</w:t>
            </w:r>
            <w:r w:rsidRPr="008768EF">
              <w:rPr>
                <w:rFonts w:eastAsia="Calibri" w:cs="Arial"/>
                <w:color w:val="383839"/>
                <w:kern w:val="2"/>
                <w:sz w:val="22"/>
                <w:szCs w:val="22"/>
              </w:rPr>
              <w:t xml:space="preserve"> The water temperature must be controllable to be hand wash safe. Wash hand basins must not share the same hot water boiler which is used for making / serving hot drinks.</w:t>
            </w:r>
          </w:p>
          <w:p w14:paraId="33BA38D0" w14:textId="77777777" w:rsidR="00C47BDB" w:rsidRPr="008768EF" w:rsidRDefault="00C47BDB" w:rsidP="00C47BDB">
            <w:pPr>
              <w:ind w:left="720"/>
              <w:contextualSpacing/>
              <w:rPr>
                <w:rFonts w:eastAsia="Calibri" w:cs="Arial"/>
                <w:color w:val="383839"/>
                <w:kern w:val="2"/>
                <w:sz w:val="22"/>
                <w:szCs w:val="22"/>
              </w:rPr>
            </w:pPr>
          </w:p>
          <w:p w14:paraId="0A225829" w14:textId="77777777" w:rsidR="00C47BDB" w:rsidRPr="008768EF" w:rsidRDefault="00C47BDB" w:rsidP="00C47BDB">
            <w:pPr>
              <w:numPr>
                <w:ilvl w:val="0"/>
                <w:numId w:val="31"/>
              </w:numPr>
              <w:contextualSpacing/>
              <w:rPr>
                <w:rFonts w:eastAsia="Calibri" w:cs="Arial"/>
                <w:color w:val="383839"/>
                <w:kern w:val="2"/>
                <w:sz w:val="22"/>
                <w:szCs w:val="22"/>
              </w:rPr>
            </w:pPr>
            <w:r w:rsidRPr="008768EF">
              <w:rPr>
                <w:rFonts w:eastAsia="Calibri" w:cs="Arial"/>
                <w:bCs/>
                <w:color w:val="383839"/>
                <w:kern w:val="2"/>
                <w:sz w:val="22"/>
                <w:szCs w:val="22"/>
              </w:rPr>
              <w:t>Do wash hand basins have suitable wastewater container?</w:t>
            </w:r>
            <w:r w:rsidRPr="008768EF">
              <w:rPr>
                <w:rFonts w:eastAsia="Calibri" w:cs="Arial"/>
                <w:color w:val="383839"/>
                <w:kern w:val="2"/>
                <w:sz w:val="22"/>
                <w:szCs w:val="22"/>
              </w:rPr>
              <w:t xml:space="preserve"> An open bucket is not suitable. The wastewater container should have a screw neck on which a lid can be screwed.</w:t>
            </w:r>
          </w:p>
          <w:p w14:paraId="629CD324" w14:textId="77777777" w:rsidR="00C47BDB" w:rsidRPr="008768EF" w:rsidRDefault="00C47BDB" w:rsidP="00C47BDB">
            <w:pPr>
              <w:ind w:left="720"/>
              <w:contextualSpacing/>
              <w:rPr>
                <w:rFonts w:eastAsia="Calibri" w:cs="Arial"/>
                <w:color w:val="383839"/>
                <w:kern w:val="2"/>
                <w:sz w:val="22"/>
                <w:szCs w:val="22"/>
              </w:rPr>
            </w:pPr>
          </w:p>
          <w:p w14:paraId="355CF966" w14:textId="77777777" w:rsidR="00C47BDB" w:rsidRPr="008768EF" w:rsidRDefault="00C47BDB" w:rsidP="00C47BDB">
            <w:pPr>
              <w:numPr>
                <w:ilvl w:val="0"/>
                <w:numId w:val="31"/>
              </w:numPr>
              <w:contextualSpacing/>
              <w:rPr>
                <w:rFonts w:eastAsia="Calibri" w:cs="Arial"/>
                <w:color w:val="383839"/>
                <w:kern w:val="2"/>
                <w:sz w:val="22"/>
                <w:szCs w:val="22"/>
              </w:rPr>
            </w:pPr>
            <w:r w:rsidRPr="008768EF">
              <w:rPr>
                <w:rFonts w:eastAsia="Calibri" w:cs="Arial"/>
                <w:bCs/>
                <w:color w:val="383839"/>
                <w:kern w:val="2"/>
                <w:sz w:val="22"/>
                <w:szCs w:val="22"/>
              </w:rPr>
              <w:t>Have you got enough supplies of liquid anti-bacterial soap to last the whole event?</w:t>
            </w:r>
            <w:r w:rsidRPr="008768EF">
              <w:rPr>
                <w:rFonts w:eastAsia="Calibri" w:cs="Arial"/>
                <w:color w:val="383839"/>
                <w:kern w:val="2"/>
                <w:sz w:val="22"/>
                <w:szCs w:val="22"/>
              </w:rPr>
              <w:t xml:space="preserve"> It is recommended that you should have at least two full bottles.</w:t>
            </w:r>
          </w:p>
          <w:p w14:paraId="4AD8986B" w14:textId="77777777" w:rsidR="00C47BDB" w:rsidRPr="008768EF" w:rsidRDefault="00C47BDB" w:rsidP="00C47BDB">
            <w:pPr>
              <w:ind w:left="720"/>
              <w:contextualSpacing/>
              <w:rPr>
                <w:rFonts w:eastAsia="Calibri" w:cs="Arial"/>
                <w:color w:val="383839"/>
                <w:kern w:val="2"/>
                <w:sz w:val="22"/>
                <w:szCs w:val="22"/>
              </w:rPr>
            </w:pPr>
          </w:p>
          <w:p w14:paraId="725C1CF5" w14:textId="77777777" w:rsidR="00C47BDB" w:rsidRPr="008768EF" w:rsidRDefault="00C47BDB" w:rsidP="00C47BDB">
            <w:pPr>
              <w:numPr>
                <w:ilvl w:val="0"/>
                <w:numId w:val="31"/>
              </w:numPr>
              <w:contextualSpacing/>
              <w:rPr>
                <w:rFonts w:eastAsia="Calibri" w:cs="Arial"/>
                <w:color w:val="383839"/>
                <w:kern w:val="2"/>
                <w:sz w:val="22"/>
                <w:szCs w:val="22"/>
              </w:rPr>
            </w:pPr>
            <w:r w:rsidRPr="008768EF">
              <w:rPr>
                <w:rFonts w:eastAsia="Calibri" w:cs="Arial"/>
                <w:bCs/>
                <w:color w:val="383839"/>
                <w:kern w:val="2"/>
                <w:sz w:val="22"/>
                <w:szCs w:val="22"/>
              </w:rPr>
              <w:t>Have you got sufficient supplies of paper towels for hand drying?</w:t>
            </w:r>
            <w:r w:rsidRPr="008768EF">
              <w:rPr>
                <w:rFonts w:eastAsia="Calibri" w:cs="Arial"/>
                <w:color w:val="383839"/>
                <w:kern w:val="2"/>
                <w:sz w:val="22"/>
                <w:szCs w:val="22"/>
              </w:rPr>
              <w:t xml:space="preserve"> There should be enough paper towels to last to the end of the event. Cloth hand towels are not recommended.</w:t>
            </w:r>
          </w:p>
          <w:p w14:paraId="52CFC5E9" w14:textId="77777777" w:rsidR="00C47BDB" w:rsidRPr="008768EF" w:rsidRDefault="00C47BDB" w:rsidP="00C47BDB">
            <w:pPr>
              <w:ind w:left="720"/>
              <w:contextualSpacing/>
              <w:rPr>
                <w:rFonts w:eastAsia="Calibri" w:cs="Arial"/>
                <w:color w:val="383839"/>
                <w:kern w:val="2"/>
                <w:sz w:val="22"/>
                <w:szCs w:val="22"/>
              </w:rPr>
            </w:pPr>
          </w:p>
          <w:p w14:paraId="07E84C7F" w14:textId="77777777" w:rsidR="00C47BDB" w:rsidRPr="008768EF" w:rsidRDefault="00C47BDB" w:rsidP="00C47BDB">
            <w:pPr>
              <w:numPr>
                <w:ilvl w:val="0"/>
                <w:numId w:val="31"/>
              </w:numPr>
              <w:contextualSpacing/>
              <w:rPr>
                <w:rFonts w:eastAsia="Calibri" w:cs="Arial"/>
                <w:color w:val="383839"/>
                <w:kern w:val="2"/>
                <w:sz w:val="22"/>
                <w:szCs w:val="22"/>
              </w:rPr>
            </w:pPr>
            <w:r w:rsidRPr="008768EF">
              <w:rPr>
                <w:rFonts w:eastAsia="Calibri" w:cs="Arial"/>
                <w:bCs/>
                <w:color w:val="383839"/>
                <w:kern w:val="2"/>
                <w:sz w:val="22"/>
                <w:szCs w:val="22"/>
              </w:rPr>
              <w:t>NB:</w:t>
            </w:r>
            <w:r w:rsidRPr="008768EF">
              <w:rPr>
                <w:rFonts w:eastAsia="Calibri" w:cs="Arial"/>
                <w:color w:val="383839"/>
                <w:kern w:val="2"/>
                <w:sz w:val="22"/>
                <w:szCs w:val="22"/>
              </w:rPr>
              <w:t xml:space="preserve"> The use of disposable gloves at an event does not excuse businesses from hand washing. Gloves should be changed on a regular basis and hands should be washed each time gloves are changed.</w:t>
            </w:r>
          </w:p>
          <w:p w14:paraId="75CB573C" w14:textId="77777777" w:rsidR="00C47BDB" w:rsidRPr="008768EF" w:rsidRDefault="00C47BDB" w:rsidP="00C47BDB">
            <w:pPr>
              <w:ind w:left="720"/>
              <w:contextualSpacing/>
              <w:rPr>
                <w:rFonts w:eastAsia="Calibri" w:cs="Arial"/>
                <w:color w:val="383839"/>
                <w:kern w:val="2"/>
                <w:sz w:val="22"/>
                <w:szCs w:val="22"/>
              </w:rPr>
            </w:pPr>
          </w:p>
          <w:p w14:paraId="14DE945B" w14:textId="77777777" w:rsidR="00C47BDB" w:rsidRPr="008768EF" w:rsidRDefault="00C47BDB" w:rsidP="00C47BDB">
            <w:pPr>
              <w:numPr>
                <w:ilvl w:val="0"/>
                <w:numId w:val="31"/>
              </w:numPr>
              <w:contextualSpacing/>
              <w:rPr>
                <w:rFonts w:eastAsia="Calibri" w:cs="Arial"/>
                <w:color w:val="383839"/>
                <w:kern w:val="2"/>
                <w:sz w:val="22"/>
                <w:szCs w:val="22"/>
              </w:rPr>
            </w:pPr>
            <w:r w:rsidRPr="008768EF">
              <w:rPr>
                <w:rFonts w:eastAsia="Calibri" w:cs="Arial"/>
                <w:color w:val="383839"/>
                <w:kern w:val="2"/>
                <w:sz w:val="22"/>
                <w:szCs w:val="22"/>
              </w:rPr>
              <w:t>Are wash hand basins clean and equipped with running hot and cold water, soap and hygienic hand drying facilities? Are they only used for hand washing?</w:t>
            </w:r>
          </w:p>
          <w:p w14:paraId="39EE2EC4" w14:textId="77777777" w:rsidR="00C47BDB" w:rsidRPr="008768EF" w:rsidRDefault="00C47BDB" w:rsidP="00C47BDB">
            <w:pPr>
              <w:ind w:left="720"/>
              <w:contextualSpacing/>
              <w:rPr>
                <w:rFonts w:eastAsia="Calibri" w:cs="Arial"/>
                <w:color w:val="383839"/>
                <w:kern w:val="2"/>
                <w:sz w:val="22"/>
                <w:szCs w:val="22"/>
              </w:rPr>
            </w:pPr>
          </w:p>
        </w:tc>
        <w:tc>
          <w:tcPr>
            <w:tcW w:w="981" w:type="dxa"/>
            <w:shd w:val="clear" w:color="auto" w:fill="auto"/>
          </w:tcPr>
          <w:p w14:paraId="0184E887" w14:textId="77777777" w:rsidR="00C47BDB" w:rsidRPr="00C47BDB" w:rsidRDefault="00C47BDB" w:rsidP="00C47BDB">
            <w:pPr>
              <w:spacing w:after="160" w:line="259" w:lineRule="auto"/>
              <w:rPr>
                <w:rFonts w:ascii="Calibri" w:eastAsia="Calibri" w:hAnsi="Calibri"/>
                <w:color w:val="808080"/>
                <w:kern w:val="2"/>
                <w:sz w:val="22"/>
                <w:szCs w:val="22"/>
              </w:rPr>
            </w:pPr>
          </w:p>
        </w:tc>
      </w:tr>
      <w:tr w:rsidR="00D33E04" w:rsidRPr="00C47BDB" w14:paraId="0CC3C48F" w14:textId="77777777" w:rsidTr="00E560C2">
        <w:trPr>
          <w:trHeight w:val="698"/>
        </w:trPr>
        <w:tc>
          <w:tcPr>
            <w:tcW w:w="2510" w:type="dxa"/>
            <w:shd w:val="clear" w:color="auto" w:fill="00B050"/>
          </w:tcPr>
          <w:p w14:paraId="41F65F06" w14:textId="77777777" w:rsidR="00C47BDB" w:rsidRPr="00C47BDB" w:rsidRDefault="00C47BDB" w:rsidP="00C47BDB">
            <w:pPr>
              <w:rPr>
                <w:rFonts w:eastAsia="Calibri" w:cs="Arial"/>
                <w:b/>
                <w:bCs/>
                <w:kern w:val="2"/>
                <w:sz w:val="32"/>
                <w:szCs w:val="32"/>
              </w:rPr>
            </w:pPr>
            <w:r w:rsidRPr="008768EF">
              <w:rPr>
                <w:rFonts w:eastAsia="Calibri" w:cs="Arial"/>
                <w:b/>
                <w:bCs/>
                <w:color w:val="464647"/>
                <w:kern w:val="2"/>
                <w:sz w:val="32"/>
                <w:szCs w:val="32"/>
              </w:rPr>
              <w:t>Sinks</w:t>
            </w:r>
          </w:p>
        </w:tc>
        <w:tc>
          <w:tcPr>
            <w:tcW w:w="7277" w:type="dxa"/>
            <w:shd w:val="clear" w:color="auto" w:fill="auto"/>
          </w:tcPr>
          <w:p w14:paraId="23A848A4" w14:textId="77777777" w:rsidR="00C47BDB" w:rsidRPr="008768EF" w:rsidRDefault="00C47BDB" w:rsidP="00C47BDB">
            <w:pPr>
              <w:numPr>
                <w:ilvl w:val="0"/>
                <w:numId w:val="32"/>
              </w:numPr>
              <w:contextualSpacing/>
              <w:rPr>
                <w:rFonts w:eastAsia="Calibri" w:cs="Arial"/>
                <w:color w:val="383839"/>
                <w:kern w:val="2"/>
                <w:sz w:val="22"/>
                <w:szCs w:val="22"/>
              </w:rPr>
            </w:pPr>
            <w:r w:rsidRPr="008768EF">
              <w:rPr>
                <w:rFonts w:eastAsia="Calibri" w:cs="Arial"/>
                <w:color w:val="383839"/>
                <w:kern w:val="2"/>
                <w:sz w:val="22"/>
                <w:szCs w:val="22"/>
              </w:rPr>
              <w:t>Where the catering operation is taking place over a two or more days, equipment sinks must be provided. For one day events, equipment sinks are preferable. However, where all fruit/vegetables/salads are brought in pre-prepared (no food washing required on site), and the amount of equipment on site is limited, it is acceptable to return equipment to your food business for cleaning. However, you must be able to demonstrate throughout that used equipment will be kept separate and not used again. In these circumstances, it will not be deemed acceptable to use the wash hand basin for cleaning.</w:t>
            </w:r>
          </w:p>
          <w:p w14:paraId="09F77ECB" w14:textId="77777777" w:rsidR="00C47BDB" w:rsidRPr="008768EF" w:rsidRDefault="00C47BDB" w:rsidP="00C47BDB">
            <w:pPr>
              <w:rPr>
                <w:rFonts w:eastAsia="Calibri" w:cs="Arial"/>
                <w:color w:val="383839"/>
                <w:kern w:val="2"/>
                <w:sz w:val="22"/>
                <w:szCs w:val="22"/>
              </w:rPr>
            </w:pPr>
          </w:p>
          <w:p w14:paraId="76C7E299" w14:textId="77777777" w:rsidR="00C47BDB" w:rsidRPr="008768EF" w:rsidRDefault="00C47BDB" w:rsidP="00C47BDB">
            <w:pPr>
              <w:numPr>
                <w:ilvl w:val="0"/>
                <w:numId w:val="32"/>
              </w:numPr>
              <w:contextualSpacing/>
              <w:rPr>
                <w:rFonts w:eastAsia="Calibri" w:cs="Arial"/>
                <w:bCs/>
                <w:color w:val="383839"/>
                <w:kern w:val="2"/>
                <w:sz w:val="22"/>
                <w:szCs w:val="22"/>
              </w:rPr>
            </w:pPr>
            <w:r w:rsidRPr="008768EF">
              <w:rPr>
                <w:rFonts w:eastAsia="Calibri" w:cs="Arial"/>
                <w:bCs/>
                <w:color w:val="383839"/>
                <w:kern w:val="2"/>
                <w:sz w:val="22"/>
                <w:szCs w:val="22"/>
              </w:rPr>
              <w:t>Have you got a sink(s) which is / are large enough to wash food and equipment in (including bulky items)?</w:t>
            </w:r>
          </w:p>
          <w:p w14:paraId="6D4CF1E7" w14:textId="77777777" w:rsidR="00C47BDB" w:rsidRPr="008768EF" w:rsidRDefault="00C47BDB" w:rsidP="00C47BDB">
            <w:pPr>
              <w:rPr>
                <w:rFonts w:eastAsia="Calibri" w:cs="Arial"/>
                <w:color w:val="383839"/>
                <w:kern w:val="2"/>
                <w:sz w:val="22"/>
                <w:szCs w:val="22"/>
              </w:rPr>
            </w:pPr>
          </w:p>
          <w:p w14:paraId="3BE92188" w14:textId="77777777" w:rsidR="00C47BDB" w:rsidRPr="008768EF" w:rsidRDefault="00C47BDB" w:rsidP="00C47BDB">
            <w:pPr>
              <w:numPr>
                <w:ilvl w:val="0"/>
                <w:numId w:val="32"/>
              </w:numPr>
              <w:contextualSpacing/>
              <w:rPr>
                <w:rFonts w:eastAsia="Calibri" w:cs="Arial"/>
                <w:color w:val="383839"/>
                <w:kern w:val="2"/>
                <w:sz w:val="22"/>
                <w:szCs w:val="22"/>
              </w:rPr>
            </w:pPr>
            <w:r w:rsidRPr="008768EF">
              <w:rPr>
                <w:rFonts w:eastAsia="Calibri" w:cs="Arial"/>
                <w:bCs/>
                <w:color w:val="383839"/>
                <w:kern w:val="2"/>
                <w:sz w:val="22"/>
                <w:szCs w:val="22"/>
              </w:rPr>
              <w:t>Do your sinks have their own hot and cold-water supply?</w:t>
            </w:r>
            <w:r w:rsidRPr="008768EF">
              <w:rPr>
                <w:rFonts w:eastAsia="Calibri" w:cs="Arial"/>
                <w:b/>
                <w:color w:val="383839"/>
                <w:kern w:val="2"/>
                <w:sz w:val="22"/>
                <w:szCs w:val="22"/>
              </w:rPr>
              <w:t xml:space="preserve"> </w:t>
            </w:r>
            <w:r w:rsidRPr="008768EF">
              <w:rPr>
                <w:rFonts w:eastAsia="Calibri" w:cs="Arial"/>
                <w:color w:val="383839"/>
                <w:kern w:val="2"/>
                <w:sz w:val="22"/>
                <w:szCs w:val="22"/>
              </w:rPr>
              <w:t>Wash hand basins and sinks must not share the same hot water boiler that is used for making / serving hot drinks).</w:t>
            </w:r>
          </w:p>
          <w:p w14:paraId="79B8268F" w14:textId="77777777" w:rsidR="00C47BDB" w:rsidRPr="008768EF" w:rsidRDefault="00C47BDB" w:rsidP="00C47BDB">
            <w:pPr>
              <w:rPr>
                <w:rFonts w:eastAsia="Calibri" w:cs="Arial"/>
                <w:color w:val="383839"/>
                <w:kern w:val="2"/>
                <w:sz w:val="22"/>
                <w:szCs w:val="22"/>
              </w:rPr>
            </w:pPr>
          </w:p>
          <w:p w14:paraId="28AC3915" w14:textId="77777777" w:rsidR="00C47BDB" w:rsidRPr="008768EF" w:rsidRDefault="00C47BDB" w:rsidP="00C47BDB">
            <w:pPr>
              <w:numPr>
                <w:ilvl w:val="0"/>
                <w:numId w:val="32"/>
              </w:numPr>
              <w:contextualSpacing/>
              <w:rPr>
                <w:rFonts w:eastAsia="Calibri" w:cs="Arial"/>
                <w:color w:val="383839"/>
                <w:kern w:val="2"/>
                <w:sz w:val="22"/>
                <w:szCs w:val="22"/>
              </w:rPr>
            </w:pPr>
            <w:r w:rsidRPr="008768EF">
              <w:rPr>
                <w:rFonts w:eastAsia="Calibri" w:cs="Arial"/>
                <w:bCs/>
                <w:color w:val="383839"/>
                <w:kern w:val="2"/>
                <w:sz w:val="22"/>
                <w:szCs w:val="22"/>
              </w:rPr>
              <w:t>Does the wastewater drain into a suitable container?</w:t>
            </w:r>
            <w:r w:rsidRPr="008768EF">
              <w:rPr>
                <w:rFonts w:eastAsia="Calibri" w:cs="Arial"/>
                <w:b/>
                <w:color w:val="383839"/>
                <w:kern w:val="2"/>
                <w:sz w:val="22"/>
                <w:szCs w:val="22"/>
              </w:rPr>
              <w:t xml:space="preserve"> </w:t>
            </w:r>
            <w:r w:rsidRPr="008768EF">
              <w:rPr>
                <w:rFonts w:eastAsia="Calibri" w:cs="Arial"/>
                <w:color w:val="383839"/>
                <w:kern w:val="2"/>
                <w:sz w:val="22"/>
                <w:szCs w:val="22"/>
              </w:rPr>
              <w:t>Not an open bin or bucket.</w:t>
            </w:r>
          </w:p>
          <w:p w14:paraId="72169B4A" w14:textId="77777777" w:rsidR="00C47BDB" w:rsidRPr="008768EF" w:rsidRDefault="00C47BDB" w:rsidP="00C47BDB">
            <w:pPr>
              <w:rPr>
                <w:rFonts w:eastAsia="Calibri" w:cs="Arial"/>
                <w:color w:val="383839"/>
                <w:kern w:val="2"/>
                <w:sz w:val="22"/>
                <w:szCs w:val="22"/>
              </w:rPr>
            </w:pPr>
          </w:p>
          <w:p w14:paraId="68505CB8" w14:textId="77777777" w:rsidR="00C47BDB" w:rsidRPr="008768EF" w:rsidRDefault="00C47BDB" w:rsidP="00C47BDB">
            <w:pPr>
              <w:numPr>
                <w:ilvl w:val="0"/>
                <w:numId w:val="32"/>
              </w:numPr>
              <w:contextualSpacing/>
              <w:rPr>
                <w:rFonts w:eastAsia="Calibri" w:cs="Arial"/>
                <w:color w:val="383839"/>
                <w:kern w:val="2"/>
                <w:sz w:val="22"/>
                <w:szCs w:val="22"/>
              </w:rPr>
            </w:pPr>
            <w:r w:rsidRPr="008768EF">
              <w:rPr>
                <w:rFonts w:eastAsia="Calibri" w:cs="Arial"/>
                <w:bCs/>
                <w:color w:val="383839"/>
                <w:kern w:val="2"/>
                <w:sz w:val="22"/>
                <w:szCs w:val="22"/>
              </w:rPr>
              <w:t>Have you got separate and suitable wastewater containers?</w:t>
            </w:r>
            <w:r w:rsidRPr="008768EF">
              <w:rPr>
                <w:rFonts w:eastAsia="Calibri" w:cs="Arial"/>
                <w:b/>
                <w:color w:val="383839"/>
                <w:kern w:val="2"/>
                <w:sz w:val="22"/>
                <w:szCs w:val="22"/>
              </w:rPr>
              <w:t xml:space="preserve"> </w:t>
            </w:r>
            <w:r w:rsidRPr="008768EF">
              <w:rPr>
                <w:rFonts w:eastAsia="Calibri" w:cs="Arial"/>
                <w:color w:val="383839"/>
                <w:kern w:val="2"/>
                <w:sz w:val="22"/>
                <w:szCs w:val="22"/>
              </w:rPr>
              <w:t>These must be clearly marked “wastewater containers”.</w:t>
            </w:r>
          </w:p>
          <w:p w14:paraId="6E01DBFA" w14:textId="77777777" w:rsidR="00C47BDB" w:rsidRPr="008768EF" w:rsidRDefault="00C47BDB" w:rsidP="00C47BDB">
            <w:pPr>
              <w:rPr>
                <w:rFonts w:eastAsia="Calibri" w:cs="Arial"/>
                <w:color w:val="383839"/>
                <w:kern w:val="2"/>
                <w:sz w:val="22"/>
                <w:szCs w:val="22"/>
              </w:rPr>
            </w:pPr>
          </w:p>
          <w:p w14:paraId="5860FD8E" w14:textId="77777777" w:rsidR="00C47BDB" w:rsidRPr="008768EF" w:rsidRDefault="00C47BDB" w:rsidP="00C47BDB">
            <w:pPr>
              <w:numPr>
                <w:ilvl w:val="0"/>
                <w:numId w:val="32"/>
              </w:numPr>
              <w:contextualSpacing/>
              <w:rPr>
                <w:rFonts w:eastAsia="Calibri" w:cs="Arial"/>
                <w:color w:val="383839"/>
                <w:kern w:val="2"/>
                <w:sz w:val="22"/>
                <w:szCs w:val="22"/>
              </w:rPr>
            </w:pPr>
            <w:r w:rsidRPr="008768EF">
              <w:rPr>
                <w:rFonts w:eastAsia="Calibri" w:cs="Arial"/>
                <w:bCs/>
                <w:color w:val="383839"/>
                <w:kern w:val="2"/>
                <w:sz w:val="22"/>
                <w:szCs w:val="22"/>
              </w:rPr>
              <w:t>Have you got enough freshwater containers?</w:t>
            </w:r>
            <w:r w:rsidRPr="008768EF">
              <w:rPr>
                <w:rFonts w:eastAsia="Calibri" w:cs="Arial"/>
                <w:b/>
                <w:color w:val="383839"/>
                <w:kern w:val="2"/>
                <w:sz w:val="22"/>
                <w:szCs w:val="22"/>
              </w:rPr>
              <w:t xml:space="preserve"> </w:t>
            </w:r>
            <w:r w:rsidRPr="008768EF">
              <w:rPr>
                <w:rFonts w:eastAsia="Calibri" w:cs="Arial"/>
                <w:color w:val="383839"/>
                <w:kern w:val="2"/>
                <w:sz w:val="22"/>
                <w:szCs w:val="22"/>
              </w:rPr>
              <w:t>These must be marked “fresh water only”.</w:t>
            </w:r>
          </w:p>
          <w:p w14:paraId="1BEC149E" w14:textId="77777777" w:rsidR="00C47BDB" w:rsidRPr="008768EF" w:rsidRDefault="00C47BDB" w:rsidP="00C47BDB">
            <w:pPr>
              <w:rPr>
                <w:rFonts w:eastAsia="Calibri" w:cs="Arial"/>
                <w:color w:val="383839"/>
                <w:kern w:val="2"/>
                <w:sz w:val="22"/>
                <w:szCs w:val="22"/>
              </w:rPr>
            </w:pPr>
          </w:p>
          <w:p w14:paraId="4ADFB7AE" w14:textId="77777777" w:rsidR="00C47BDB" w:rsidRPr="008768EF" w:rsidRDefault="00C47BDB" w:rsidP="00C47BDB">
            <w:pPr>
              <w:numPr>
                <w:ilvl w:val="0"/>
                <w:numId w:val="32"/>
              </w:numPr>
              <w:contextualSpacing/>
              <w:rPr>
                <w:rFonts w:eastAsia="Calibri" w:cs="Arial"/>
                <w:color w:val="383839"/>
                <w:kern w:val="2"/>
                <w:sz w:val="22"/>
                <w:szCs w:val="22"/>
              </w:rPr>
            </w:pPr>
            <w:r w:rsidRPr="008768EF">
              <w:rPr>
                <w:rFonts w:eastAsia="Calibri" w:cs="Arial"/>
                <w:bCs/>
                <w:color w:val="383839"/>
                <w:kern w:val="2"/>
                <w:sz w:val="22"/>
                <w:szCs w:val="22"/>
              </w:rPr>
              <w:t>Are your freshwater containers clean and have they got caps on them?</w:t>
            </w:r>
            <w:r w:rsidRPr="008768EF">
              <w:rPr>
                <w:rFonts w:eastAsia="Calibri" w:cs="Arial"/>
                <w:b/>
                <w:color w:val="383839"/>
                <w:kern w:val="2"/>
                <w:sz w:val="22"/>
                <w:szCs w:val="22"/>
              </w:rPr>
              <w:t xml:space="preserve"> </w:t>
            </w:r>
            <w:r w:rsidRPr="008768EF">
              <w:rPr>
                <w:rFonts w:eastAsia="Calibri" w:cs="Arial"/>
                <w:color w:val="383839"/>
                <w:kern w:val="2"/>
                <w:sz w:val="22"/>
                <w:szCs w:val="22"/>
              </w:rPr>
              <w:t>Fresh water containers must be disinfected using a Milton type solution and rinsed prior to use. They must also have caps on them to prevent contamination.</w:t>
            </w:r>
          </w:p>
          <w:p w14:paraId="03967697" w14:textId="77777777" w:rsidR="00C47BDB" w:rsidRPr="008768EF" w:rsidRDefault="00C47BDB" w:rsidP="00C47BDB">
            <w:pPr>
              <w:rPr>
                <w:rFonts w:eastAsia="Calibri" w:cs="Arial"/>
                <w:color w:val="383839"/>
                <w:kern w:val="2"/>
                <w:sz w:val="22"/>
                <w:szCs w:val="22"/>
              </w:rPr>
            </w:pPr>
          </w:p>
          <w:p w14:paraId="3E50334E" w14:textId="77777777" w:rsidR="00C47BDB" w:rsidRPr="008768EF" w:rsidRDefault="00C47BDB" w:rsidP="00C47BDB">
            <w:pPr>
              <w:numPr>
                <w:ilvl w:val="0"/>
                <w:numId w:val="32"/>
              </w:numPr>
              <w:contextualSpacing/>
              <w:rPr>
                <w:rFonts w:eastAsia="Calibri" w:cs="Arial"/>
                <w:color w:val="383839"/>
                <w:kern w:val="2"/>
                <w:sz w:val="22"/>
                <w:szCs w:val="22"/>
              </w:rPr>
            </w:pPr>
            <w:r w:rsidRPr="008768EF">
              <w:rPr>
                <w:rFonts w:eastAsia="Calibri" w:cs="Arial"/>
                <w:color w:val="383839"/>
                <w:kern w:val="2"/>
                <w:sz w:val="22"/>
                <w:szCs w:val="22"/>
              </w:rPr>
              <w:t xml:space="preserve">Is there an adequate number of sinks for cleaning equipment and washing food? </w:t>
            </w:r>
          </w:p>
          <w:p w14:paraId="25CD16DF" w14:textId="77777777" w:rsidR="00C47BDB" w:rsidRPr="008768EF" w:rsidRDefault="00C47BDB" w:rsidP="00C47BDB">
            <w:pPr>
              <w:rPr>
                <w:rFonts w:eastAsia="Calibri" w:cs="Arial"/>
                <w:color w:val="383839"/>
                <w:kern w:val="2"/>
                <w:sz w:val="22"/>
                <w:szCs w:val="22"/>
              </w:rPr>
            </w:pPr>
          </w:p>
          <w:p w14:paraId="47F33331" w14:textId="77777777" w:rsidR="00C47BDB" w:rsidRPr="008768EF" w:rsidRDefault="00C47BDB" w:rsidP="00C47BDB">
            <w:pPr>
              <w:numPr>
                <w:ilvl w:val="0"/>
                <w:numId w:val="32"/>
              </w:numPr>
              <w:contextualSpacing/>
              <w:rPr>
                <w:rFonts w:eastAsia="Calibri" w:cs="Arial"/>
                <w:color w:val="383839"/>
                <w:kern w:val="2"/>
                <w:sz w:val="22"/>
                <w:szCs w:val="22"/>
              </w:rPr>
            </w:pPr>
            <w:r w:rsidRPr="008768EF">
              <w:rPr>
                <w:rFonts w:eastAsia="Calibri" w:cs="Arial"/>
                <w:color w:val="383839"/>
                <w:kern w:val="2"/>
                <w:sz w:val="22"/>
                <w:szCs w:val="22"/>
              </w:rPr>
              <w:t>If the same sink is used for both washing equipment and washing food, are they effectively cleaned and disinfected between uses?</w:t>
            </w:r>
          </w:p>
          <w:p w14:paraId="57FFB1E5" w14:textId="77777777" w:rsidR="00C47BDB" w:rsidRPr="008768EF" w:rsidRDefault="00C47BDB" w:rsidP="00C47BDB">
            <w:pPr>
              <w:rPr>
                <w:rFonts w:eastAsia="Calibri" w:cs="Arial"/>
                <w:color w:val="383839"/>
                <w:kern w:val="2"/>
                <w:sz w:val="22"/>
                <w:szCs w:val="22"/>
              </w:rPr>
            </w:pPr>
          </w:p>
          <w:p w14:paraId="075888E5" w14:textId="77777777" w:rsidR="00C47BDB" w:rsidRPr="008768EF" w:rsidRDefault="00C47BDB" w:rsidP="00C47BDB">
            <w:pPr>
              <w:rPr>
                <w:rFonts w:eastAsia="Calibri" w:cs="Arial"/>
                <w:color w:val="383839"/>
                <w:kern w:val="2"/>
                <w:sz w:val="22"/>
                <w:szCs w:val="22"/>
              </w:rPr>
            </w:pPr>
          </w:p>
        </w:tc>
        <w:tc>
          <w:tcPr>
            <w:tcW w:w="981" w:type="dxa"/>
            <w:shd w:val="clear" w:color="auto" w:fill="auto"/>
          </w:tcPr>
          <w:p w14:paraId="6A885F7A" w14:textId="77777777" w:rsidR="00C47BDB" w:rsidRPr="00C47BDB" w:rsidRDefault="00C47BDB" w:rsidP="00C47BDB">
            <w:pPr>
              <w:rPr>
                <w:rFonts w:ascii="Calibri" w:eastAsia="Calibri" w:hAnsi="Calibri"/>
                <w:kern w:val="2"/>
                <w:sz w:val="22"/>
                <w:szCs w:val="22"/>
              </w:rPr>
            </w:pPr>
          </w:p>
        </w:tc>
      </w:tr>
      <w:tr w:rsidR="00D33E04" w:rsidRPr="00C47BDB" w14:paraId="711DCC1D" w14:textId="77777777" w:rsidTr="00E560C2">
        <w:trPr>
          <w:trHeight w:val="698"/>
        </w:trPr>
        <w:tc>
          <w:tcPr>
            <w:tcW w:w="2510" w:type="dxa"/>
            <w:shd w:val="clear" w:color="auto" w:fill="00B050"/>
          </w:tcPr>
          <w:p w14:paraId="4D585161" w14:textId="77777777" w:rsidR="00C47BDB" w:rsidRPr="00C47BDB" w:rsidRDefault="00C47BDB" w:rsidP="00C47BDB">
            <w:pPr>
              <w:rPr>
                <w:rFonts w:eastAsia="Calibri" w:cs="Arial"/>
                <w:b/>
                <w:bCs/>
                <w:kern w:val="2"/>
                <w:sz w:val="32"/>
                <w:szCs w:val="32"/>
              </w:rPr>
            </w:pPr>
            <w:r w:rsidRPr="008768EF">
              <w:rPr>
                <w:rFonts w:eastAsia="Calibri" w:cs="Arial"/>
                <w:b/>
                <w:bCs/>
                <w:color w:val="464647"/>
                <w:kern w:val="2"/>
                <w:sz w:val="32"/>
                <w:szCs w:val="32"/>
              </w:rPr>
              <w:t>Cleaning</w:t>
            </w:r>
          </w:p>
        </w:tc>
        <w:tc>
          <w:tcPr>
            <w:tcW w:w="7277" w:type="dxa"/>
            <w:shd w:val="clear" w:color="auto" w:fill="auto"/>
          </w:tcPr>
          <w:p w14:paraId="5036CF41" w14:textId="77777777" w:rsidR="00C47BDB" w:rsidRPr="008768EF" w:rsidRDefault="00C47BDB" w:rsidP="00C47BDB">
            <w:pPr>
              <w:numPr>
                <w:ilvl w:val="0"/>
                <w:numId w:val="33"/>
              </w:numPr>
              <w:contextualSpacing/>
              <w:rPr>
                <w:rFonts w:eastAsia="Calibri" w:cs="Arial"/>
                <w:bCs/>
                <w:color w:val="383839"/>
                <w:kern w:val="2"/>
                <w:sz w:val="22"/>
                <w:szCs w:val="22"/>
              </w:rPr>
            </w:pPr>
            <w:r w:rsidRPr="008768EF">
              <w:rPr>
                <w:rFonts w:eastAsia="Calibri" w:cs="Arial"/>
                <w:bCs/>
                <w:color w:val="383839"/>
                <w:kern w:val="2"/>
                <w:sz w:val="22"/>
                <w:szCs w:val="22"/>
              </w:rPr>
              <w:t>Is your stall/vehicle clean? Can it be kept clean during the event?</w:t>
            </w:r>
          </w:p>
          <w:p w14:paraId="61B9C25C" w14:textId="77777777" w:rsidR="00C47BDB" w:rsidRPr="008768EF" w:rsidRDefault="00C47BDB" w:rsidP="00C47BDB">
            <w:pPr>
              <w:rPr>
                <w:rFonts w:eastAsia="Calibri" w:cs="Arial"/>
                <w:bCs/>
                <w:color w:val="383839"/>
                <w:kern w:val="2"/>
                <w:sz w:val="22"/>
                <w:szCs w:val="22"/>
              </w:rPr>
            </w:pPr>
          </w:p>
          <w:p w14:paraId="2E6223C8" w14:textId="77777777" w:rsidR="00C47BDB" w:rsidRPr="008768EF" w:rsidRDefault="00C47BDB" w:rsidP="00C47BDB">
            <w:pPr>
              <w:numPr>
                <w:ilvl w:val="0"/>
                <w:numId w:val="33"/>
              </w:numPr>
              <w:contextualSpacing/>
              <w:rPr>
                <w:rFonts w:eastAsia="Calibri" w:cs="Arial"/>
                <w:color w:val="383839"/>
                <w:kern w:val="2"/>
                <w:sz w:val="22"/>
                <w:szCs w:val="22"/>
              </w:rPr>
            </w:pPr>
            <w:r w:rsidRPr="008768EF">
              <w:rPr>
                <w:rFonts w:eastAsia="Calibri" w:cs="Arial"/>
                <w:bCs/>
                <w:color w:val="383839"/>
                <w:kern w:val="2"/>
                <w:sz w:val="22"/>
                <w:szCs w:val="22"/>
              </w:rPr>
              <w:t xml:space="preserve">Do you have a cleaning schedule to ensure all areas are clean? </w:t>
            </w:r>
            <w:r w:rsidRPr="008768EF">
              <w:rPr>
                <w:rFonts w:eastAsia="Calibri" w:cs="Arial"/>
                <w:color w:val="383839"/>
                <w:kern w:val="2"/>
                <w:sz w:val="22"/>
                <w:szCs w:val="22"/>
              </w:rPr>
              <w:t>(Recommended – This should be relevant to the equipment being used on site and should not be the schedule for your catering kitchen, unless it is applicable to equipment being used at the event.)</w:t>
            </w:r>
          </w:p>
          <w:p w14:paraId="060379C4" w14:textId="77777777" w:rsidR="00C47BDB" w:rsidRPr="008768EF" w:rsidRDefault="00C47BDB" w:rsidP="00C47BDB">
            <w:pPr>
              <w:rPr>
                <w:rFonts w:eastAsia="Calibri" w:cs="Arial"/>
                <w:color w:val="383839"/>
                <w:kern w:val="2"/>
                <w:sz w:val="22"/>
                <w:szCs w:val="22"/>
              </w:rPr>
            </w:pPr>
          </w:p>
          <w:p w14:paraId="4E62F9F7" w14:textId="77777777" w:rsidR="00C47BDB" w:rsidRPr="008768EF" w:rsidRDefault="00C47BDB" w:rsidP="00C47BDB">
            <w:pPr>
              <w:numPr>
                <w:ilvl w:val="0"/>
                <w:numId w:val="33"/>
              </w:numPr>
              <w:contextualSpacing/>
              <w:rPr>
                <w:rFonts w:eastAsia="Calibri" w:cs="Arial"/>
                <w:color w:val="383839"/>
                <w:kern w:val="2"/>
                <w:sz w:val="22"/>
                <w:szCs w:val="22"/>
              </w:rPr>
            </w:pPr>
            <w:r w:rsidRPr="008768EF">
              <w:rPr>
                <w:rFonts w:eastAsia="Calibri" w:cs="Arial"/>
                <w:bCs/>
                <w:color w:val="383839"/>
                <w:kern w:val="2"/>
                <w:sz w:val="22"/>
                <w:szCs w:val="22"/>
              </w:rPr>
              <w:t>Have you got an ample supply of clean cloths?</w:t>
            </w:r>
            <w:r w:rsidRPr="008768EF">
              <w:rPr>
                <w:rFonts w:eastAsia="Calibri" w:cs="Arial"/>
                <w:b/>
                <w:color w:val="383839"/>
                <w:kern w:val="2"/>
                <w:sz w:val="22"/>
                <w:szCs w:val="22"/>
              </w:rPr>
              <w:t xml:space="preserve"> </w:t>
            </w:r>
            <w:r w:rsidRPr="008768EF">
              <w:rPr>
                <w:rFonts w:eastAsia="Calibri" w:cs="Arial"/>
                <w:color w:val="383839"/>
                <w:kern w:val="2"/>
                <w:sz w:val="22"/>
                <w:szCs w:val="22"/>
              </w:rPr>
              <w:t>(Ideally these should be disposable one use only cloths e.g. paper towels)</w:t>
            </w:r>
          </w:p>
          <w:p w14:paraId="461C678D" w14:textId="77777777" w:rsidR="00C47BDB" w:rsidRPr="008768EF" w:rsidRDefault="00C47BDB" w:rsidP="00C47BDB">
            <w:pPr>
              <w:ind w:left="720"/>
              <w:contextualSpacing/>
              <w:rPr>
                <w:rFonts w:eastAsia="Calibri" w:cs="Arial"/>
                <w:color w:val="383839"/>
                <w:kern w:val="2"/>
                <w:sz w:val="22"/>
                <w:szCs w:val="22"/>
              </w:rPr>
            </w:pPr>
          </w:p>
          <w:p w14:paraId="4ABD5880" w14:textId="77777777" w:rsidR="00C47BDB" w:rsidRPr="008768EF" w:rsidRDefault="00C47BDB" w:rsidP="00C47BDB">
            <w:pPr>
              <w:ind w:left="720"/>
              <w:contextualSpacing/>
              <w:rPr>
                <w:rFonts w:eastAsia="Calibri" w:cs="Arial"/>
                <w:color w:val="383839"/>
                <w:kern w:val="2"/>
                <w:sz w:val="22"/>
                <w:szCs w:val="22"/>
              </w:rPr>
            </w:pPr>
          </w:p>
          <w:p w14:paraId="5CF8FCE4" w14:textId="77777777" w:rsidR="00C47BDB" w:rsidRPr="008768EF" w:rsidRDefault="00C47BDB" w:rsidP="00C47BDB">
            <w:pPr>
              <w:numPr>
                <w:ilvl w:val="0"/>
                <w:numId w:val="33"/>
              </w:numPr>
              <w:contextualSpacing/>
              <w:rPr>
                <w:rFonts w:eastAsia="Calibri" w:cs="Arial"/>
                <w:color w:val="383839"/>
                <w:kern w:val="2"/>
                <w:sz w:val="22"/>
                <w:szCs w:val="22"/>
              </w:rPr>
            </w:pPr>
            <w:r w:rsidRPr="008768EF">
              <w:rPr>
                <w:rFonts w:eastAsia="Calibri" w:cs="Arial"/>
                <w:color w:val="383839"/>
                <w:kern w:val="2"/>
                <w:sz w:val="22"/>
                <w:szCs w:val="22"/>
              </w:rPr>
              <w:t>Where you are using re-usable cloths, you may need to demonstrate to the inspecting officer how you ensure cloths are not used in both raw and ready-to-eat areas i.e. demonstrate separation.</w:t>
            </w:r>
          </w:p>
          <w:p w14:paraId="570AA13A" w14:textId="77777777" w:rsidR="00C47BDB" w:rsidRPr="008768EF" w:rsidRDefault="00C47BDB" w:rsidP="00C47BDB">
            <w:pPr>
              <w:rPr>
                <w:rFonts w:eastAsia="Calibri" w:cs="Arial"/>
                <w:color w:val="383839"/>
                <w:kern w:val="2"/>
                <w:sz w:val="22"/>
                <w:szCs w:val="22"/>
              </w:rPr>
            </w:pPr>
          </w:p>
          <w:p w14:paraId="4DD80536" w14:textId="77777777" w:rsidR="00C47BDB" w:rsidRPr="008768EF" w:rsidRDefault="00C47BDB" w:rsidP="00C47BDB">
            <w:pPr>
              <w:numPr>
                <w:ilvl w:val="0"/>
                <w:numId w:val="33"/>
              </w:numPr>
              <w:contextualSpacing/>
              <w:rPr>
                <w:rFonts w:eastAsia="Calibri" w:cs="Arial"/>
                <w:color w:val="383839"/>
                <w:kern w:val="2"/>
                <w:sz w:val="22"/>
                <w:szCs w:val="22"/>
              </w:rPr>
            </w:pPr>
            <w:r w:rsidRPr="008768EF">
              <w:rPr>
                <w:rFonts w:eastAsia="Calibri" w:cs="Arial"/>
                <w:bCs/>
                <w:color w:val="383839"/>
                <w:kern w:val="2"/>
                <w:sz w:val="22"/>
                <w:szCs w:val="22"/>
              </w:rPr>
              <w:t>Have you got an ample supply of food safe detergent, disinfectant or sanitiser and any other cleaning products that you may require to keep your business clean?</w:t>
            </w:r>
            <w:r w:rsidRPr="008768EF">
              <w:rPr>
                <w:rFonts w:eastAsia="Calibri" w:cs="Arial"/>
                <w:b/>
                <w:color w:val="383839"/>
                <w:kern w:val="2"/>
                <w:sz w:val="22"/>
                <w:szCs w:val="22"/>
              </w:rPr>
              <w:t xml:space="preserve"> </w:t>
            </w:r>
            <w:r w:rsidRPr="008768EF">
              <w:rPr>
                <w:rFonts w:eastAsia="Calibri" w:cs="Arial"/>
                <w:color w:val="383839"/>
                <w:kern w:val="2"/>
                <w:sz w:val="22"/>
                <w:szCs w:val="22"/>
              </w:rPr>
              <w:t>These should be readily accessible on the day but stored away from the food production area.</w:t>
            </w:r>
          </w:p>
          <w:p w14:paraId="734CCBF8" w14:textId="77777777" w:rsidR="00C47BDB" w:rsidRPr="008768EF" w:rsidRDefault="00C47BDB" w:rsidP="00C47BDB">
            <w:pPr>
              <w:rPr>
                <w:rFonts w:eastAsia="Calibri" w:cs="Arial"/>
                <w:color w:val="383839"/>
                <w:kern w:val="2"/>
                <w:sz w:val="22"/>
                <w:szCs w:val="22"/>
              </w:rPr>
            </w:pPr>
          </w:p>
          <w:p w14:paraId="6439E3C0" w14:textId="77777777" w:rsidR="00C47BDB" w:rsidRPr="008768EF" w:rsidRDefault="00C47BDB" w:rsidP="00C47BDB">
            <w:pPr>
              <w:numPr>
                <w:ilvl w:val="0"/>
                <w:numId w:val="33"/>
              </w:numPr>
              <w:contextualSpacing/>
              <w:rPr>
                <w:rFonts w:eastAsia="Calibri" w:cs="Arial"/>
                <w:color w:val="383839"/>
                <w:kern w:val="2"/>
                <w:sz w:val="22"/>
                <w:szCs w:val="22"/>
              </w:rPr>
            </w:pPr>
            <w:r w:rsidRPr="008768EF">
              <w:rPr>
                <w:rFonts w:eastAsia="Calibri" w:cs="Arial"/>
                <w:bCs/>
                <w:color w:val="383839"/>
                <w:kern w:val="2"/>
                <w:sz w:val="22"/>
                <w:szCs w:val="22"/>
              </w:rPr>
              <w:t>Are cleaning chemicals stored away from food?</w:t>
            </w:r>
            <w:r w:rsidRPr="008768EF">
              <w:rPr>
                <w:rFonts w:eastAsia="Calibri" w:cs="Arial"/>
                <w:b/>
                <w:color w:val="383839"/>
                <w:kern w:val="2"/>
                <w:sz w:val="22"/>
                <w:szCs w:val="22"/>
              </w:rPr>
              <w:t xml:space="preserve"> </w:t>
            </w:r>
            <w:r w:rsidRPr="008768EF">
              <w:rPr>
                <w:rFonts w:eastAsia="Calibri" w:cs="Arial"/>
                <w:color w:val="383839"/>
                <w:kern w:val="2"/>
                <w:sz w:val="22"/>
                <w:szCs w:val="22"/>
              </w:rPr>
              <w:t>They should be.</w:t>
            </w:r>
          </w:p>
          <w:p w14:paraId="1BE323EE" w14:textId="77777777" w:rsidR="00C47BDB" w:rsidRPr="008768EF" w:rsidRDefault="00C47BDB" w:rsidP="00C47BDB">
            <w:pPr>
              <w:rPr>
                <w:rFonts w:eastAsia="Calibri" w:cs="Arial"/>
                <w:color w:val="383839"/>
                <w:kern w:val="2"/>
                <w:sz w:val="22"/>
                <w:szCs w:val="22"/>
              </w:rPr>
            </w:pPr>
          </w:p>
          <w:p w14:paraId="73E61981" w14:textId="77777777" w:rsidR="00C47BDB" w:rsidRPr="008768EF" w:rsidRDefault="00C47BDB" w:rsidP="00C47BDB">
            <w:pPr>
              <w:numPr>
                <w:ilvl w:val="0"/>
                <w:numId w:val="33"/>
              </w:numPr>
              <w:contextualSpacing/>
              <w:rPr>
                <w:rFonts w:eastAsia="Calibri" w:cs="Arial"/>
                <w:color w:val="383839"/>
                <w:kern w:val="2"/>
                <w:sz w:val="22"/>
                <w:szCs w:val="22"/>
              </w:rPr>
            </w:pPr>
            <w:r w:rsidRPr="008768EF">
              <w:rPr>
                <w:rFonts w:eastAsia="Calibri" w:cs="Arial"/>
                <w:bCs/>
                <w:color w:val="383839"/>
                <w:kern w:val="2"/>
                <w:sz w:val="22"/>
                <w:szCs w:val="22"/>
              </w:rPr>
              <w:t>Is a “clean as you go” procedure in place for the event?</w:t>
            </w:r>
            <w:r w:rsidRPr="008768EF">
              <w:rPr>
                <w:rFonts w:eastAsia="Calibri" w:cs="Arial"/>
                <w:b/>
                <w:color w:val="383839"/>
                <w:kern w:val="2"/>
                <w:sz w:val="22"/>
                <w:szCs w:val="22"/>
              </w:rPr>
              <w:t xml:space="preserve"> </w:t>
            </w:r>
            <w:r w:rsidRPr="008768EF">
              <w:rPr>
                <w:rFonts w:eastAsia="Calibri" w:cs="Arial"/>
                <w:color w:val="383839"/>
                <w:kern w:val="2"/>
                <w:sz w:val="22"/>
                <w:szCs w:val="22"/>
              </w:rPr>
              <w:t>All members of staff should be cleaning up after themselves before they move on to the next task.</w:t>
            </w:r>
          </w:p>
          <w:p w14:paraId="5D6D64F8" w14:textId="77777777" w:rsidR="00C47BDB" w:rsidRPr="008768EF" w:rsidRDefault="00C47BDB" w:rsidP="00C47BDB">
            <w:pPr>
              <w:rPr>
                <w:rFonts w:eastAsia="Calibri" w:cs="Arial"/>
                <w:color w:val="383839"/>
                <w:kern w:val="2"/>
                <w:sz w:val="22"/>
                <w:szCs w:val="22"/>
              </w:rPr>
            </w:pPr>
          </w:p>
          <w:p w14:paraId="48C768B7" w14:textId="77777777" w:rsidR="00C47BDB" w:rsidRPr="008768EF" w:rsidRDefault="00C47BDB" w:rsidP="00C47BDB">
            <w:pPr>
              <w:numPr>
                <w:ilvl w:val="0"/>
                <w:numId w:val="33"/>
              </w:numPr>
              <w:contextualSpacing/>
              <w:rPr>
                <w:rFonts w:eastAsia="Calibri" w:cs="Arial"/>
                <w:color w:val="383839"/>
                <w:kern w:val="2"/>
                <w:sz w:val="22"/>
                <w:szCs w:val="22"/>
              </w:rPr>
            </w:pPr>
            <w:r w:rsidRPr="008768EF">
              <w:rPr>
                <w:rFonts w:eastAsia="Calibri" w:cs="Arial"/>
                <w:bCs/>
                <w:color w:val="383839"/>
                <w:kern w:val="2"/>
                <w:sz w:val="22"/>
                <w:szCs w:val="22"/>
              </w:rPr>
              <w:t>Are you using clean cloths and a food safe disinfectant / sanitiser to clean food contact surfaces?</w:t>
            </w:r>
            <w:r w:rsidRPr="008768EF">
              <w:rPr>
                <w:rFonts w:eastAsia="Calibri" w:cs="Arial"/>
                <w:b/>
                <w:color w:val="383839"/>
                <w:kern w:val="2"/>
                <w:sz w:val="22"/>
                <w:szCs w:val="22"/>
              </w:rPr>
              <w:t xml:space="preserve"> </w:t>
            </w:r>
            <w:r w:rsidRPr="008768EF">
              <w:rPr>
                <w:rFonts w:eastAsia="Calibri" w:cs="Arial"/>
                <w:color w:val="383839"/>
                <w:kern w:val="2"/>
                <w:sz w:val="22"/>
                <w:szCs w:val="22"/>
              </w:rPr>
              <w:t>It is preferable that you use disposable cloths (e.g. paper towels). Where a disinfectant / sanitiser is in use, staff should be instructed in its correct use and ensure any contact times are followed. Disinfectants which smell strongly of pine or lemon or other perfumes, are not suitable – they must be food grade.</w:t>
            </w:r>
          </w:p>
          <w:p w14:paraId="25092087" w14:textId="77777777" w:rsidR="00C47BDB" w:rsidRPr="008768EF" w:rsidRDefault="00C47BDB" w:rsidP="00C47BDB">
            <w:pPr>
              <w:rPr>
                <w:rFonts w:eastAsia="Calibri" w:cs="Arial"/>
                <w:color w:val="383839"/>
                <w:kern w:val="2"/>
                <w:sz w:val="22"/>
                <w:szCs w:val="22"/>
              </w:rPr>
            </w:pPr>
          </w:p>
          <w:p w14:paraId="6A31B208" w14:textId="77777777" w:rsidR="00C47BDB" w:rsidRPr="008768EF" w:rsidRDefault="00C47BDB" w:rsidP="00C47BDB">
            <w:pPr>
              <w:numPr>
                <w:ilvl w:val="0"/>
                <w:numId w:val="33"/>
              </w:numPr>
              <w:contextualSpacing/>
              <w:rPr>
                <w:rFonts w:eastAsia="Calibri" w:cs="Arial"/>
                <w:color w:val="383839"/>
                <w:kern w:val="2"/>
                <w:sz w:val="22"/>
                <w:szCs w:val="22"/>
              </w:rPr>
            </w:pPr>
            <w:r w:rsidRPr="008768EF">
              <w:rPr>
                <w:rFonts w:eastAsia="Calibri" w:cs="Arial"/>
                <w:color w:val="383839"/>
                <w:kern w:val="2"/>
                <w:sz w:val="22"/>
                <w:szCs w:val="22"/>
              </w:rPr>
              <w:t xml:space="preserve">Is a disinfectant spray complying with BS EN1276 or 13697 in use? (Required if handling raw and ready to eat foods). </w:t>
            </w:r>
          </w:p>
          <w:p w14:paraId="0F87D8B1" w14:textId="77777777" w:rsidR="00C47BDB" w:rsidRPr="008768EF" w:rsidRDefault="00C47BDB" w:rsidP="00C47BDB">
            <w:pPr>
              <w:rPr>
                <w:rFonts w:eastAsia="Calibri" w:cs="Arial"/>
                <w:color w:val="383839"/>
                <w:kern w:val="2"/>
                <w:sz w:val="22"/>
                <w:szCs w:val="22"/>
              </w:rPr>
            </w:pPr>
          </w:p>
          <w:p w14:paraId="6990B479" w14:textId="77777777" w:rsidR="00C47BDB" w:rsidRPr="008768EF" w:rsidRDefault="00C47BDB" w:rsidP="00C47BDB">
            <w:pPr>
              <w:numPr>
                <w:ilvl w:val="0"/>
                <w:numId w:val="33"/>
              </w:numPr>
              <w:contextualSpacing/>
              <w:rPr>
                <w:rFonts w:eastAsia="Calibri" w:cs="Arial"/>
                <w:color w:val="383839"/>
                <w:kern w:val="2"/>
                <w:sz w:val="22"/>
                <w:szCs w:val="22"/>
              </w:rPr>
            </w:pPr>
            <w:r w:rsidRPr="008768EF">
              <w:rPr>
                <w:rFonts w:eastAsia="Calibri" w:cs="Arial"/>
                <w:color w:val="383839"/>
                <w:kern w:val="2"/>
                <w:sz w:val="22"/>
                <w:szCs w:val="22"/>
              </w:rPr>
              <w:t xml:space="preserve">Are you familiar with how to use your disinfectant and cleaning products properly? Can you explain the correct contact time and use (e.g. dilution where applicable)? </w:t>
            </w:r>
          </w:p>
          <w:p w14:paraId="6F686C4E" w14:textId="77777777" w:rsidR="00C47BDB" w:rsidRPr="008768EF" w:rsidRDefault="00C47BDB" w:rsidP="00C47BDB">
            <w:pPr>
              <w:rPr>
                <w:rFonts w:eastAsia="Calibri" w:cs="Arial"/>
                <w:color w:val="383839"/>
                <w:kern w:val="2"/>
                <w:sz w:val="22"/>
                <w:szCs w:val="22"/>
              </w:rPr>
            </w:pPr>
          </w:p>
          <w:p w14:paraId="140FF130" w14:textId="77777777" w:rsidR="00C47BDB" w:rsidRPr="008768EF" w:rsidRDefault="00C47BDB" w:rsidP="00C47BDB">
            <w:pPr>
              <w:numPr>
                <w:ilvl w:val="0"/>
                <w:numId w:val="33"/>
              </w:numPr>
              <w:contextualSpacing/>
              <w:rPr>
                <w:rFonts w:eastAsia="Calibri" w:cs="Arial"/>
                <w:color w:val="383839"/>
                <w:kern w:val="2"/>
                <w:sz w:val="22"/>
                <w:szCs w:val="22"/>
              </w:rPr>
            </w:pPr>
            <w:r w:rsidRPr="008768EF">
              <w:rPr>
                <w:rFonts w:eastAsia="Calibri" w:cs="Arial"/>
                <w:color w:val="383839"/>
                <w:kern w:val="2"/>
                <w:sz w:val="22"/>
                <w:szCs w:val="22"/>
              </w:rPr>
              <w:t>Is a two-stage cleaning process being carried out on food contact surfaces and equipment e.g. chopping boards and knives?</w:t>
            </w:r>
          </w:p>
          <w:p w14:paraId="42A473DD" w14:textId="77777777" w:rsidR="00C47BDB" w:rsidRPr="008768EF" w:rsidRDefault="00C47BDB" w:rsidP="00C47BDB">
            <w:pPr>
              <w:rPr>
                <w:rFonts w:eastAsia="Calibri" w:cs="Arial"/>
                <w:color w:val="383839"/>
                <w:kern w:val="2"/>
                <w:sz w:val="22"/>
                <w:szCs w:val="22"/>
              </w:rPr>
            </w:pPr>
          </w:p>
          <w:p w14:paraId="39FDAC51" w14:textId="77777777" w:rsidR="00C47BDB" w:rsidRPr="008768EF" w:rsidRDefault="00C47BDB" w:rsidP="00C47BDB">
            <w:pPr>
              <w:numPr>
                <w:ilvl w:val="0"/>
                <w:numId w:val="33"/>
              </w:numPr>
              <w:contextualSpacing/>
              <w:rPr>
                <w:rFonts w:eastAsia="Calibri" w:cs="Arial"/>
                <w:color w:val="383839"/>
                <w:kern w:val="2"/>
                <w:sz w:val="22"/>
                <w:szCs w:val="22"/>
              </w:rPr>
            </w:pPr>
            <w:r w:rsidRPr="008768EF">
              <w:rPr>
                <w:rFonts w:eastAsia="Calibri" w:cs="Arial"/>
                <w:color w:val="383839"/>
                <w:kern w:val="2"/>
                <w:sz w:val="22"/>
                <w:szCs w:val="22"/>
              </w:rPr>
              <w:t xml:space="preserve">Are single use cloths used for cleaning? If cloths are reused, are they cleaned and disinfected appropriately and are separate cloths used for cleaning raw and ready to eat foods areas? </w:t>
            </w:r>
          </w:p>
          <w:p w14:paraId="53C880C2" w14:textId="77777777" w:rsidR="00C47BDB" w:rsidRPr="008768EF" w:rsidRDefault="00C47BDB" w:rsidP="00C47BDB">
            <w:pPr>
              <w:rPr>
                <w:rFonts w:eastAsia="Calibri" w:cs="Arial"/>
                <w:color w:val="383839"/>
                <w:kern w:val="2"/>
                <w:sz w:val="22"/>
                <w:szCs w:val="22"/>
              </w:rPr>
            </w:pPr>
          </w:p>
          <w:p w14:paraId="4E006A71" w14:textId="77777777" w:rsidR="00C47BDB" w:rsidRPr="008768EF" w:rsidRDefault="00C47BDB" w:rsidP="00C47BDB">
            <w:pPr>
              <w:numPr>
                <w:ilvl w:val="0"/>
                <w:numId w:val="33"/>
              </w:numPr>
              <w:contextualSpacing/>
              <w:rPr>
                <w:rFonts w:eastAsia="Calibri" w:cs="Arial"/>
                <w:color w:val="383839"/>
                <w:kern w:val="2"/>
                <w:sz w:val="22"/>
                <w:szCs w:val="22"/>
              </w:rPr>
            </w:pPr>
            <w:r w:rsidRPr="008768EF">
              <w:rPr>
                <w:rFonts w:eastAsia="Calibri" w:cs="Arial"/>
                <w:color w:val="383839"/>
                <w:kern w:val="2"/>
                <w:sz w:val="22"/>
                <w:szCs w:val="22"/>
              </w:rPr>
              <w:t>Does the business have a suitable cleaning schedule? Can you clearly outline and describe your cleaning procedures e.g. equipment used, frequency, staff training?</w:t>
            </w:r>
          </w:p>
          <w:p w14:paraId="01005456" w14:textId="77777777" w:rsidR="00C47BDB" w:rsidRPr="008768EF" w:rsidRDefault="00C47BDB" w:rsidP="00C47BDB">
            <w:pPr>
              <w:rPr>
                <w:rFonts w:eastAsia="Calibri" w:cs="Arial"/>
                <w:color w:val="383839"/>
                <w:kern w:val="2"/>
                <w:sz w:val="22"/>
                <w:szCs w:val="22"/>
              </w:rPr>
            </w:pPr>
          </w:p>
        </w:tc>
        <w:tc>
          <w:tcPr>
            <w:tcW w:w="981" w:type="dxa"/>
            <w:shd w:val="clear" w:color="auto" w:fill="auto"/>
          </w:tcPr>
          <w:p w14:paraId="04B00E35" w14:textId="77777777" w:rsidR="00C47BDB" w:rsidRPr="00C47BDB" w:rsidRDefault="00C47BDB" w:rsidP="00C47BDB">
            <w:pPr>
              <w:rPr>
                <w:rFonts w:ascii="Calibri" w:eastAsia="Calibri" w:hAnsi="Calibri"/>
                <w:kern w:val="2"/>
                <w:sz w:val="22"/>
                <w:szCs w:val="22"/>
              </w:rPr>
            </w:pPr>
          </w:p>
        </w:tc>
      </w:tr>
      <w:tr w:rsidR="00D33E04" w:rsidRPr="00C47BDB" w14:paraId="53D43EAB" w14:textId="77777777" w:rsidTr="00E560C2">
        <w:trPr>
          <w:trHeight w:val="698"/>
        </w:trPr>
        <w:tc>
          <w:tcPr>
            <w:tcW w:w="2510" w:type="dxa"/>
            <w:shd w:val="clear" w:color="auto" w:fill="00B050"/>
          </w:tcPr>
          <w:p w14:paraId="1F2C571A" w14:textId="77777777" w:rsidR="00C47BDB" w:rsidRPr="008768EF" w:rsidRDefault="00C47BDB" w:rsidP="00C47BDB">
            <w:pPr>
              <w:rPr>
                <w:rFonts w:eastAsia="Calibri" w:cs="Arial"/>
                <w:b/>
                <w:bCs/>
                <w:color w:val="464647"/>
                <w:kern w:val="2"/>
                <w:sz w:val="32"/>
                <w:szCs w:val="32"/>
              </w:rPr>
            </w:pPr>
            <w:r w:rsidRPr="008768EF">
              <w:rPr>
                <w:rFonts w:eastAsia="Calibri" w:cs="Arial"/>
                <w:b/>
                <w:bCs/>
                <w:color w:val="464647"/>
                <w:kern w:val="2"/>
                <w:sz w:val="32"/>
                <w:szCs w:val="32"/>
              </w:rPr>
              <w:t>Waste</w:t>
            </w:r>
          </w:p>
        </w:tc>
        <w:tc>
          <w:tcPr>
            <w:tcW w:w="7277" w:type="dxa"/>
            <w:shd w:val="clear" w:color="auto" w:fill="auto"/>
          </w:tcPr>
          <w:p w14:paraId="03163D84" w14:textId="77777777" w:rsidR="00C47BDB" w:rsidRPr="008768EF" w:rsidRDefault="00C47BDB" w:rsidP="00C47BDB">
            <w:pPr>
              <w:numPr>
                <w:ilvl w:val="0"/>
                <w:numId w:val="34"/>
              </w:numPr>
              <w:contextualSpacing/>
              <w:rPr>
                <w:rFonts w:eastAsia="Calibri" w:cs="Arial"/>
                <w:bCs/>
                <w:color w:val="383839"/>
                <w:kern w:val="2"/>
                <w:sz w:val="22"/>
                <w:szCs w:val="22"/>
              </w:rPr>
            </w:pPr>
            <w:r w:rsidRPr="008768EF">
              <w:rPr>
                <w:rFonts w:eastAsia="Calibri" w:cs="Arial"/>
                <w:bCs/>
                <w:color w:val="383839"/>
                <w:kern w:val="2"/>
                <w:sz w:val="22"/>
                <w:szCs w:val="22"/>
              </w:rPr>
              <w:t>Have you got proper bins with lids for food and other waste? Bins should be lined with a bin bag.</w:t>
            </w:r>
          </w:p>
          <w:p w14:paraId="0742A5DB" w14:textId="77777777" w:rsidR="00C47BDB" w:rsidRPr="008768EF" w:rsidRDefault="00C47BDB" w:rsidP="00C47BDB">
            <w:pPr>
              <w:rPr>
                <w:rFonts w:eastAsia="Calibri" w:cs="Arial"/>
                <w:b/>
                <w:color w:val="383839"/>
                <w:kern w:val="2"/>
                <w:sz w:val="22"/>
                <w:szCs w:val="22"/>
              </w:rPr>
            </w:pPr>
          </w:p>
          <w:p w14:paraId="22E17F2E" w14:textId="77777777" w:rsidR="00C47BDB" w:rsidRPr="008768EF" w:rsidRDefault="00C47BDB" w:rsidP="00C47BDB">
            <w:pPr>
              <w:numPr>
                <w:ilvl w:val="0"/>
                <w:numId w:val="34"/>
              </w:numPr>
              <w:contextualSpacing/>
              <w:rPr>
                <w:rFonts w:eastAsia="Calibri" w:cs="Arial"/>
                <w:bCs/>
                <w:color w:val="383839"/>
                <w:kern w:val="2"/>
                <w:sz w:val="22"/>
                <w:szCs w:val="22"/>
              </w:rPr>
            </w:pPr>
            <w:r w:rsidRPr="008768EF">
              <w:rPr>
                <w:rFonts w:eastAsia="Calibri" w:cs="Arial"/>
                <w:bCs/>
                <w:color w:val="383839"/>
                <w:kern w:val="2"/>
                <w:sz w:val="22"/>
                <w:szCs w:val="22"/>
              </w:rPr>
              <w:t>Do you know where the waste collection point/s is/are on the site? You will need to determine whether you are responsible for the removal of waste or whether it is the event organiser who will provide waste disposal services.</w:t>
            </w:r>
          </w:p>
          <w:p w14:paraId="3FD8D028" w14:textId="77777777" w:rsidR="00C47BDB" w:rsidRPr="008768EF" w:rsidRDefault="00C47BDB" w:rsidP="00C47BDB">
            <w:pPr>
              <w:rPr>
                <w:rFonts w:eastAsia="Calibri" w:cs="Arial"/>
                <w:b/>
                <w:color w:val="383839"/>
                <w:kern w:val="2"/>
                <w:sz w:val="22"/>
                <w:szCs w:val="22"/>
              </w:rPr>
            </w:pPr>
          </w:p>
          <w:p w14:paraId="7BB671EC" w14:textId="77777777" w:rsidR="00C47BDB" w:rsidRPr="008768EF" w:rsidRDefault="00C47BDB" w:rsidP="00C47BDB">
            <w:pPr>
              <w:numPr>
                <w:ilvl w:val="0"/>
                <w:numId w:val="34"/>
              </w:numPr>
              <w:contextualSpacing/>
              <w:rPr>
                <w:rFonts w:eastAsia="Calibri" w:cs="Arial"/>
                <w:bCs/>
                <w:color w:val="383839"/>
                <w:kern w:val="2"/>
                <w:sz w:val="22"/>
                <w:szCs w:val="22"/>
              </w:rPr>
            </w:pPr>
            <w:r w:rsidRPr="008768EF">
              <w:rPr>
                <w:rFonts w:eastAsia="Calibri" w:cs="Arial"/>
                <w:bCs/>
                <w:color w:val="383839"/>
                <w:kern w:val="2"/>
                <w:sz w:val="22"/>
                <w:szCs w:val="22"/>
              </w:rPr>
              <w:t>Do you have arrangements / know the arrangements for the collection and disposal of waste oil (if applicable to you)?</w:t>
            </w:r>
          </w:p>
          <w:p w14:paraId="213D55BC" w14:textId="77777777" w:rsidR="00C47BDB" w:rsidRPr="008768EF" w:rsidRDefault="00C47BDB" w:rsidP="00C47BDB">
            <w:pPr>
              <w:rPr>
                <w:rFonts w:eastAsia="Calibri" w:cs="Arial"/>
                <w:b/>
                <w:color w:val="383839"/>
                <w:kern w:val="2"/>
                <w:sz w:val="22"/>
                <w:szCs w:val="22"/>
              </w:rPr>
            </w:pPr>
          </w:p>
          <w:p w14:paraId="490ECF75" w14:textId="77777777" w:rsidR="00C47BDB" w:rsidRPr="008768EF" w:rsidRDefault="00C47BDB" w:rsidP="00C47BDB">
            <w:pPr>
              <w:numPr>
                <w:ilvl w:val="0"/>
                <w:numId w:val="34"/>
              </w:numPr>
              <w:contextualSpacing/>
              <w:rPr>
                <w:rFonts w:eastAsia="Calibri" w:cs="Arial"/>
                <w:bCs/>
                <w:color w:val="383839"/>
                <w:kern w:val="2"/>
                <w:sz w:val="22"/>
                <w:szCs w:val="22"/>
              </w:rPr>
            </w:pPr>
            <w:r w:rsidRPr="008768EF">
              <w:rPr>
                <w:rFonts w:eastAsia="Calibri" w:cs="Arial"/>
                <w:bCs/>
                <w:color w:val="383839"/>
                <w:kern w:val="2"/>
                <w:sz w:val="22"/>
                <w:szCs w:val="22"/>
              </w:rPr>
              <w:t>Is all waste including used cooking oil stored in suitable clean lidded bins and collected by a licensed waste contractor? Can you provide evidence of this e.g. commercial waste invoice?</w:t>
            </w:r>
          </w:p>
          <w:p w14:paraId="5839A441" w14:textId="77777777" w:rsidR="00C47BDB" w:rsidRPr="008768EF" w:rsidRDefault="00C47BDB" w:rsidP="00C47BDB">
            <w:pPr>
              <w:rPr>
                <w:rFonts w:eastAsia="Calibri" w:cs="Arial"/>
                <w:bCs/>
                <w:color w:val="383839"/>
                <w:kern w:val="2"/>
                <w:sz w:val="22"/>
                <w:szCs w:val="22"/>
              </w:rPr>
            </w:pPr>
          </w:p>
          <w:p w14:paraId="365F28E8" w14:textId="77777777" w:rsidR="00C47BDB" w:rsidRPr="008768EF" w:rsidRDefault="00C47BDB" w:rsidP="00C47BDB">
            <w:pPr>
              <w:rPr>
                <w:rFonts w:eastAsia="Calibri" w:cs="Arial"/>
                <w:b/>
                <w:color w:val="383839"/>
                <w:kern w:val="2"/>
                <w:sz w:val="22"/>
                <w:szCs w:val="22"/>
              </w:rPr>
            </w:pPr>
          </w:p>
        </w:tc>
        <w:tc>
          <w:tcPr>
            <w:tcW w:w="981" w:type="dxa"/>
            <w:shd w:val="clear" w:color="auto" w:fill="auto"/>
          </w:tcPr>
          <w:p w14:paraId="7BB11735" w14:textId="77777777" w:rsidR="00C47BDB" w:rsidRPr="00C47BDB" w:rsidRDefault="00C47BDB" w:rsidP="00C47BDB">
            <w:pPr>
              <w:rPr>
                <w:rFonts w:ascii="Calibri" w:eastAsia="Calibri" w:hAnsi="Calibri"/>
                <w:kern w:val="2"/>
                <w:sz w:val="22"/>
                <w:szCs w:val="22"/>
              </w:rPr>
            </w:pPr>
          </w:p>
        </w:tc>
      </w:tr>
      <w:tr w:rsidR="00D33E04" w:rsidRPr="00C47BDB" w14:paraId="7C3B5199" w14:textId="77777777" w:rsidTr="00E560C2">
        <w:tc>
          <w:tcPr>
            <w:tcW w:w="2510" w:type="dxa"/>
            <w:shd w:val="clear" w:color="auto" w:fill="00B050"/>
          </w:tcPr>
          <w:p w14:paraId="10750E0D" w14:textId="77777777" w:rsidR="00C47BDB" w:rsidRPr="008768EF" w:rsidRDefault="00C47BDB" w:rsidP="00C47BDB">
            <w:pPr>
              <w:spacing w:after="160" w:line="259" w:lineRule="auto"/>
              <w:rPr>
                <w:rFonts w:eastAsia="Calibri" w:cs="Arial"/>
                <w:b/>
                <w:bCs/>
                <w:color w:val="464647"/>
                <w:kern w:val="2"/>
                <w:sz w:val="32"/>
                <w:szCs w:val="32"/>
              </w:rPr>
            </w:pPr>
            <w:r w:rsidRPr="008768EF">
              <w:rPr>
                <w:rFonts w:eastAsia="Calibri" w:cs="Arial"/>
                <w:b/>
                <w:bCs/>
                <w:color w:val="464647"/>
                <w:kern w:val="2"/>
                <w:sz w:val="32"/>
                <w:szCs w:val="32"/>
              </w:rPr>
              <w:t>Lighting</w:t>
            </w:r>
          </w:p>
        </w:tc>
        <w:tc>
          <w:tcPr>
            <w:tcW w:w="7277" w:type="dxa"/>
            <w:shd w:val="clear" w:color="auto" w:fill="auto"/>
          </w:tcPr>
          <w:p w14:paraId="75A8B9B9" w14:textId="77777777" w:rsidR="00C47BDB" w:rsidRPr="008768EF" w:rsidRDefault="00C47BDB" w:rsidP="00C47BDB">
            <w:pPr>
              <w:numPr>
                <w:ilvl w:val="0"/>
                <w:numId w:val="35"/>
              </w:numPr>
              <w:contextualSpacing/>
              <w:rPr>
                <w:rFonts w:eastAsia="Calibri" w:cs="Arial"/>
                <w:color w:val="383839"/>
                <w:kern w:val="2"/>
                <w:sz w:val="22"/>
                <w:szCs w:val="22"/>
              </w:rPr>
            </w:pPr>
            <w:r w:rsidRPr="008768EF">
              <w:rPr>
                <w:rFonts w:eastAsia="Calibri" w:cs="Arial"/>
                <w:color w:val="383839"/>
                <w:kern w:val="2"/>
                <w:sz w:val="22"/>
                <w:szCs w:val="22"/>
              </w:rPr>
              <w:t xml:space="preserve">Where necessary, is there adequate lighting in place to enable adequate pest control checks and effective cleaning to take place? </w:t>
            </w:r>
          </w:p>
        </w:tc>
        <w:tc>
          <w:tcPr>
            <w:tcW w:w="981" w:type="dxa"/>
            <w:shd w:val="clear" w:color="auto" w:fill="auto"/>
          </w:tcPr>
          <w:p w14:paraId="64E9E677" w14:textId="77777777" w:rsidR="00C47BDB" w:rsidRPr="00C47BDB" w:rsidRDefault="00C47BDB" w:rsidP="00C47BDB">
            <w:pPr>
              <w:spacing w:after="160" w:line="259" w:lineRule="auto"/>
              <w:rPr>
                <w:rFonts w:ascii="Calibri" w:eastAsia="Calibri" w:hAnsi="Calibri"/>
                <w:kern w:val="2"/>
                <w:sz w:val="22"/>
                <w:szCs w:val="22"/>
              </w:rPr>
            </w:pPr>
          </w:p>
        </w:tc>
      </w:tr>
      <w:tr w:rsidR="00D33E04" w:rsidRPr="00C47BDB" w14:paraId="72BC5308" w14:textId="77777777" w:rsidTr="00E560C2">
        <w:tc>
          <w:tcPr>
            <w:tcW w:w="2510" w:type="dxa"/>
            <w:shd w:val="clear" w:color="auto" w:fill="00B050"/>
          </w:tcPr>
          <w:p w14:paraId="0AB649C7" w14:textId="77777777" w:rsidR="00C47BDB" w:rsidRPr="008768EF" w:rsidRDefault="00C47BDB" w:rsidP="00C47BDB">
            <w:pPr>
              <w:spacing w:after="160" w:line="259" w:lineRule="auto"/>
              <w:rPr>
                <w:rFonts w:eastAsia="Calibri" w:cs="Arial"/>
                <w:b/>
                <w:bCs/>
                <w:color w:val="464647"/>
                <w:kern w:val="2"/>
                <w:sz w:val="32"/>
                <w:szCs w:val="32"/>
              </w:rPr>
            </w:pPr>
            <w:r w:rsidRPr="008768EF">
              <w:rPr>
                <w:rFonts w:eastAsia="Calibri" w:cs="Arial"/>
                <w:b/>
                <w:bCs/>
                <w:color w:val="464647"/>
                <w:kern w:val="2"/>
                <w:sz w:val="32"/>
                <w:szCs w:val="32"/>
              </w:rPr>
              <w:t>Drainage</w:t>
            </w:r>
          </w:p>
        </w:tc>
        <w:tc>
          <w:tcPr>
            <w:tcW w:w="7277" w:type="dxa"/>
            <w:shd w:val="clear" w:color="auto" w:fill="auto"/>
          </w:tcPr>
          <w:p w14:paraId="0E39200D" w14:textId="77777777" w:rsidR="00C47BDB" w:rsidRPr="008768EF" w:rsidRDefault="00C47BDB" w:rsidP="00C47BDB">
            <w:pPr>
              <w:numPr>
                <w:ilvl w:val="0"/>
                <w:numId w:val="35"/>
              </w:numPr>
              <w:contextualSpacing/>
              <w:rPr>
                <w:rFonts w:eastAsia="Calibri" w:cs="Arial"/>
                <w:color w:val="383839"/>
                <w:kern w:val="2"/>
                <w:sz w:val="22"/>
                <w:szCs w:val="22"/>
              </w:rPr>
            </w:pPr>
            <w:r w:rsidRPr="008768EF">
              <w:rPr>
                <w:rFonts w:eastAsia="Calibri" w:cs="Arial"/>
                <w:color w:val="383839"/>
                <w:kern w:val="2"/>
                <w:sz w:val="22"/>
                <w:szCs w:val="22"/>
              </w:rPr>
              <w:t>Where necessary, are all drains and grease traps clean, well maintained and pest proofed? (Drains should be running freely, look for slow draining sinks, broken/ill-fitting drain grills etc.)</w:t>
            </w:r>
          </w:p>
          <w:p w14:paraId="408F5483" w14:textId="77777777" w:rsidR="00C47BDB" w:rsidRPr="008768EF" w:rsidRDefault="00C47BDB" w:rsidP="00C47BDB">
            <w:pPr>
              <w:rPr>
                <w:rFonts w:eastAsia="Calibri" w:cs="Arial"/>
                <w:color w:val="383839"/>
                <w:kern w:val="2"/>
                <w:sz w:val="22"/>
                <w:szCs w:val="22"/>
              </w:rPr>
            </w:pPr>
          </w:p>
        </w:tc>
        <w:tc>
          <w:tcPr>
            <w:tcW w:w="981" w:type="dxa"/>
            <w:shd w:val="clear" w:color="auto" w:fill="auto"/>
          </w:tcPr>
          <w:p w14:paraId="55A9EB7F" w14:textId="77777777" w:rsidR="00C47BDB" w:rsidRPr="00C47BDB" w:rsidRDefault="00C47BDB" w:rsidP="00C47BDB">
            <w:pPr>
              <w:spacing w:after="160" w:line="259" w:lineRule="auto"/>
              <w:rPr>
                <w:rFonts w:ascii="Calibri" w:eastAsia="Calibri" w:hAnsi="Calibri"/>
                <w:kern w:val="2"/>
                <w:sz w:val="22"/>
                <w:szCs w:val="22"/>
              </w:rPr>
            </w:pPr>
          </w:p>
        </w:tc>
      </w:tr>
      <w:tr w:rsidR="00D33E04" w:rsidRPr="00C47BDB" w14:paraId="340C3D41" w14:textId="77777777" w:rsidTr="00E560C2">
        <w:tc>
          <w:tcPr>
            <w:tcW w:w="2510" w:type="dxa"/>
            <w:shd w:val="clear" w:color="auto" w:fill="00B050"/>
          </w:tcPr>
          <w:p w14:paraId="3DCA4953" w14:textId="77777777" w:rsidR="00C47BDB" w:rsidRPr="00C47BDB" w:rsidRDefault="00C47BDB" w:rsidP="00C47BDB">
            <w:pPr>
              <w:rPr>
                <w:rFonts w:eastAsia="Calibri" w:cs="Arial"/>
                <w:b/>
                <w:bCs/>
                <w:color w:val="00B050"/>
                <w:kern w:val="2"/>
                <w:sz w:val="32"/>
                <w:szCs w:val="32"/>
              </w:rPr>
            </w:pPr>
            <w:r w:rsidRPr="008768EF">
              <w:rPr>
                <w:rFonts w:eastAsia="Calibri" w:cs="Arial"/>
                <w:b/>
                <w:bCs/>
                <w:color w:val="464647"/>
                <w:kern w:val="2"/>
                <w:sz w:val="32"/>
                <w:szCs w:val="32"/>
              </w:rPr>
              <w:t>Pest Control</w:t>
            </w:r>
          </w:p>
        </w:tc>
        <w:tc>
          <w:tcPr>
            <w:tcW w:w="7277" w:type="dxa"/>
            <w:shd w:val="clear" w:color="auto" w:fill="auto"/>
          </w:tcPr>
          <w:p w14:paraId="146BD2E4" w14:textId="77777777" w:rsidR="00C47BDB" w:rsidRPr="008768EF" w:rsidRDefault="00C47BDB" w:rsidP="00C47BDB">
            <w:pPr>
              <w:numPr>
                <w:ilvl w:val="0"/>
                <w:numId w:val="35"/>
              </w:numPr>
              <w:contextualSpacing/>
              <w:rPr>
                <w:rFonts w:eastAsia="Calibri" w:cs="Arial"/>
                <w:color w:val="383839"/>
                <w:kern w:val="2"/>
                <w:sz w:val="22"/>
                <w:szCs w:val="22"/>
              </w:rPr>
            </w:pPr>
            <w:r w:rsidRPr="008768EF">
              <w:rPr>
                <w:rFonts w:eastAsia="Calibri" w:cs="Arial"/>
                <w:color w:val="383839"/>
                <w:kern w:val="2"/>
                <w:sz w:val="22"/>
                <w:szCs w:val="22"/>
              </w:rPr>
              <w:t xml:space="preserve">Where necessary, is the business premises adequately pest proofed and is it regularly checked for pest activity? </w:t>
            </w:r>
          </w:p>
          <w:p w14:paraId="07863139" w14:textId="77777777" w:rsidR="00C47BDB" w:rsidRPr="008768EF" w:rsidRDefault="00C47BDB" w:rsidP="00C47BDB">
            <w:pPr>
              <w:rPr>
                <w:rFonts w:eastAsia="Calibri" w:cs="Arial"/>
                <w:color w:val="383839"/>
                <w:kern w:val="2"/>
                <w:sz w:val="22"/>
                <w:szCs w:val="22"/>
              </w:rPr>
            </w:pPr>
          </w:p>
          <w:p w14:paraId="421B1A9E" w14:textId="77777777" w:rsidR="00C47BDB" w:rsidRPr="008768EF" w:rsidRDefault="00C47BDB" w:rsidP="00C47BDB">
            <w:pPr>
              <w:ind w:left="720"/>
              <w:contextualSpacing/>
              <w:rPr>
                <w:rFonts w:eastAsia="Calibri" w:cs="Arial"/>
                <w:color w:val="383839"/>
                <w:kern w:val="2"/>
                <w:sz w:val="22"/>
                <w:szCs w:val="22"/>
              </w:rPr>
            </w:pPr>
          </w:p>
        </w:tc>
        <w:tc>
          <w:tcPr>
            <w:tcW w:w="981" w:type="dxa"/>
            <w:shd w:val="clear" w:color="auto" w:fill="auto"/>
          </w:tcPr>
          <w:p w14:paraId="24D9011B" w14:textId="77777777" w:rsidR="00C47BDB" w:rsidRPr="00C47BDB" w:rsidRDefault="00C47BDB" w:rsidP="00C47BDB">
            <w:pPr>
              <w:rPr>
                <w:rFonts w:ascii="Calibri" w:eastAsia="Calibri" w:hAnsi="Calibri"/>
                <w:kern w:val="2"/>
                <w:sz w:val="22"/>
                <w:szCs w:val="22"/>
              </w:rPr>
            </w:pPr>
          </w:p>
        </w:tc>
      </w:tr>
      <w:tr w:rsidR="00D33E04" w:rsidRPr="00C47BDB" w14:paraId="67AAEFA7" w14:textId="77777777" w:rsidTr="00E560C2">
        <w:tc>
          <w:tcPr>
            <w:tcW w:w="2510" w:type="dxa"/>
            <w:shd w:val="clear" w:color="auto" w:fill="00B050"/>
          </w:tcPr>
          <w:p w14:paraId="5496B549" w14:textId="77777777" w:rsidR="00C47BDB" w:rsidRPr="008768EF" w:rsidRDefault="00C47BDB" w:rsidP="00C47BDB">
            <w:pPr>
              <w:spacing w:after="160" w:line="259" w:lineRule="auto"/>
              <w:rPr>
                <w:rFonts w:eastAsia="Calibri" w:cs="Arial"/>
                <w:b/>
                <w:bCs/>
                <w:color w:val="464647"/>
                <w:kern w:val="2"/>
                <w:sz w:val="32"/>
                <w:szCs w:val="32"/>
              </w:rPr>
            </w:pPr>
            <w:r w:rsidRPr="008768EF">
              <w:rPr>
                <w:rFonts w:eastAsia="Calibri" w:cs="Arial"/>
                <w:b/>
                <w:bCs/>
                <w:color w:val="464647"/>
                <w:kern w:val="2"/>
                <w:sz w:val="32"/>
                <w:szCs w:val="32"/>
              </w:rPr>
              <w:t>Topic</w:t>
            </w:r>
          </w:p>
        </w:tc>
        <w:tc>
          <w:tcPr>
            <w:tcW w:w="7277" w:type="dxa"/>
            <w:shd w:val="clear" w:color="auto" w:fill="00B050"/>
          </w:tcPr>
          <w:p w14:paraId="34B5A715" w14:textId="77777777" w:rsidR="00C47BDB" w:rsidRPr="008768EF" w:rsidRDefault="00C47BDB" w:rsidP="00C47BDB">
            <w:pPr>
              <w:spacing w:after="160" w:line="259" w:lineRule="auto"/>
              <w:rPr>
                <w:rFonts w:eastAsia="Calibri" w:cs="Arial"/>
                <w:b/>
                <w:bCs/>
                <w:color w:val="464647"/>
                <w:kern w:val="2"/>
                <w:sz w:val="32"/>
                <w:szCs w:val="32"/>
              </w:rPr>
            </w:pPr>
            <w:r w:rsidRPr="008768EF">
              <w:rPr>
                <w:rFonts w:eastAsia="Calibri" w:cs="Arial"/>
                <w:b/>
                <w:bCs/>
                <w:color w:val="464647"/>
                <w:kern w:val="2"/>
                <w:sz w:val="32"/>
                <w:szCs w:val="32"/>
              </w:rPr>
              <w:t>Confidence in Management</w:t>
            </w:r>
          </w:p>
        </w:tc>
        <w:tc>
          <w:tcPr>
            <w:tcW w:w="981" w:type="dxa"/>
            <w:shd w:val="clear" w:color="auto" w:fill="00B050"/>
          </w:tcPr>
          <w:p w14:paraId="37D7AA3E" w14:textId="77777777" w:rsidR="00C47BDB" w:rsidRPr="008768EF" w:rsidRDefault="00C47BDB" w:rsidP="00C47BDB">
            <w:pPr>
              <w:spacing w:after="160" w:line="259" w:lineRule="auto"/>
              <w:rPr>
                <w:rFonts w:eastAsia="Calibri" w:cs="Arial"/>
                <w:b/>
                <w:bCs/>
                <w:color w:val="464647"/>
                <w:kern w:val="2"/>
                <w:sz w:val="32"/>
                <w:szCs w:val="32"/>
              </w:rPr>
            </w:pPr>
            <w:r w:rsidRPr="008768EF">
              <w:rPr>
                <w:rFonts w:eastAsia="Calibri" w:cs="Arial"/>
                <w:b/>
                <w:bCs/>
                <w:color w:val="464647"/>
                <w:kern w:val="2"/>
                <w:sz w:val="32"/>
                <w:szCs w:val="32"/>
              </w:rPr>
              <w:t>Yes (tick)</w:t>
            </w:r>
          </w:p>
        </w:tc>
      </w:tr>
      <w:tr w:rsidR="00D33E04" w:rsidRPr="00C47BDB" w14:paraId="2301F24C" w14:textId="77777777" w:rsidTr="00E560C2">
        <w:tc>
          <w:tcPr>
            <w:tcW w:w="2510" w:type="dxa"/>
            <w:shd w:val="clear" w:color="auto" w:fill="00B050"/>
          </w:tcPr>
          <w:p w14:paraId="23B8BF6C" w14:textId="77777777" w:rsidR="00C47BDB" w:rsidRPr="00C47BDB" w:rsidRDefault="00C47BDB" w:rsidP="00C47BDB">
            <w:pPr>
              <w:spacing w:after="160" w:line="259" w:lineRule="auto"/>
              <w:rPr>
                <w:rFonts w:eastAsia="Calibri" w:cs="Arial"/>
                <w:b/>
                <w:bCs/>
                <w:kern w:val="2"/>
                <w:sz w:val="22"/>
                <w:szCs w:val="22"/>
              </w:rPr>
            </w:pPr>
            <w:r w:rsidRPr="008768EF">
              <w:rPr>
                <w:rFonts w:eastAsia="Calibri" w:cs="Arial"/>
                <w:b/>
                <w:bCs/>
                <w:color w:val="464647"/>
                <w:kern w:val="2"/>
                <w:sz w:val="32"/>
                <w:szCs w:val="32"/>
              </w:rPr>
              <w:t xml:space="preserve">Food safety management documentation </w:t>
            </w:r>
          </w:p>
        </w:tc>
        <w:tc>
          <w:tcPr>
            <w:tcW w:w="7277" w:type="dxa"/>
            <w:shd w:val="clear" w:color="auto" w:fill="auto"/>
          </w:tcPr>
          <w:p w14:paraId="01945F57" w14:textId="77777777" w:rsidR="00C47BDB" w:rsidRPr="008768EF" w:rsidRDefault="00C47BDB" w:rsidP="00C47BDB">
            <w:pPr>
              <w:numPr>
                <w:ilvl w:val="0"/>
                <w:numId w:val="36"/>
              </w:numPr>
              <w:contextualSpacing/>
              <w:rPr>
                <w:rFonts w:eastAsia="Calibri" w:cs="Arial"/>
                <w:color w:val="383839"/>
                <w:kern w:val="2"/>
                <w:sz w:val="22"/>
                <w:szCs w:val="22"/>
              </w:rPr>
            </w:pPr>
            <w:r w:rsidRPr="008768EF">
              <w:rPr>
                <w:rFonts w:eastAsia="Calibri" w:cs="Arial"/>
                <w:bCs/>
                <w:color w:val="383839"/>
                <w:kern w:val="2"/>
                <w:sz w:val="22"/>
                <w:szCs w:val="22"/>
              </w:rPr>
              <w:t>Have you documented all the food safety controls you use to ensure that the food you prepare is safe to eat? (e.g. Safer Food Better Business Pack).</w:t>
            </w:r>
            <w:r w:rsidRPr="008768EF">
              <w:rPr>
                <w:rFonts w:eastAsia="Calibri" w:cs="Arial"/>
                <w:b/>
                <w:color w:val="383839"/>
                <w:kern w:val="2"/>
                <w:sz w:val="22"/>
                <w:szCs w:val="22"/>
              </w:rPr>
              <w:t xml:space="preserve"> </w:t>
            </w:r>
            <w:r w:rsidRPr="008768EF">
              <w:rPr>
                <w:rFonts w:eastAsia="Calibri" w:cs="Arial"/>
                <w:color w:val="383839"/>
                <w:kern w:val="2"/>
                <w:sz w:val="22"/>
                <w:szCs w:val="22"/>
              </w:rPr>
              <w:t>These food safety controls should be relevant to the transportation, storage, handling, cooking, hot holding and chilling of products which are being carried out at the event. It is not appropriate to bring a SFBB pack for your restaurant, particularly if practices at the event are different.</w:t>
            </w:r>
          </w:p>
          <w:p w14:paraId="341A3C90" w14:textId="77777777" w:rsidR="00C47BDB" w:rsidRPr="008768EF" w:rsidRDefault="00C47BDB" w:rsidP="00C47BDB">
            <w:pPr>
              <w:ind w:left="720"/>
              <w:contextualSpacing/>
              <w:rPr>
                <w:rFonts w:eastAsia="Calibri" w:cs="Arial"/>
                <w:color w:val="383839"/>
                <w:kern w:val="2"/>
                <w:sz w:val="22"/>
                <w:szCs w:val="22"/>
              </w:rPr>
            </w:pPr>
          </w:p>
          <w:p w14:paraId="6D921D61" w14:textId="77777777" w:rsidR="00C47BDB" w:rsidRPr="008768EF" w:rsidRDefault="00C47BDB" w:rsidP="00C47BDB">
            <w:pPr>
              <w:numPr>
                <w:ilvl w:val="0"/>
                <w:numId w:val="36"/>
              </w:numPr>
              <w:contextualSpacing/>
              <w:rPr>
                <w:rFonts w:eastAsia="Calibri" w:cs="Arial"/>
                <w:color w:val="383839"/>
                <w:kern w:val="2"/>
                <w:sz w:val="22"/>
                <w:szCs w:val="22"/>
              </w:rPr>
            </w:pPr>
            <w:r w:rsidRPr="008768EF">
              <w:rPr>
                <w:rFonts w:eastAsia="Calibri" w:cs="Arial"/>
                <w:bCs/>
                <w:color w:val="383839"/>
                <w:kern w:val="2"/>
                <w:sz w:val="22"/>
                <w:szCs w:val="22"/>
              </w:rPr>
              <w:t>Do you have a supply of monitoring sheets for use at the event?</w:t>
            </w:r>
            <w:r w:rsidRPr="008768EF">
              <w:rPr>
                <w:rFonts w:eastAsia="Calibri" w:cs="Arial"/>
                <w:b/>
                <w:color w:val="383839"/>
                <w:kern w:val="2"/>
                <w:sz w:val="22"/>
                <w:szCs w:val="22"/>
              </w:rPr>
              <w:t xml:space="preserve"> </w:t>
            </w:r>
            <w:r w:rsidRPr="008768EF">
              <w:rPr>
                <w:rFonts w:eastAsia="Calibri" w:cs="Arial"/>
                <w:bCs/>
                <w:color w:val="383839"/>
                <w:kern w:val="2"/>
                <w:sz w:val="22"/>
                <w:szCs w:val="22"/>
              </w:rPr>
              <w:t>T</w:t>
            </w:r>
            <w:r w:rsidRPr="008768EF">
              <w:rPr>
                <w:rFonts w:eastAsia="Calibri" w:cs="Arial"/>
                <w:color w:val="383839"/>
                <w:kern w:val="2"/>
                <w:sz w:val="22"/>
                <w:szCs w:val="22"/>
              </w:rPr>
              <w:t>his is particularly important for temperature recording (cooking, hot-holding, chilled product storage).</w:t>
            </w:r>
          </w:p>
          <w:p w14:paraId="197DF901" w14:textId="77777777" w:rsidR="00C47BDB" w:rsidRPr="008768EF" w:rsidRDefault="00C47BDB" w:rsidP="00C47BDB">
            <w:pPr>
              <w:ind w:left="720"/>
              <w:contextualSpacing/>
              <w:rPr>
                <w:rFonts w:eastAsia="Calibri" w:cs="Arial"/>
                <w:color w:val="383839"/>
                <w:kern w:val="2"/>
                <w:sz w:val="22"/>
                <w:szCs w:val="22"/>
              </w:rPr>
            </w:pPr>
          </w:p>
          <w:p w14:paraId="10C666AB" w14:textId="77777777" w:rsidR="00C47BDB" w:rsidRPr="008768EF" w:rsidRDefault="00C47BDB" w:rsidP="00C47BDB">
            <w:pPr>
              <w:numPr>
                <w:ilvl w:val="0"/>
                <w:numId w:val="36"/>
              </w:numPr>
              <w:contextualSpacing/>
              <w:rPr>
                <w:rFonts w:eastAsia="Calibri" w:cs="Arial"/>
                <w:color w:val="383839"/>
                <w:kern w:val="2"/>
                <w:sz w:val="22"/>
                <w:szCs w:val="22"/>
              </w:rPr>
            </w:pPr>
            <w:r w:rsidRPr="008768EF">
              <w:rPr>
                <w:rFonts w:eastAsia="Calibri" w:cs="Arial"/>
                <w:color w:val="383839"/>
                <w:kern w:val="2"/>
                <w:sz w:val="22"/>
                <w:szCs w:val="22"/>
              </w:rPr>
              <w:lastRenderedPageBreak/>
              <w:t>Are appropriate opening and closing checks carried out, before and after trading each day? Is there evidence that corrective actions are taken when problems are identified e.g. equipment failures are addressed, customer complaints are investigated?</w:t>
            </w:r>
          </w:p>
          <w:p w14:paraId="265D76A7" w14:textId="77777777" w:rsidR="00C47BDB" w:rsidRPr="008768EF" w:rsidRDefault="00C47BDB" w:rsidP="00C47BDB">
            <w:pPr>
              <w:spacing w:after="160" w:line="259" w:lineRule="auto"/>
              <w:rPr>
                <w:rFonts w:eastAsia="Calibri" w:cs="Arial"/>
                <w:color w:val="383839"/>
                <w:kern w:val="2"/>
                <w:sz w:val="22"/>
                <w:szCs w:val="22"/>
              </w:rPr>
            </w:pPr>
          </w:p>
          <w:p w14:paraId="6A9DB7E9" w14:textId="77777777" w:rsidR="00C47BDB" w:rsidRPr="008768EF" w:rsidRDefault="00C47BDB" w:rsidP="00C47BDB">
            <w:pPr>
              <w:numPr>
                <w:ilvl w:val="0"/>
                <w:numId w:val="36"/>
              </w:numPr>
              <w:contextualSpacing/>
              <w:rPr>
                <w:rFonts w:eastAsia="Calibri" w:cs="Arial"/>
                <w:color w:val="383839"/>
                <w:kern w:val="2"/>
                <w:sz w:val="22"/>
                <w:szCs w:val="22"/>
              </w:rPr>
            </w:pPr>
            <w:r w:rsidRPr="008768EF">
              <w:rPr>
                <w:rFonts w:eastAsia="Calibri" w:cs="Arial"/>
                <w:color w:val="383839"/>
                <w:kern w:val="2"/>
                <w:sz w:val="22"/>
                <w:szCs w:val="22"/>
              </w:rPr>
              <w:t>Are Daily Diary records kept up to date with evidence of the important checks that are carried out? Do staff understand how to use the diary and are they able to present these records on request?</w:t>
            </w:r>
          </w:p>
          <w:p w14:paraId="3FA55E48" w14:textId="77777777" w:rsidR="00C47BDB" w:rsidRPr="008768EF" w:rsidRDefault="00C47BDB" w:rsidP="00C47BDB">
            <w:pPr>
              <w:spacing w:after="160" w:line="259" w:lineRule="auto"/>
              <w:rPr>
                <w:rFonts w:eastAsia="Calibri" w:cs="Arial"/>
                <w:color w:val="383839"/>
                <w:kern w:val="2"/>
                <w:sz w:val="22"/>
                <w:szCs w:val="22"/>
              </w:rPr>
            </w:pPr>
          </w:p>
        </w:tc>
        <w:tc>
          <w:tcPr>
            <w:tcW w:w="981" w:type="dxa"/>
            <w:shd w:val="clear" w:color="auto" w:fill="auto"/>
          </w:tcPr>
          <w:p w14:paraId="461EB491" w14:textId="77777777" w:rsidR="00C47BDB" w:rsidRPr="00C47BDB" w:rsidRDefault="00C47BDB" w:rsidP="00C47BDB">
            <w:pPr>
              <w:spacing w:after="160" w:line="259" w:lineRule="auto"/>
              <w:rPr>
                <w:rFonts w:ascii="Calibri" w:eastAsia="Calibri" w:hAnsi="Calibri"/>
                <w:kern w:val="2"/>
                <w:sz w:val="22"/>
                <w:szCs w:val="22"/>
              </w:rPr>
            </w:pPr>
          </w:p>
        </w:tc>
      </w:tr>
      <w:tr w:rsidR="00D33E04" w:rsidRPr="00C47BDB" w14:paraId="002D375F" w14:textId="77777777" w:rsidTr="00E560C2">
        <w:tc>
          <w:tcPr>
            <w:tcW w:w="2510" w:type="dxa"/>
            <w:shd w:val="clear" w:color="auto" w:fill="00B050"/>
          </w:tcPr>
          <w:p w14:paraId="1CB91C5D" w14:textId="77777777" w:rsidR="00C47BDB" w:rsidRPr="008768EF" w:rsidRDefault="00C47BDB" w:rsidP="00C47BDB">
            <w:pPr>
              <w:shd w:val="clear" w:color="auto" w:fill="00B050"/>
              <w:rPr>
                <w:rFonts w:eastAsia="Calibri" w:cs="Arial"/>
                <w:b/>
                <w:bCs/>
                <w:color w:val="464647"/>
                <w:kern w:val="2"/>
                <w:sz w:val="32"/>
                <w:szCs w:val="32"/>
              </w:rPr>
            </w:pPr>
            <w:r w:rsidRPr="008768EF">
              <w:rPr>
                <w:rFonts w:eastAsia="Calibri" w:cs="Arial"/>
                <w:b/>
                <w:bCs/>
                <w:color w:val="464647"/>
                <w:kern w:val="2"/>
                <w:sz w:val="32"/>
                <w:szCs w:val="32"/>
              </w:rPr>
              <w:t>Staff training</w:t>
            </w:r>
          </w:p>
          <w:p w14:paraId="0481CB98" w14:textId="77777777" w:rsidR="00C47BDB" w:rsidRPr="00C47BDB" w:rsidRDefault="00C47BDB" w:rsidP="00C47BDB">
            <w:pPr>
              <w:rPr>
                <w:rFonts w:eastAsia="Calibri" w:cs="Arial"/>
                <w:kern w:val="2"/>
                <w:sz w:val="22"/>
                <w:szCs w:val="22"/>
              </w:rPr>
            </w:pPr>
          </w:p>
          <w:p w14:paraId="026C355A" w14:textId="77777777" w:rsidR="00C47BDB" w:rsidRPr="00C47BDB" w:rsidRDefault="00C47BDB" w:rsidP="00C47BDB">
            <w:pPr>
              <w:rPr>
                <w:rFonts w:eastAsia="Calibri" w:cs="Arial"/>
                <w:kern w:val="2"/>
                <w:sz w:val="22"/>
                <w:szCs w:val="22"/>
              </w:rPr>
            </w:pPr>
          </w:p>
          <w:p w14:paraId="0C477AD7" w14:textId="77777777" w:rsidR="00C47BDB" w:rsidRPr="00C47BDB" w:rsidRDefault="00C47BDB" w:rsidP="00C47BDB">
            <w:pPr>
              <w:rPr>
                <w:rFonts w:eastAsia="Calibri" w:cs="Arial"/>
                <w:kern w:val="2"/>
                <w:sz w:val="22"/>
                <w:szCs w:val="22"/>
              </w:rPr>
            </w:pPr>
          </w:p>
          <w:p w14:paraId="2D4045FA" w14:textId="77777777" w:rsidR="00C47BDB" w:rsidRPr="00C47BDB" w:rsidRDefault="00C47BDB" w:rsidP="00C47BDB">
            <w:pPr>
              <w:rPr>
                <w:rFonts w:eastAsia="Calibri" w:cs="Arial"/>
                <w:kern w:val="2"/>
                <w:sz w:val="22"/>
                <w:szCs w:val="22"/>
              </w:rPr>
            </w:pPr>
          </w:p>
          <w:p w14:paraId="15C95750" w14:textId="77777777" w:rsidR="00C47BDB" w:rsidRPr="00C47BDB" w:rsidRDefault="00C47BDB" w:rsidP="00C47BDB">
            <w:pPr>
              <w:rPr>
                <w:rFonts w:eastAsia="Calibri" w:cs="Arial"/>
                <w:kern w:val="2"/>
                <w:sz w:val="22"/>
                <w:szCs w:val="22"/>
              </w:rPr>
            </w:pPr>
          </w:p>
          <w:p w14:paraId="682757F0" w14:textId="77777777" w:rsidR="00C47BDB" w:rsidRPr="00C47BDB" w:rsidRDefault="00C47BDB" w:rsidP="00C47BDB">
            <w:pPr>
              <w:rPr>
                <w:rFonts w:eastAsia="Calibri" w:cs="Arial"/>
                <w:kern w:val="2"/>
                <w:sz w:val="22"/>
                <w:szCs w:val="22"/>
              </w:rPr>
            </w:pPr>
          </w:p>
          <w:p w14:paraId="48657967" w14:textId="77777777" w:rsidR="00C47BDB" w:rsidRPr="00C47BDB" w:rsidRDefault="00C47BDB" w:rsidP="00C47BDB">
            <w:pPr>
              <w:rPr>
                <w:rFonts w:eastAsia="Calibri" w:cs="Arial"/>
                <w:kern w:val="2"/>
                <w:sz w:val="22"/>
                <w:szCs w:val="22"/>
              </w:rPr>
            </w:pPr>
          </w:p>
          <w:p w14:paraId="77EF3317" w14:textId="77777777" w:rsidR="00C47BDB" w:rsidRPr="00C47BDB" w:rsidRDefault="00C47BDB" w:rsidP="00C47BDB">
            <w:pPr>
              <w:rPr>
                <w:rFonts w:eastAsia="Calibri" w:cs="Arial"/>
                <w:kern w:val="2"/>
                <w:sz w:val="22"/>
                <w:szCs w:val="22"/>
              </w:rPr>
            </w:pPr>
          </w:p>
          <w:p w14:paraId="2E87EEEB" w14:textId="77777777" w:rsidR="00C47BDB" w:rsidRPr="00C47BDB" w:rsidRDefault="00C47BDB" w:rsidP="00C47BDB">
            <w:pPr>
              <w:rPr>
                <w:rFonts w:eastAsia="Calibri" w:cs="Arial"/>
                <w:kern w:val="2"/>
                <w:sz w:val="22"/>
                <w:szCs w:val="22"/>
              </w:rPr>
            </w:pPr>
          </w:p>
        </w:tc>
        <w:tc>
          <w:tcPr>
            <w:tcW w:w="7277" w:type="dxa"/>
            <w:shd w:val="clear" w:color="auto" w:fill="auto"/>
          </w:tcPr>
          <w:p w14:paraId="2FE58710" w14:textId="77777777" w:rsidR="00C47BDB" w:rsidRPr="008768EF" w:rsidRDefault="00C47BDB" w:rsidP="00C47BDB">
            <w:pPr>
              <w:numPr>
                <w:ilvl w:val="0"/>
                <w:numId w:val="37"/>
              </w:numPr>
              <w:contextualSpacing/>
              <w:rPr>
                <w:rFonts w:eastAsia="Calibri" w:cs="Arial"/>
                <w:color w:val="383839"/>
                <w:kern w:val="2"/>
                <w:sz w:val="22"/>
                <w:szCs w:val="22"/>
              </w:rPr>
            </w:pPr>
            <w:r w:rsidRPr="008768EF">
              <w:rPr>
                <w:rFonts w:eastAsia="Calibri" w:cs="Arial"/>
                <w:bCs/>
                <w:color w:val="383839"/>
                <w:kern w:val="2"/>
                <w:sz w:val="22"/>
                <w:szCs w:val="22"/>
              </w:rPr>
              <w:t>Are all your food handlers trained, supervised, and given instruction to ensure food safety?</w:t>
            </w:r>
            <w:r w:rsidRPr="008768EF">
              <w:rPr>
                <w:rFonts w:eastAsia="Calibri" w:cs="Arial"/>
                <w:b/>
                <w:color w:val="383839"/>
                <w:kern w:val="2"/>
                <w:sz w:val="22"/>
                <w:szCs w:val="22"/>
              </w:rPr>
              <w:t xml:space="preserve"> </w:t>
            </w:r>
            <w:r w:rsidRPr="008768EF">
              <w:rPr>
                <w:rFonts w:eastAsia="Calibri" w:cs="Arial"/>
                <w:color w:val="383839"/>
                <w:kern w:val="2"/>
                <w:sz w:val="22"/>
                <w:szCs w:val="22"/>
              </w:rPr>
              <w:t>Officers will question staff and observe practices on the day. Staff should be knowledgeable about food safety and demonstrate good food handling practices.</w:t>
            </w:r>
          </w:p>
          <w:p w14:paraId="137B348D" w14:textId="77777777" w:rsidR="00C47BDB" w:rsidRPr="008768EF" w:rsidRDefault="00C47BDB" w:rsidP="00C47BDB">
            <w:pPr>
              <w:rPr>
                <w:rFonts w:eastAsia="Calibri" w:cs="Arial"/>
                <w:color w:val="383839"/>
                <w:kern w:val="2"/>
                <w:sz w:val="22"/>
                <w:szCs w:val="22"/>
              </w:rPr>
            </w:pPr>
          </w:p>
          <w:p w14:paraId="789BC07D" w14:textId="77777777" w:rsidR="00C47BDB" w:rsidRPr="008768EF" w:rsidRDefault="00C47BDB" w:rsidP="00C47BDB">
            <w:pPr>
              <w:numPr>
                <w:ilvl w:val="0"/>
                <w:numId w:val="37"/>
              </w:numPr>
              <w:contextualSpacing/>
              <w:rPr>
                <w:rFonts w:eastAsia="Calibri" w:cs="Arial"/>
                <w:color w:val="383839"/>
                <w:kern w:val="2"/>
                <w:sz w:val="22"/>
                <w:szCs w:val="22"/>
              </w:rPr>
            </w:pPr>
            <w:r w:rsidRPr="008768EF">
              <w:rPr>
                <w:rFonts w:eastAsia="Calibri" w:cs="Arial"/>
                <w:bCs/>
                <w:color w:val="383839"/>
                <w:kern w:val="2"/>
                <w:sz w:val="22"/>
                <w:szCs w:val="22"/>
              </w:rPr>
              <w:t>Are your staff aware that they should not handle food if they are suffering from certain illnesses? Are they aware of the 48-hour rule?</w:t>
            </w:r>
            <w:r w:rsidRPr="008768EF">
              <w:rPr>
                <w:rFonts w:eastAsia="Calibri" w:cs="Arial"/>
                <w:b/>
                <w:color w:val="383839"/>
                <w:kern w:val="2"/>
                <w:sz w:val="22"/>
                <w:szCs w:val="22"/>
              </w:rPr>
              <w:t xml:space="preserve"> </w:t>
            </w:r>
            <w:r w:rsidRPr="008768EF">
              <w:rPr>
                <w:rFonts w:eastAsia="Calibri" w:cs="Arial"/>
                <w:color w:val="383839"/>
                <w:kern w:val="2"/>
                <w:sz w:val="22"/>
                <w:szCs w:val="22"/>
              </w:rPr>
              <w:t>It is important that they know they shouldn’t be working if they have sickness and diarrhoea, and they should not work until they have been free of symptoms for 48 hours.</w:t>
            </w:r>
          </w:p>
          <w:p w14:paraId="0A346F41" w14:textId="77777777" w:rsidR="00C47BDB" w:rsidRPr="008768EF" w:rsidRDefault="00C47BDB" w:rsidP="00C47BDB">
            <w:pPr>
              <w:rPr>
                <w:rFonts w:eastAsia="Calibri" w:cs="Arial"/>
                <w:color w:val="383839"/>
                <w:kern w:val="2"/>
                <w:sz w:val="22"/>
                <w:szCs w:val="22"/>
              </w:rPr>
            </w:pPr>
          </w:p>
          <w:p w14:paraId="189CBD33" w14:textId="77777777" w:rsidR="00C47BDB" w:rsidRPr="008768EF" w:rsidRDefault="00C47BDB" w:rsidP="00C47BDB">
            <w:pPr>
              <w:numPr>
                <w:ilvl w:val="0"/>
                <w:numId w:val="37"/>
              </w:numPr>
              <w:contextualSpacing/>
              <w:rPr>
                <w:rFonts w:eastAsia="Calibri" w:cs="Arial"/>
                <w:color w:val="383839"/>
                <w:kern w:val="2"/>
                <w:sz w:val="22"/>
                <w:szCs w:val="22"/>
              </w:rPr>
            </w:pPr>
            <w:r w:rsidRPr="008768EF">
              <w:rPr>
                <w:rFonts w:eastAsia="Calibri" w:cs="Arial"/>
                <w:bCs/>
                <w:color w:val="383839"/>
                <w:kern w:val="2"/>
                <w:sz w:val="22"/>
                <w:szCs w:val="22"/>
              </w:rPr>
              <w:t>Do you have a first aid box with brightly coloured plasters?</w:t>
            </w:r>
            <w:r w:rsidRPr="008768EF">
              <w:rPr>
                <w:rFonts w:eastAsia="Calibri" w:cs="Arial"/>
                <w:b/>
                <w:color w:val="383839"/>
                <w:kern w:val="2"/>
                <w:sz w:val="22"/>
                <w:szCs w:val="22"/>
              </w:rPr>
              <w:t xml:space="preserve"> </w:t>
            </w:r>
            <w:r w:rsidRPr="008768EF">
              <w:rPr>
                <w:rFonts w:eastAsia="Calibri" w:cs="Arial"/>
                <w:color w:val="383839"/>
                <w:kern w:val="2"/>
                <w:sz w:val="22"/>
                <w:szCs w:val="22"/>
              </w:rPr>
              <w:t>(Usually blue – skin tone is not acceptable).</w:t>
            </w:r>
          </w:p>
          <w:p w14:paraId="501303ED" w14:textId="77777777" w:rsidR="00C47BDB" w:rsidRPr="008768EF" w:rsidRDefault="00C47BDB" w:rsidP="00C47BDB">
            <w:pPr>
              <w:rPr>
                <w:rFonts w:eastAsia="Calibri" w:cs="Arial"/>
                <w:color w:val="383839"/>
                <w:kern w:val="2"/>
                <w:sz w:val="22"/>
                <w:szCs w:val="22"/>
              </w:rPr>
            </w:pPr>
          </w:p>
          <w:p w14:paraId="048A6FFF" w14:textId="77777777" w:rsidR="00C47BDB" w:rsidRPr="008768EF" w:rsidRDefault="00C47BDB" w:rsidP="00C47BDB">
            <w:pPr>
              <w:numPr>
                <w:ilvl w:val="0"/>
                <w:numId w:val="37"/>
              </w:numPr>
              <w:contextualSpacing/>
              <w:rPr>
                <w:rFonts w:eastAsia="Calibri" w:cs="Arial"/>
                <w:bCs/>
                <w:color w:val="383839"/>
                <w:kern w:val="2"/>
                <w:sz w:val="22"/>
                <w:szCs w:val="22"/>
              </w:rPr>
            </w:pPr>
            <w:r w:rsidRPr="008768EF">
              <w:rPr>
                <w:rFonts w:eastAsia="Calibri" w:cs="Arial"/>
                <w:bCs/>
                <w:color w:val="383839"/>
                <w:kern w:val="2"/>
                <w:sz w:val="22"/>
                <w:szCs w:val="22"/>
              </w:rPr>
              <w:t>Staff hygiene training records – Evidence must be supplied. These can be photocopies.</w:t>
            </w:r>
          </w:p>
          <w:p w14:paraId="4DF73565" w14:textId="77777777" w:rsidR="00C47BDB" w:rsidRPr="008768EF" w:rsidRDefault="00C47BDB" w:rsidP="00C47BDB">
            <w:pPr>
              <w:rPr>
                <w:rFonts w:eastAsia="Calibri" w:cs="Arial"/>
                <w:color w:val="383839"/>
                <w:kern w:val="2"/>
                <w:sz w:val="22"/>
                <w:szCs w:val="22"/>
              </w:rPr>
            </w:pPr>
          </w:p>
          <w:p w14:paraId="1FC84088" w14:textId="77777777" w:rsidR="00C47BDB" w:rsidRPr="008768EF" w:rsidRDefault="00C47BDB" w:rsidP="00C47BDB">
            <w:pPr>
              <w:numPr>
                <w:ilvl w:val="0"/>
                <w:numId w:val="37"/>
              </w:numPr>
              <w:contextualSpacing/>
              <w:rPr>
                <w:rFonts w:eastAsia="Calibri" w:cs="Arial"/>
                <w:color w:val="383839"/>
                <w:kern w:val="2"/>
                <w:sz w:val="22"/>
                <w:szCs w:val="22"/>
              </w:rPr>
            </w:pPr>
            <w:r w:rsidRPr="008768EF">
              <w:rPr>
                <w:rFonts w:eastAsia="Calibri" w:cs="Arial"/>
                <w:color w:val="383839"/>
                <w:kern w:val="2"/>
                <w:sz w:val="22"/>
                <w:szCs w:val="22"/>
              </w:rPr>
              <w:t>Are all staff trained to an appropriate level? Have they undertaken a formal food safety training course, and have they also been trained on the food safety procedures outlined in the Safety Management System?</w:t>
            </w:r>
          </w:p>
          <w:p w14:paraId="606056E7" w14:textId="77777777" w:rsidR="00C47BDB" w:rsidRPr="008768EF" w:rsidRDefault="00C47BDB" w:rsidP="00C47BDB">
            <w:pPr>
              <w:rPr>
                <w:rFonts w:eastAsia="Calibri" w:cs="Arial"/>
                <w:color w:val="383839"/>
                <w:kern w:val="2"/>
                <w:sz w:val="22"/>
                <w:szCs w:val="22"/>
              </w:rPr>
            </w:pPr>
          </w:p>
        </w:tc>
        <w:tc>
          <w:tcPr>
            <w:tcW w:w="981" w:type="dxa"/>
            <w:shd w:val="clear" w:color="auto" w:fill="auto"/>
          </w:tcPr>
          <w:p w14:paraId="6AF2D048" w14:textId="77777777" w:rsidR="00C47BDB" w:rsidRPr="00C47BDB" w:rsidRDefault="00C47BDB" w:rsidP="00C47BDB">
            <w:pPr>
              <w:rPr>
                <w:rFonts w:ascii="Calibri" w:eastAsia="Calibri" w:hAnsi="Calibri"/>
                <w:kern w:val="2"/>
                <w:sz w:val="22"/>
                <w:szCs w:val="22"/>
              </w:rPr>
            </w:pPr>
          </w:p>
        </w:tc>
      </w:tr>
    </w:tbl>
    <w:p w14:paraId="61B1E97D" w14:textId="77777777" w:rsidR="00C47BDB" w:rsidRDefault="00C47BDB" w:rsidP="00C47BDB">
      <w:pPr>
        <w:spacing w:after="160" w:line="259" w:lineRule="auto"/>
        <w:rPr>
          <w:rFonts w:ascii="Calibri" w:eastAsia="Calibri" w:hAnsi="Calibri"/>
          <w:kern w:val="2"/>
        </w:rPr>
      </w:pPr>
    </w:p>
    <w:p w14:paraId="0157402D" w14:textId="77777777" w:rsidR="00E560C2" w:rsidRDefault="00E560C2" w:rsidP="00C47BDB">
      <w:pPr>
        <w:spacing w:after="160" w:line="259" w:lineRule="auto"/>
        <w:rPr>
          <w:rFonts w:ascii="Calibri" w:eastAsia="Calibri" w:hAnsi="Calibri"/>
          <w:kern w:val="2"/>
        </w:rPr>
      </w:pPr>
    </w:p>
    <w:p w14:paraId="0B459F18" w14:textId="77777777" w:rsidR="00E560C2" w:rsidRDefault="00E560C2" w:rsidP="00C47BDB">
      <w:pPr>
        <w:spacing w:after="160" w:line="259" w:lineRule="auto"/>
        <w:rPr>
          <w:rFonts w:ascii="Calibri" w:eastAsia="Calibri" w:hAnsi="Calibri"/>
          <w:kern w:val="2"/>
        </w:rPr>
      </w:pPr>
    </w:p>
    <w:p w14:paraId="08F51DA9" w14:textId="77777777" w:rsidR="00E560C2" w:rsidRDefault="00E560C2" w:rsidP="00C47BDB">
      <w:pPr>
        <w:spacing w:after="160" w:line="259" w:lineRule="auto"/>
        <w:rPr>
          <w:rFonts w:ascii="Calibri" w:eastAsia="Calibri" w:hAnsi="Calibri"/>
          <w:kern w:val="2"/>
        </w:rPr>
      </w:pPr>
    </w:p>
    <w:p w14:paraId="3E7F9561" w14:textId="77777777" w:rsidR="00E560C2" w:rsidRDefault="00E560C2" w:rsidP="00C47BDB">
      <w:pPr>
        <w:spacing w:after="160" w:line="259" w:lineRule="auto"/>
        <w:rPr>
          <w:rFonts w:ascii="Calibri" w:eastAsia="Calibri" w:hAnsi="Calibri"/>
          <w:kern w:val="2"/>
        </w:rPr>
      </w:pPr>
    </w:p>
    <w:p w14:paraId="3F92762E" w14:textId="77777777" w:rsidR="00E560C2" w:rsidRDefault="00E560C2" w:rsidP="00C47BDB">
      <w:pPr>
        <w:spacing w:after="160" w:line="259" w:lineRule="auto"/>
        <w:rPr>
          <w:rFonts w:ascii="Calibri" w:eastAsia="Calibri" w:hAnsi="Calibri"/>
          <w:kern w:val="2"/>
        </w:rPr>
      </w:pPr>
    </w:p>
    <w:p w14:paraId="70CC8CE3" w14:textId="77777777" w:rsidR="00E560C2" w:rsidRDefault="00E560C2" w:rsidP="00C47BDB">
      <w:pPr>
        <w:spacing w:after="160" w:line="259" w:lineRule="auto"/>
        <w:rPr>
          <w:rFonts w:ascii="Calibri" w:eastAsia="Calibri" w:hAnsi="Calibri"/>
          <w:kern w:val="2"/>
        </w:rPr>
      </w:pPr>
    </w:p>
    <w:p w14:paraId="7245D9EC" w14:textId="77777777" w:rsidR="00E560C2" w:rsidRDefault="00E560C2" w:rsidP="00C47BDB">
      <w:pPr>
        <w:spacing w:after="160" w:line="259" w:lineRule="auto"/>
        <w:rPr>
          <w:rFonts w:ascii="Calibri" w:eastAsia="Calibri" w:hAnsi="Calibri"/>
          <w:kern w:val="2"/>
        </w:rPr>
      </w:pPr>
    </w:p>
    <w:p w14:paraId="7CC61D81" w14:textId="77777777" w:rsidR="00E560C2" w:rsidRDefault="00E560C2" w:rsidP="00C47BDB">
      <w:pPr>
        <w:spacing w:after="160" w:line="259" w:lineRule="auto"/>
        <w:rPr>
          <w:rFonts w:ascii="Calibri" w:eastAsia="Calibri" w:hAnsi="Calibri"/>
          <w:kern w:val="2"/>
        </w:rPr>
      </w:pPr>
    </w:p>
    <w:p w14:paraId="5766D7EC" w14:textId="77777777" w:rsidR="00E560C2" w:rsidRDefault="00E560C2" w:rsidP="00C47BDB">
      <w:pPr>
        <w:spacing w:after="160" w:line="259" w:lineRule="auto"/>
        <w:rPr>
          <w:rFonts w:ascii="Calibri" w:eastAsia="Calibri" w:hAnsi="Calibri"/>
          <w:kern w:val="2"/>
        </w:rPr>
      </w:pPr>
    </w:p>
    <w:p w14:paraId="1F764E88" w14:textId="77777777" w:rsidR="00E560C2" w:rsidRDefault="00E560C2" w:rsidP="00C47BDB">
      <w:pPr>
        <w:spacing w:after="160" w:line="259" w:lineRule="auto"/>
        <w:rPr>
          <w:rFonts w:ascii="Calibri" w:eastAsia="Calibri" w:hAnsi="Calibri"/>
          <w:kern w:val="2"/>
        </w:rPr>
      </w:pPr>
    </w:p>
    <w:p w14:paraId="18AF6A0F" w14:textId="77777777" w:rsidR="00E560C2" w:rsidRDefault="00E560C2" w:rsidP="00C47BDB">
      <w:pPr>
        <w:spacing w:after="160" w:line="259" w:lineRule="auto"/>
        <w:rPr>
          <w:rFonts w:ascii="Calibri" w:eastAsia="Calibri" w:hAnsi="Calibri"/>
          <w:kern w:val="2"/>
        </w:rPr>
      </w:pPr>
    </w:p>
    <w:p w14:paraId="55C19E5A" w14:textId="77777777" w:rsidR="00FF407E" w:rsidRDefault="00FF407E" w:rsidP="00C47BDB">
      <w:pPr>
        <w:spacing w:after="160" w:line="259" w:lineRule="auto"/>
        <w:rPr>
          <w:rFonts w:ascii="Calibri" w:eastAsia="Calibri" w:hAnsi="Calibri"/>
          <w:kern w:val="2"/>
        </w:rPr>
      </w:pPr>
    </w:p>
    <w:p w14:paraId="06E21145" w14:textId="77777777" w:rsidR="00FF407E" w:rsidRDefault="00FF407E" w:rsidP="00C47BDB">
      <w:pPr>
        <w:spacing w:after="160" w:line="259" w:lineRule="auto"/>
        <w:rPr>
          <w:rFonts w:ascii="Calibri" w:eastAsia="Calibri" w:hAnsi="Calibri"/>
          <w:kern w:val="2"/>
        </w:rPr>
      </w:pPr>
    </w:p>
    <w:tbl>
      <w:tblPr>
        <w:tblW w:w="1040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8853"/>
        <w:gridCol w:w="777"/>
        <w:gridCol w:w="779"/>
      </w:tblGrid>
      <w:tr w:rsidR="00C47BDB" w:rsidRPr="00C47BDB" w14:paraId="75770042" w14:textId="77777777" w:rsidTr="00680C4D">
        <w:trPr>
          <w:trHeight w:val="454"/>
        </w:trPr>
        <w:tc>
          <w:tcPr>
            <w:tcW w:w="10409" w:type="dxa"/>
            <w:gridSpan w:val="3"/>
            <w:tcBorders>
              <w:top w:val="single" w:sz="6" w:space="0" w:color="auto"/>
              <w:left w:val="single" w:sz="18" w:space="0" w:color="auto"/>
              <w:bottom w:val="single" w:sz="6" w:space="0" w:color="auto"/>
              <w:right w:val="single" w:sz="18" w:space="0" w:color="auto"/>
            </w:tcBorders>
            <w:shd w:val="clear" w:color="auto" w:fill="FF0000"/>
            <w:vAlign w:val="center"/>
          </w:tcPr>
          <w:p w14:paraId="0FE23E26" w14:textId="77777777" w:rsidR="00C47BDB" w:rsidRPr="00C445E9" w:rsidRDefault="00C47BDB" w:rsidP="00C47BDB">
            <w:pPr>
              <w:jc w:val="both"/>
              <w:rPr>
                <w:color w:val="000000"/>
                <w:sz w:val="28"/>
                <w:szCs w:val="28"/>
              </w:rPr>
            </w:pPr>
            <w:r w:rsidRPr="00C445E9">
              <w:rPr>
                <w:b/>
                <w:color w:val="000000"/>
                <w:sz w:val="28"/>
                <w:szCs w:val="28"/>
              </w:rPr>
              <w:lastRenderedPageBreak/>
              <w:t>Health &amp; Safety</w:t>
            </w:r>
          </w:p>
        </w:tc>
      </w:tr>
      <w:tr w:rsidR="00C47BDB" w:rsidRPr="00C47BDB" w14:paraId="6BA341F0" w14:textId="77777777" w:rsidTr="00680C4D">
        <w:trPr>
          <w:trHeight w:val="454"/>
        </w:trPr>
        <w:tc>
          <w:tcPr>
            <w:tcW w:w="10409" w:type="dxa"/>
            <w:gridSpan w:val="3"/>
            <w:tcBorders>
              <w:top w:val="single" w:sz="6" w:space="0" w:color="auto"/>
              <w:bottom w:val="single" w:sz="6" w:space="0" w:color="auto"/>
            </w:tcBorders>
            <w:shd w:val="clear" w:color="auto" w:fill="FF0000"/>
            <w:vAlign w:val="center"/>
          </w:tcPr>
          <w:p w14:paraId="7151D69D" w14:textId="77777777" w:rsidR="00C47BDB" w:rsidRPr="008768EF" w:rsidRDefault="00C47BDB" w:rsidP="00C47BDB">
            <w:pPr>
              <w:jc w:val="both"/>
              <w:rPr>
                <w:color w:val="000000"/>
              </w:rPr>
            </w:pPr>
            <w:r w:rsidRPr="008768EF">
              <w:rPr>
                <w:b/>
                <w:color w:val="000000"/>
              </w:rPr>
              <w:t xml:space="preserve">Gas Safety </w:t>
            </w:r>
          </w:p>
        </w:tc>
      </w:tr>
      <w:tr w:rsidR="00C47BDB" w:rsidRPr="00C47BDB" w14:paraId="579FB02B" w14:textId="77777777" w:rsidTr="00680C4D">
        <w:trPr>
          <w:trHeight w:val="454"/>
        </w:trPr>
        <w:tc>
          <w:tcPr>
            <w:tcW w:w="8853" w:type="dxa"/>
            <w:tcBorders>
              <w:top w:val="single" w:sz="6" w:space="0" w:color="auto"/>
            </w:tcBorders>
            <w:shd w:val="clear" w:color="auto" w:fill="FFB3B3"/>
            <w:vAlign w:val="center"/>
          </w:tcPr>
          <w:p w14:paraId="71258C98" w14:textId="77777777" w:rsidR="00C47BDB" w:rsidRPr="00C47BDB" w:rsidRDefault="00C47BDB" w:rsidP="00C47BDB">
            <w:pPr>
              <w:jc w:val="both"/>
              <w:rPr>
                <w:b/>
              </w:rPr>
            </w:pPr>
            <w:r w:rsidRPr="00C47BDB">
              <w:rPr>
                <w:b/>
              </w:rPr>
              <w:t>Understand the regulations and your responsibilities</w:t>
            </w:r>
          </w:p>
          <w:p w14:paraId="488F9F86" w14:textId="2F6C8876" w:rsidR="00C47BDB" w:rsidRPr="00C47BDB" w:rsidRDefault="00C47BDB" w:rsidP="00C47BDB">
            <w:pPr>
              <w:jc w:val="both"/>
              <w:rPr>
                <w:sz w:val="22"/>
                <w:szCs w:val="22"/>
              </w:rPr>
            </w:pPr>
            <w:r w:rsidRPr="00C47BDB">
              <w:rPr>
                <w:sz w:val="22"/>
                <w:szCs w:val="22"/>
              </w:rPr>
              <w:t xml:space="preserve">Get to know the regulations that you need to comply with and make sure you know what your responsibilities are. Please have a look </w:t>
            </w:r>
            <w:r w:rsidR="00FF407E" w:rsidRPr="00C47BDB">
              <w:rPr>
                <w:sz w:val="22"/>
                <w:szCs w:val="22"/>
              </w:rPr>
              <w:t>at</w:t>
            </w:r>
            <w:r w:rsidR="00FF407E">
              <w:rPr>
                <w:sz w:val="22"/>
                <w:szCs w:val="22"/>
              </w:rPr>
              <w:t>:</w:t>
            </w:r>
          </w:p>
          <w:p w14:paraId="48E7BEB5" w14:textId="77777777" w:rsidR="00C47BDB" w:rsidRPr="00C47BDB" w:rsidRDefault="00C47BDB" w:rsidP="00C47BDB">
            <w:pPr>
              <w:jc w:val="both"/>
              <w:rPr>
                <w:sz w:val="22"/>
                <w:szCs w:val="22"/>
              </w:rPr>
            </w:pPr>
            <w:r w:rsidRPr="00C47BDB">
              <w:rPr>
                <w:sz w:val="22"/>
                <w:szCs w:val="22"/>
              </w:rPr>
              <w:t>The Health &amp; Safety at Work Act (1974)</w:t>
            </w:r>
          </w:p>
          <w:p w14:paraId="7D8BF639" w14:textId="77777777" w:rsidR="00C47BDB" w:rsidRPr="00C47BDB" w:rsidRDefault="00C47BDB" w:rsidP="00C47BDB">
            <w:pPr>
              <w:jc w:val="both"/>
              <w:rPr>
                <w:sz w:val="22"/>
                <w:szCs w:val="22"/>
              </w:rPr>
            </w:pPr>
            <w:r w:rsidRPr="00C47BDB">
              <w:rPr>
                <w:sz w:val="22"/>
                <w:szCs w:val="22"/>
              </w:rPr>
              <w:t xml:space="preserve">The Management of Health and Safety at Work Regulations 1999The GSIUR (Gas Safety (Installation and Use) Regulations 1998) </w:t>
            </w:r>
          </w:p>
        </w:tc>
        <w:tc>
          <w:tcPr>
            <w:tcW w:w="777" w:type="dxa"/>
            <w:tcBorders>
              <w:top w:val="single" w:sz="6" w:space="0" w:color="auto"/>
            </w:tcBorders>
            <w:shd w:val="clear" w:color="auto" w:fill="FFB3B3"/>
            <w:vAlign w:val="center"/>
          </w:tcPr>
          <w:p w14:paraId="7D71EC0E" w14:textId="77777777" w:rsidR="00C47BDB" w:rsidRPr="00C47BDB" w:rsidRDefault="00C47BDB" w:rsidP="00C47BDB">
            <w:pPr>
              <w:jc w:val="both"/>
            </w:pPr>
          </w:p>
        </w:tc>
        <w:tc>
          <w:tcPr>
            <w:tcW w:w="779" w:type="dxa"/>
            <w:tcBorders>
              <w:top w:val="single" w:sz="6" w:space="0" w:color="auto"/>
            </w:tcBorders>
            <w:shd w:val="clear" w:color="auto" w:fill="FFB3B3"/>
            <w:vAlign w:val="center"/>
          </w:tcPr>
          <w:p w14:paraId="1679BEF6" w14:textId="77777777" w:rsidR="00C47BDB" w:rsidRPr="00C47BDB" w:rsidRDefault="00C47BDB" w:rsidP="00C47BDB">
            <w:pPr>
              <w:jc w:val="both"/>
            </w:pPr>
          </w:p>
        </w:tc>
      </w:tr>
      <w:tr w:rsidR="00C47BDB" w:rsidRPr="00C47BDB" w14:paraId="238CB286" w14:textId="77777777" w:rsidTr="00680C4D">
        <w:trPr>
          <w:trHeight w:val="454"/>
        </w:trPr>
        <w:tc>
          <w:tcPr>
            <w:tcW w:w="8853" w:type="dxa"/>
            <w:shd w:val="clear" w:color="auto" w:fill="FFB3B3"/>
            <w:vAlign w:val="center"/>
          </w:tcPr>
          <w:p w14:paraId="2436426E" w14:textId="77777777" w:rsidR="00C47BDB" w:rsidRPr="00C47BDB" w:rsidRDefault="00C47BDB" w:rsidP="00C47BDB">
            <w:pPr>
              <w:jc w:val="both"/>
              <w:rPr>
                <w:b/>
              </w:rPr>
            </w:pPr>
            <w:r w:rsidRPr="00C47BDB">
              <w:rPr>
                <w:b/>
                <w:u w:val="single"/>
              </w:rPr>
              <w:t>Gas Safety</w:t>
            </w:r>
            <w:r w:rsidRPr="00C47BDB">
              <w:rPr>
                <w:b/>
              </w:rPr>
              <w:t xml:space="preserve"> - LPG (Liquefied Petroleum Gas)</w:t>
            </w:r>
          </w:p>
          <w:p w14:paraId="509F4383" w14:textId="77777777" w:rsidR="00C47BDB" w:rsidRPr="00C47BDB" w:rsidRDefault="00C47BDB" w:rsidP="00C47BDB">
            <w:pPr>
              <w:numPr>
                <w:ilvl w:val="0"/>
                <w:numId w:val="19"/>
              </w:numPr>
              <w:spacing w:after="160" w:line="259" w:lineRule="auto"/>
              <w:jc w:val="both"/>
              <w:rPr>
                <w:sz w:val="22"/>
                <w:szCs w:val="22"/>
              </w:rPr>
            </w:pPr>
            <w:r w:rsidRPr="00C47BDB">
              <w:rPr>
                <w:sz w:val="22"/>
              </w:rPr>
              <w:t xml:space="preserve">LPG is heavier than air and will sink to the floor of a mobile unit and could </w:t>
            </w:r>
            <w:r w:rsidRPr="00C47BDB">
              <w:rPr>
                <w:sz w:val="22"/>
                <w:szCs w:val="22"/>
              </w:rPr>
              <w:t>therefore be undetected, therefore floor level venting is essential.</w:t>
            </w:r>
          </w:p>
          <w:p w14:paraId="08EDD25C" w14:textId="77777777" w:rsidR="00C47BDB" w:rsidRPr="00C47BDB" w:rsidRDefault="00C47BDB" w:rsidP="00C47BDB">
            <w:pPr>
              <w:numPr>
                <w:ilvl w:val="0"/>
                <w:numId w:val="18"/>
              </w:numPr>
              <w:spacing w:after="160" w:line="259" w:lineRule="auto"/>
              <w:jc w:val="both"/>
              <w:rPr>
                <w:b/>
                <w:sz w:val="22"/>
                <w:szCs w:val="22"/>
              </w:rPr>
            </w:pPr>
            <w:r w:rsidRPr="00C47BDB">
              <w:rPr>
                <w:sz w:val="22"/>
                <w:szCs w:val="22"/>
              </w:rPr>
              <w:t>To be legally compliant, all LPG commercial catering equipment must be CE-marked (Gas Appliance (Safety Regulations) 1995). This is to ensure maximum safety and minimise risks to everyone near your unit.</w:t>
            </w:r>
          </w:p>
          <w:p w14:paraId="26ABB7C4" w14:textId="77777777" w:rsidR="00C47BDB" w:rsidRPr="00C47BDB" w:rsidRDefault="00C47BDB" w:rsidP="00C47BDB">
            <w:pPr>
              <w:numPr>
                <w:ilvl w:val="0"/>
                <w:numId w:val="17"/>
              </w:numPr>
              <w:spacing w:after="160" w:line="259" w:lineRule="auto"/>
              <w:jc w:val="both"/>
              <w:rPr>
                <w:sz w:val="22"/>
                <w:szCs w:val="20"/>
              </w:rPr>
            </w:pPr>
            <w:r w:rsidRPr="00C47BDB">
              <w:rPr>
                <w:sz w:val="22"/>
                <w:szCs w:val="22"/>
              </w:rPr>
              <w:t xml:space="preserve">Only use equipment that’s suitable for commercial catering. </w:t>
            </w:r>
            <w:r w:rsidRPr="00C47BDB">
              <w:rPr>
                <w:sz w:val="22"/>
                <w:szCs w:val="20"/>
              </w:rPr>
              <w:t>Never use camping equipment in a commercial catering business.</w:t>
            </w:r>
          </w:p>
          <w:p w14:paraId="24B5915A" w14:textId="77777777" w:rsidR="00C47BDB" w:rsidRPr="00C47BDB" w:rsidRDefault="00C47BDB" w:rsidP="00C47BDB">
            <w:pPr>
              <w:numPr>
                <w:ilvl w:val="0"/>
                <w:numId w:val="18"/>
              </w:numPr>
              <w:spacing w:after="160" w:line="259" w:lineRule="auto"/>
              <w:jc w:val="both"/>
              <w:rPr>
                <w:sz w:val="22"/>
                <w:szCs w:val="20"/>
              </w:rPr>
            </w:pPr>
            <w:r w:rsidRPr="00C47BDB">
              <w:rPr>
                <w:sz w:val="22"/>
                <w:szCs w:val="20"/>
              </w:rPr>
              <w:t>Gas appliances including pipework should be installed and regularly serviced and maintained by a competent person (Gas Safe registered for LPG). A current Gas Safety Certificate is required. Obtain a certificate of inspection for all LPG appliances that you use on site.</w:t>
            </w:r>
          </w:p>
          <w:p w14:paraId="6495F78B" w14:textId="77777777" w:rsidR="00C47BDB" w:rsidRPr="00C47BDB" w:rsidRDefault="00C47BDB" w:rsidP="00C47BDB">
            <w:pPr>
              <w:numPr>
                <w:ilvl w:val="0"/>
                <w:numId w:val="18"/>
              </w:numPr>
              <w:spacing w:after="160" w:line="259" w:lineRule="auto"/>
              <w:jc w:val="both"/>
              <w:rPr>
                <w:sz w:val="22"/>
                <w:szCs w:val="20"/>
              </w:rPr>
            </w:pPr>
            <w:r w:rsidRPr="00C47BDB">
              <w:rPr>
                <w:sz w:val="22"/>
                <w:szCs w:val="20"/>
              </w:rPr>
              <w:t xml:space="preserve">Gas storage compartments in trailers must have half an hour fire protection between the gas compartment and the inside of the unit. Access must be from the outside of the unit and there should be adequate ventilation at high and low levels. </w:t>
            </w:r>
          </w:p>
          <w:p w14:paraId="68468522" w14:textId="77777777" w:rsidR="00C47BDB" w:rsidRPr="00C47BDB" w:rsidRDefault="00C47BDB" w:rsidP="00C47BDB">
            <w:pPr>
              <w:numPr>
                <w:ilvl w:val="0"/>
                <w:numId w:val="18"/>
              </w:numPr>
              <w:spacing w:after="160" w:line="259" w:lineRule="auto"/>
              <w:jc w:val="both"/>
              <w:rPr>
                <w:sz w:val="22"/>
                <w:szCs w:val="20"/>
              </w:rPr>
            </w:pPr>
            <w:r w:rsidRPr="00C47BDB">
              <w:rPr>
                <w:sz w:val="22"/>
                <w:szCs w:val="20"/>
              </w:rPr>
              <w:t>Cylinders should be fitted with automatic cut-off valves and be protected from tampering. The cylinder must be secured in an upright position and be securely fastened during transit.</w:t>
            </w:r>
          </w:p>
          <w:p w14:paraId="746E49EE" w14:textId="77777777" w:rsidR="00C47BDB" w:rsidRPr="00C47BDB" w:rsidRDefault="00C47BDB" w:rsidP="00C47BDB">
            <w:pPr>
              <w:numPr>
                <w:ilvl w:val="0"/>
                <w:numId w:val="18"/>
              </w:numPr>
              <w:spacing w:after="160" w:line="259" w:lineRule="auto"/>
              <w:jc w:val="both"/>
              <w:rPr>
                <w:b/>
                <w:sz w:val="22"/>
                <w:szCs w:val="20"/>
              </w:rPr>
            </w:pPr>
            <w:r w:rsidRPr="00C47BDB">
              <w:rPr>
                <w:sz w:val="22"/>
                <w:szCs w:val="20"/>
              </w:rPr>
              <w:t xml:space="preserve">All pipes and fittings should be to the correct British Standard for LPG and kept as short as possible with appropriate crimp or compression fittings (not slip-on fittings). </w:t>
            </w:r>
          </w:p>
          <w:p w14:paraId="461734D5" w14:textId="77777777" w:rsidR="00C47BDB" w:rsidRPr="00C47BDB" w:rsidRDefault="00C47BDB" w:rsidP="00C47BDB">
            <w:pPr>
              <w:numPr>
                <w:ilvl w:val="0"/>
                <w:numId w:val="18"/>
              </w:numPr>
              <w:spacing w:after="160" w:line="259" w:lineRule="auto"/>
              <w:jc w:val="both"/>
              <w:rPr>
                <w:b/>
                <w:sz w:val="22"/>
                <w:szCs w:val="20"/>
              </w:rPr>
            </w:pPr>
            <w:r w:rsidRPr="00C47BDB">
              <w:rPr>
                <w:b/>
                <w:sz w:val="22"/>
                <w:szCs w:val="20"/>
              </w:rPr>
              <w:t>DO NOT use worm drive hose clips (jubilee clips) with LPG-</w:t>
            </w:r>
            <w:r w:rsidRPr="00C47BDB">
              <w:rPr>
                <w:sz w:val="22"/>
                <w:szCs w:val="20"/>
              </w:rPr>
              <w:t>Jubilee clips should not be used to secure the hoses as they can bite into the hose and cause damage. There is no way of knowing if the clips have been over-tightened or are providing an effective seal.</w:t>
            </w:r>
          </w:p>
          <w:p w14:paraId="0352B583" w14:textId="4D5F775B" w:rsidR="00C47BDB" w:rsidRPr="00C47BDB" w:rsidRDefault="00C47BDB" w:rsidP="00C47BDB">
            <w:pPr>
              <w:numPr>
                <w:ilvl w:val="0"/>
                <w:numId w:val="18"/>
              </w:numPr>
              <w:spacing w:after="160" w:line="259" w:lineRule="auto"/>
              <w:jc w:val="both"/>
              <w:rPr>
                <w:sz w:val="22"/>
                <w:szCs w:val="20"/>
              </w:rPr>
            </w:pPr>
            <w:r w:rsidRPr="00C47BDB">
              <w:rPr>
                <w:sz w:val="22"/>
                <w:szCs w:val="20"/>
              </w:rPr>
              <w:t xml:space="preserve">Suitable factory-fitted swaged or crimped connectors must be used to secure each end of </w:t>
            </w:r>
            <w:r w:rsidR="00FF407E" w:rsidRPr="00C47BDB">
              <w:rPr>
                <w:sz w:val="22"/>
                <w:szCs w:val="20"/>
              </w:rPr>
              <w:t>low-pressure</w:t>
            </w:r>
            <w:r w:rsidRPr="00C47BDB">
              <w:rPr>
                <w:sz w:val="22"/>
                <w:szCs w:val="20"/>
              </w:rPr>
              <w:t xml:space="preserve"> hoses.</w:t>
            </w:r>
          </w:p>
          <w:p w14:paraId="170A05CF" w14:textId="77777777" w:rsidR="00C47BDB" w:rsidRPr="00C47BDB" w:rsidRDefault="00C47BDB" w:rsidP="00C47BDB">
            <w:pPr>
              <w:numPr>
                <w:ilvl w:val="0"/>
                <w:numId w:val="18"/>
              </w:numPr>
              <w:spacing w:after="160" w:line="259" w:lineRule="auto"/>
              <w:jc w:val="both"/>
              <w:rPr>
                <w:sz w:val="22"/>
                <w:szCs w:val="20"/>
              </w:rPr>
            </w:pPr>
            <w:r w:rsidRPr="00C47BDB">
              <w:rPr>
                <w:sz w:val="22"/>
                <w:szCs w:val="20"/>
              </w:rPr>
              <w:t>All pipes should be protected from abrasion or mechanical damage (armoured if subject to temperatures over 50°C)</w:t>
            </w:r>
          </w:p>
          <w:p w14:paraId="768D97E9" w14:textId="77777777" w:rsidR="00C47BDB" w:rsidRPr="00C47BDB" w:rsidRDefault="00C47BDB" w:rsidP="00C47BDB">
            <w:pPr>
              <w:numPr>
                <w:ilvl w:val="0"/>
                <w:numId w:val="18"/>
              </w:numPr>
              <w:spacing w:after="160" w:line="259" w:lineRule="auto"/>
              <w:jc w:val="both"/>
              <w:rPr>
                <w:sz w:val="22"/>
                <w:szCs w:val="20"/>
              </w:rPr>
            </w:pPr>
            <w:r w:rsidRPr="00C47BDB">
              <w:rPr>
                <w:sz w:val="22"/>
                <w:szCs w:val="20"/>
              </w:rPr>
              <w:t>Flexible piping must be checked regularly and replaced if damaged or worn. Suitable signs indicating ‘</w:t>
            </w:r>
            <w:r w:rsidRPr="00C47BDB">
              <w:rPr>
                <w:b/>
                <w:sz w:val="22"/>
                <w:szCs w:val="20"/>
              </w:rPr>
              <w:t>Caution – LPG’</w:t>
            </w:r>
            <w:r w:rsidRPr="00C47BDB">
              <w:rPr>
                <w:sz w:val="22"/>
                <w:szCs w:val="20"/>
              </w:rPr>
              <w:t xml:space="preserve"> and ‘</w:t>
            </w:r>
            <w:r w:rsidRPr="00C47BDB">
              <w:rPr>
                <w:b/>
                <w:sz w:val="22"/>
                <w:szCs w:val="20"/>
              </w:rPr>
              <w:t>Highly Flammable’</w:t>
            </w:r>
            <w:r w:rsidRPr="00C47BDB">
              <w:rPr>
                <w:sz w:val="22"/>
                <w:szCs w:val="20"/>
              </w:rPr>
              <w:t xml:space="preserve"> should be displayed.</w:t>
            </w:r>
          </w:p>
          <w:p w14:paraId="3109C1F4" w14:textId="77777777" w:rsidR="00C47BDB" w:rsidRPr="00C47BDB" w:rsidRDefault="00C47BDB" w:rsidP="00C47BDB">
            <w:pPr>
              <w:numPr>
                <w:ilvl w:val="0"/>
                <w:numId w:val="18"/>
              </w:numPr>
              <w:spacing w:after="160" w:line="259" w:lineRule="auto"/>
              <w:jc w:val="both"/>
              <w:rPr>
                <w:sz w:val="22"/>
                <w:szCs w:val="20"/>
              </w:rPr>
            </w:pPr>
            <w:r w:rsidRPr="00C47BDB">
              <w:rPr>
                <w:sz w:val="22"/>
                <w:szCs w:val="20"/>
              </w:rPr>
              <w:t>People who change the cylinders should be properly trained and a safety notice on how to connect and disconnect LPG bottles should be displayed in the gas compartment.</w:t>
            </w:r>
          </w:p>
          <w:p w14:paraId="4229B4E0" w14:textId="33464D4E" w:rsidR="00C47BDB" w:rsidRPr="00C47BDB" w:rsidRDefault="00C47BDB" w:rsidP="00C445E9">
            <w:pPr>
              <w:numPr>
                <w:ilvl w:val="0"/>
                <w:numId w:val="18"/>
              </w:numPr>
              <w:spacing w:after="160" w:line="259" w:lineRule="auto"/>
              <w:jc w:val="both"/>
              <w:rPr>
                <w:sz w:val="22"/>
                <w:szCs w:val="22"/>
              </w:rPr>
            </w:pPr>
            <w:r w:rsidRPr="00C445E9">
              <w:rPr>
                <w:sz w:val="22"/>
                <w:szCs w:val="20"/>
              </w:rPr>
              <w:t>Cylinder valves and gas appliances must be turned off when not in use</w:t>
            </w:r>
            <w:r w:rsidRPr="00C445E9">
              <w:rPr>
                <w:sz w:val="22"/>
                <w:szCs w:val="20"/>
              </w:rPr>
              <w:br/>
            </w:r>
            <w:proofErr w:type="spellStart"/>
            <w:r w:rsidRPr="00C445E9">
              <w:rPr>
                <w:b/>
                <w:bCs/>
                <w:sz w:val="22"/>
                <w:szCs w:val="20"/>
              </w:rPr>
              <w:t>UKLPG</w:t>
            </w:r>
            <w:proofErr w:type="spellEnd"/>
            <w:r w:rsidRPr="00C445E9">
              <w:rPr>
                <w:b/>
                <w:bCs/>
                <w:sz w:val="22"/>
                <w:szCs w:val="20"/>
              </w:rPr>
              <w:t xml:space="preserve"> Code of Practice 24-Useful guidance can be found using link</w:t>
            </w:r>
            <w:r w:rsidR="00C445E9">
              <w:rPr>
                <w:b/>
                <w:bCs/>
                <w:sz w:val="22"/>
                <w:szCs w:val="20"/>
              </w:rPr>
              <w:t>:</w:t>
            </w:r>
            <w:r w:rsidRPr="00C445E9">
              <w:rPr>
                <w:b/>
                <w:bCs/>
                <w:sz w:val="22"/>
                <w:szCs w:val="20"/>
              </w:rPr>
              <w:t xml:space="preserve"> </w:t>
            </w:r>
            <w:hyperlink r:id="rId9" w:history="1">
              <w:r w:rsidRPr="00C445E9">
                <w:rPr>
                  <w:color w:val="0000FF"/>
                  <w:sz w:val="22"/>
                  <w:szCs w:val="20"/>
                  <w:u w:val="single"/>
                </w:rPr>
                <w:t>IndustryStandardUpdate_076.pdf (registeredgasengineer.co.uk)</w:t>
              </w:r>
            </w:hyperlink>
            <w:r w:rsidRPr="00C445E9">
              <w:rPr>
                <w:sz w:val="22"/>
                <w:szCs w:val="20"/>
              </w:rPr>
              <w:t xml:space="preserve"> </w:t>
            </w:r>
          </w:p>
        </w:tc>
        <w:tc>
          <w:tcPr>
            <w:tcW w:w="777" w:type="dxa"/>
            <w:shd w:val="clear" w:color="auto" w:fill="FFB3B3"/>
            <w:vAlign w:val="center"/>
          </w:tcPr>
          <w:p w14:paraId="550CC6AC" w14:textId="77777777" w:rsidR="00C47BDB" w:rsidRPr="00C47BDB" w:rsidRDefault="00C47BDB" w:rsidP="00C47BDB">
            <w:pPr>
              <w:jc w:val="both"/>
            </w:pPr>
          </w:p>
        </w:tc>
        <w:tc>
          <w:tcPr>
            <w:tcW w:w="779" w:type="dxa"/>
            <w:shd w:val="clear" w:color="auto" w:fill="FFB3B3"/>
            <w:vAlign w:val="center"/>
          </w:tcPr>
          <w:p w14:paraId="662E9165" w14:textId="77777777" w:rsidR="00C47BDB" w:rsidRPr="00C47BDB" w:rsidRDefault="00C47BDB" w:rsidP="00C47BDB">
            <w:pPr>
              <w:jc w:val="both"/>
            </w:pPr>
          </w:p>
        </w:tc>
      </w:tr>
      <w:tr w:rsidR="00C47BDB" w:rsidRPr="00C47BDB" w14:paraId="6DE8B388" w14:textId="77777777" w:rsidTr="00680C4D">
        <w:trPr>
          <w:trHeight w:val="454"/>
        </w:trPr>
        <w:tc>
          <w:tcPr>
            <w:tcW w:w="10409" w:type="dxa"/>
            <w:gridSpan w:val="3"/>
            <w:shd w:val="clear" w:color="auto" w:fill="FF0000"/>
            <w:vAlign w:val="center"/>
          </w:tcPr>
          <w:p w14:paraId="67A9888F" w14:textId="77777777" w:rsidR="00C47BDB" w:rsidRPr="004079A9" w:rsidRDefault="00C47BDB" w:rsidP="00C47BDB">
            <w:pPr>
              <w:jc w:val="both"/>
              <w:rPr>
                <w:b/>
                <w:color w:val="FFFFFF"/>
                <w:highlight w:val="lightGray"/>
              </w:rPr>
            </w:pPr>
            <w:r w:rsidRPr="008768EF">
              <w:rPr>
                <w:b/>
                <w:color w:val="000000"/>
              </w:rPr>
              <w:lastRenderedPageBreak/>
              <w:t>Electrical Safety</w:t>
            </w:r>
          </w:p>
        </w:tc>
      </w:tr>
      <w:tr w:rsidR="00C47BDB" w:rsidRPr="00C47BDB" w14:paraId="3E7A6279" w14:textId="77777777" w:rsidTr="00680C4D">
        <w:trPr>
          <w:trHeight w:val="454"/>
        </w:trPr>
        <w:tc>
          <w:tcPr>
            <w:tcW w:w="8853" w:type="dxa"/>
            <w:shd w:val="clear" w:color="auto" w:fill="FFB3B3"/>
            <w:vAlign w:val="center"/>
          </w:tcPr>
          <w:p w14:paraId="133C6397" w14:textId="77777777" w:rsidR="00C47BDB" w:rsidRPr="00C47BDB" w:rsidRDefault="00C47BDB" w:rsidP="00C47BDB">
            <w:pPr>
              <w:numPr>
                <w:ilvl w:val="0"/>
                <w:numId w:val="20"/>
              </w:numPr>
              <w:spacing w:after="160" w:line="259" w:lineRule="auto"/>
              <w:jc w:val="both"/>
              <w:rPr>
                <w:sz w:val="22"/>
                <w:szCs w:val="22"/>
              </w:rPr>
            </w:pPr>
            <w:r w:rsidRPr="00C47BDB">
              <w:rPr>
                <w:sz w:val="22"/>
                <w:szCs w:val="22"/>
              </w:rPr>
              <w:t>All electrical equipment used on site must undergo PAT testing, unless it is under 12 months old, and you must have a certificate to prove it has been PAT tested.</w:t>
            </w:r>
          </w:p>
          <w:p w14:paraId="0EC56303" w14:textId="77777777" w:rsidR="00C47BDB" w:rsidRPr="00C47BDB" w:rsidRDefault="00C47BDB" w:rsidP="00C47BDB">
            <w:pPr>
              <w:numPr>
                <w:ilvl w:val="0"/>
                <w:numId w:val="20"/>
              </w:numPr>
              <w:spacing w:after="160" w:line="259" w:lineRule="auto"/>
              <w:jc w:val="both"/>
              <w:rPr>
                <w:sz w:val="22"/>
                <w:szCs w:val="22"/>
              </w:rPr>
            </w:pPr>
            <w:r w:rsidRPr="00C47BDB">
              <w:rPr>
                <w:sz w:val="22"/>
                <w:szCs w:val="22"/>
              </w:rPr>
              <w:t xml:space="preserve">Ensure that your electrical system and appliances are properly maintained and in good condition. Undertake regular visual checks of appliances and wires. If found to be damaged do not use. </w:t>
            </w:r>
          </w:p>
          <w:p w14:paraId="457424AF" w14:textId="77777777" w:rsidR="00C47BDB" w:rsidRPr="00C47BDB" w:rsidRDefault="00C47BDB" w:rsidP="00C47BDB">
            <w:pPr>
              <w:numPr>
                <w:ilvl w:val="0"/>
                <w:numId w:val="20"/>
              </w:numPr>
              <w:spacing w:after="160" w:line="259" w:lineRule="auto"/>
              <w:jc w:val="both"/>
              <w:rPr>
                <w:sz w:val="22"/>
                <w:szCs w:val="22"/>
              </w:rPr>
            </w:pPr>
            <w:r w:rsidRPr="00C47BDB">
              <w:rPr>
                <w:sz w:val="22"/>
                <w:szCs w:val="22"/>
              </w:rPr>
              <w:t>Only use a qualified electrical contractor to carry out repairs and to regularly check the safety of the entire system.</w:t>
            </w:r>
          </w:p>
          <w:p w14:paraId="13B02911" w14:textId="77777777" w:rsidR="00C47BDB" w:rsidRPr="00C47BDB" w:rsidRDefault="00C47BDB" w:rsidP="00C47BDB">
            <w:pPr>
              <w:numPr>
                <w:ilvl w:val="0"/>
                <w:numId w:val="20"/>
              </w:numPr>
              <w:spacing w:after="160" w:line="259" w:lineRule="auto"/>
              <w:jc w:val="both"/>
              <w:rPr>
                <w:sz w:val="22"/>
                <w:szCs w:val="22"/>
              </w:rPr>
            </w:pPr>
            <w:r w:rsidRPr="00C47BDB">
              <w:rPr>
                <w:sz w:val="22"/>
                <w:szCs w:val="22"/>
              </w:rPr>
              <w:t>Appliances must be protected by a suitable Residual Current Device(s) (RCD)</w:t>
            </w:r>
          </w:p>
          <w:p w14:paraId="68241C55" w14:textId="77777777" w:rsidR="00C47BDB" w:rsidRPr="00C47BDB" w:rsidRDefault="00C47BDB" w:rsidP="00C47BDB">
            <w:pPr>
              <w:numPr>
                <w:ilvl w:val="0"/>
                <w:numId w:val="20"/>
              </w:numPr>
              <w:spacing w:after="160" w:line="259" w:lineRule="auto"/>
              <w:jc w:val="both"/>
              <w:rPr>
                <w:sz w:val="22"/>
                <w:szCs w:val="22"/>
              </w:rPr>
            </w:pPr>
            <w:r w:rsidRPr="00C47BDB">
              <w:rPr>
                <w:sz w:val="22"/>
                <w:szCs w:val="22"/>
              </w:rPr>
              <w:t>Cables, plugs and sockets used externally must be designed for this purpose.</w:t>
            </w:r>
          </w:p>
          <w:p w14:paraId="4C5FDAB2" w14:textId="77777777" w:rsidR="00C47BDB" w:rsidRPr="00C47BDB" w:rsidRDefault="00C47BDB" w:rsidP="00C47BDB">
            <w:pPr>
              <w:numPr>
                <w:ilvl w:val="0"/>
                <w:numId w:val="20"/>
              </w:numPr>
              <w:spacing w:after="160" w:line="259" w:lineRule="auto"/>
              <w:jc w:val="both"/>
              <w:rPr>
                <w:sz w:val="22"/>
                <w:szCs w:val="22"/>
              </w:rPr>
            </w:pPr>
            <w:r w:rsidRPr="00C47BDB">
              <w:rPr>
                <w:sz w:val="22"/>
                <w:szCs w:val="22"/>
              </w:rPr>
              <w:t>Cables must not be a tripping hazard and should be protected from accidental damage.</w:t>
            </w:r>
          </w:p>
          <w:p w14:paraId="1455B522" w14:textId="77777777" w:rsidR="00C47BDB" w:rsidRPr="00C47BDB" w:rsidRDefault="00C47BDB" w:rsidP="00C47BDB">
            <w:pPr>
              <w:numPr>
                <w:ilvl w:val="0"/>
                <w:numId w:val="20"/>
              </w:numPr>
              <w:spacing w:after="160" w:line="259" w:lineRule="auto"/>
              <w:jc w:val="both"/>
              <w:rPr>
                <w:sz w:val="22"/>
                <w:szCs w:val="22"/>
              </w:rPr>
            </w:pPr>
            <w:r w:rsidRPr="00C47BDB">
              <w:rPr>
                <w:sz w:val="22"/>
                <w:szCs w:val="22"/>
              </w:rPr>
              <w:t>Take care with portable generators. Precautions depend on the type of generator, but include earthing, equipotential bonding and adequate protection and insulation of cables. Generators need to be protected from inclement weather but have good ventilation at all times. They should be sited away from the public and/or in a protective cage on a hard standing or firm ground.</w:t>
            </w:r>
          </w:p>
          <w:p w14:paraId="3712A45B" w14:textId="5D92EFAC" w:rsidR="00C47BDB" w:rsidRPr="00C47BDB" w:rsidRDefault="00C47BDB" w:rsidP="00C47BDB">
            <w:pPr>
              <w:jc w:val="both"/>
              <w:rPr>
                <w:b/>
                <w:bCs/>
                <w:sz w:val="22"/>
                <w:szCs w:val="22"/>
              </w:rPr>
            </w:pPr>
            <w:r w:rsidRPr="00C47BDB">
              <w:rPr>
                <w:b/>
                <w:bCs/>
                <w:sz w:val="22"/>
                <w:szCs w:val="22"/>
              </w:rPr>
              <w:t>Useful guidance can be found using link</w:t>
            </w:r>
            <w:r w:rsidR="00C445E9">
              <w:rPr>
                <w:b/>
                <w:bCs/>
                <w:sz w:val="22"/>
                <w:szCs w:val="22"/>
              </w:rPr>
              <w:t>:</w:t>
            </w:r>
          </w:p>
          <w:p w14:paraId="61380A14" w14:textId="77777777" w:rsidR="003F6051" w:rsidRDefault="00000000" w:rsidP="00C47BDB">
            <w:pPr>
              <w:jc w:val="both"/>
              <w:rPr>
                <w:color w:val="0000FF"/>
                <w:sz w:val="22"/>
                <w:szCs w:val="22"/>
                <w:u w:val="single"/>
              </w:rPr>
            </w:pPr>
            <w:hyperlink r:id="rId10" w:history="1">
              <w:r w:rsidR="00C47BDB" w:rsidRPr="00C47BDB">
                <w:rPr>
                  <w:color w:val="0000FF"/>
                  <w:sz w:val="22"/>
                  <w:szCs w:val="22"/>
                  <w:u w:val="single"/>
                </w:rPr>
                <w:t>Electrical safety and you: A brief guide (INDG231(rev1)) (hse.gov.uk)</w:t>
              </w:r>
            </w:hyperlink>
          </w:p>
          <w:p w14:paraId="527A15F7" w14:textId="77777777" w:rsidR="00E560C2" w:rsidRPr="00C47BDB" w:rsidRDefault="00E560C2" w:rsidP="00C47BDB">
            <w:pPr>
              <w:jc w:val="both"/>
              <w:rPr>
                <w:sz w:val="22"/>
                <w:szCs w:val="22"/>
              </w:rPr>
            </w:pPr>
          </w:p>
        </w:tc>
        <w:tc>
          <w:tcPr>
            <w:tcW w:w="777" w:type="dxa"/>
            <w:shd w:val="clear" w:color="auto" w:fill="FFB3B3"/>
            <w:vAlign w:val="center"/>
          </w:tcPr>
          <w:p w14:paraId="30A99952" w14:textId="77777777" w:rsidR="00C47BDB" w:rsidRPr="00C47BDB" w:rsidRDefault="00C47BDB" w:rsidP="00C47BDB">
            <w:pPr>
              <w:jc w:val="both"/>
            </w:pPr>
          </w:p>
        </w:tc>
        <w:tc>
          <w:tcPr>
            <w:tcW w:w="779" w:type="dxa"/>
            <w:shd w:val="clear" w:color="auto" w:fill="FFB3B3"/>
            <w:vAlign w:val="center"/>
          </w:tcPr>
          <w:p w14:paraId="756BAA8A" w14:textId="77777777" w:rsidR="00C47BDB" w:rsidRPr="00C47BDB" w:rsidRDefault="00C47BDB" w:rsidP="00C47BDB">
            <w:pPr>
              <w:jc w:val="both"/>
            </w:pPr>
          </w:p>
        </w:tc>
      </w:tr>
      <w:tr w:rsidR="00C47BDB" w:rsidRPr="00C47BDB" w14:paraId="1633785E" w14:textId="77777777" w:rsidTr="00680C4D">
        <w:trPr>
          <w:trHeight w:val="454"/>
        </w:trPr>
        <w:tc>
          <w:tcPr>
            <w:tcW w:w="10409" w:type="dxa"/>
            <w:gridSpan w:val="3"/>
            <w:shd w:val="clear" w:color="auto" w:fill="FF0000"/>
            <w:vAlign w:val="center"/>
          </w:tcPr>
          <w:p w14:paraId="78209CFC" w14:textId="77777777" w:rsidR="00C47BDB" w:rsidRPr="008768EF" w:rsidRDefault="00C47BDB" w:rsidP="00C47BDB">
            <w:pPr>
              <w:jc w:val="both"/>
              <w:rPr>
                <w:color w:val="000000"/>
              </w:rPr>
            </w:pPr>
            <w:r w:rsidRPr="008768EF">
              <w:rPr>
                <w:b/>
                <w:color w:val="000000"/>
              </w:rPr>
              <w:t>Fire Safety</w:t>
            </w:r>
          </w:p>
        </w:tc>
      </w:tr>
      <w:tr w:rsidR="00C47BDB" w:rsidRPr="00C47BDB" w14:paraId="488AF3A1" w14:textId="77777777" w:rsidTr="00680C4D">
        <w:trPr>
          <w:trHeight w:val="4801"/>
        </w:trPr>
        <w:tc>
          <w:tcPr>
            <w:tcW w:w="8853" w:type="dxa"/>
            <w:shd w:val="clear" w:color="auto" w:fill="FFB3B3"/>
            <w:vAlign w:val="center"/>
          </w:tcPr>
          <w:p w14:paraId="4F9D7BB3" w14:textId="77777777" w:rsidR="00C47BDB" w:rsidRPr="00C47BDB" w:rsidRDefault="00C47BDB" w:rsidP="00C47BDB">
            <w:pPr>
              <w:numPr>
                <w:ilvl w:val="0"/>
                <w:numId w:val="21"/>
              </w:numPr>
              <w:spacing w:after="160" w:line="259" w:lineRule="auto"/>
              <w:jc w:val="both"/>
              <w:rPr>
                <w:sz w:val="22"/>
                <w:szCs w:val="22"/>
              </w:rPr>
            </w:pPr>
            <w:r w:rsidRPr="00C47BDB">
              <w:rPr>
                <w:sz w:val="22"/>
                <w:szCs w:val="20"/>
              </w:rPr>
              <w:t>HSE’s Safe use of LPG insists the need to have flame failure devices on all LPG equipment. Should the flame go out, the gas supply will automatically cut out.</w:t>
            </w:r>
          </w:p>
          <w:p w14:paraId="679F5BCA" w14:textId="77777777" w:rsidR="00C47BDB" w:rsidRPr="00C47BDB" w:rsidRDefault="00C47BDB" w:rsidP="00C47BDB">
            <w:pPr>
              <w:numPr>
                <w:ilvl w:val="0"/>
                <w:numId w:val="21"/>
              </w:numPr>
              <w:spacing w:after="160" w:line="259" w:lineRule="auto"/>
              <w:jc w:val="both"/>
              <w:rPr>
                <w:sz w:val="22"/>
                <w:szCs w:val="22"/>
              </w:rPr>
            </w:pPr>
            <w:r w:rsidRPr="00C47BDB">
              <w:rPr>
                <w:sz w:val="22"/>
                <w:szCs w:val="22"/>
              </w:rPr>
              <w:t xml:space="preserve">Properly maintain all LPG, electrical and cooking equipment. </w:t>
            </w:r>
          </w:p>
          <w:p w14:paraId="67914573" w14:textId="77777777" w:rsidR="00C47BDB" w:rsidRPr="00C47BDB" w:rsidRDefault="00C47BDB" w:rsidP="00C47BDB">
            <w:pPr>
              <w:numPr>
                <w:ilvl w:val="0"/>
                <w:numId w:val="21"/>
              </w:numPr>
              <w:spacing w:after="160" w:line="259" w:lineRule="auto"/>
              <w:jc w:val="both"/>
              <w:rPr>
                <w:sz w:val="22"/>
                <w:szCs w:val="22"/>
              </w:rPr>
            </w:pPr>
            <w:r w:rsidRPr="00C47BDB">
              <w:rPr>
                <w:sz w:val="22"/>
                <w:szCs w:val="22"/>
              </w:rPr>
              <w:t xml:space="preserve">Structures, curtains and drapes should be treated with a flame retardant. </w:t>
            </w:r>
          </w:p>
          <w:p w14:paraId="4B222A4A" w14:textId="77777777" w:rsidR="00C47BDB" w:rsidRPr="00C47BDB" w:rsidRDefault="00C47BDB" w:rsidP="00C47BDB">
            <w:pPr>
              <w:numPr>
                <w:ilvl w:val="0"/>
                <w:numId w:val="21"/>
              </w:numPr>
              <w:spacing w:after="160" w:line="259" w:lineRule="auto"/>
              <w:jc w:val="both"/>
              <w:rPr>
                <w:sz w:val="22"/>
                <w:szCs w:val="22"/>
              </w:rPr>
            </w:pPr>
            <w:r w:rsidRPr="00C47BDB">
              <w:rPr>
                <w:sz w:val="22"/>
                <w:szCs w:val="22"/>
              </w:rPr>
              <w:t xml:space="preserve">Generators should be sited away from gas supplies and other flammable materials. </w:t>
            </w:r>
          </w:p>
          <w:p w14:paraId="78BD26BB" w14:textId="77777777" w:rsidR="00C47BDB" w:rsidRPr="00C47BDB" w:rsidRDefault="00C47BDB" w:rsidP="00C47BDB">
            <w:pPr>
              <w:numPr>
                <w:ilvl w:val="0"/>
                <w:numId w:val="21"/>
              </w:numPr>
              <w:spacing w:after="160" w:line="259" w:lineRule="auto"/>
              <w:jc w:val="both"/>
              <w:rPr>
                <w:sz w:val="22"/>
                <w:szCs w:val="22"/>
              </w:rPr>
            </w:pPr>
            <w:r w:rsidRPr="00C47BDB">
              <w:rPr>
                <w:sz w:val="22"/>
                <w:szCs w:val="22"/>
              </w:rPr>
              <w:t xml:space="preserve">Fuel must be stored in closed approved containers. Quantities should be kept to a minimum. It is recommended to use diesel rather than petrol because it is less flammable and to reduce the amount of fuel storage needed. Fuel should not be added when a generator is running. </w:t>
            </w:r>
          </w:p>
          <w:p w14:paraId="0B83C993" w14:textId="77777777" w:rsidR="00C47BDB" w:rsidRPr="00C47BDB" w:rsidRDefault="00C47BDB" w:rsidP="00C47BDB">
            <w:pPr>
              <w:numPr>
                <w:ilvl w:val="0"/>
                <w:numId w:val="21"/>
              </w:numPr>
              <w:spacing w:after="160" w:line="259" w:lineRule="auto"/>
              <w:jc w:val="both"/>
              <w:rPr>
                <w:sz w:val="22"/>
                <w:szCs w:val="22"/>
              </w:rPr>
            </w:pPr>
            <w:r w:rsidRPr="00C47BDB">
              <w:rPr>
                <w:sz w:val="22"/>
                <w:szCs w:val="22"/>
              </w:rPr>
              <w:t xml:space="preserve">Appropriate fire extinguishers must be provided at each unit and checked every 12 months: a) Stalls cooking food - 4kg dry powder or four litres of foam. Also a suitable fire blanket if deep fat frying is taking place. </w:t>
            </w:r>
          </w:p>
          <w:p w14:paraId="59D8C6C5" w14:textId="77777777" w:rsidR="00C47BDB" w:rsidRPr="00C47BDB" w:rsidRDefault="00C47BDB" w:rsidP="00C47BDB">
            <w:pPr>
              <w:ind w:left="720"/>
              <w:jc w:val="both"/>
              <w:rPr>
                <w:sz w:val="22"/>
                <w:szCs w:val="22"/>
              </w:rPr>
            </w:pPr>
            <w:r w:rsidRPr="00C47BDB">
              <w:rPr>
                <w:sz w:val="22"/>
                <w:szCs w:val="22"/>
              </w:rPr>
              <w:t>b) Stalls with generators/electrical equipment – 4kg dry powder or Carbon Dioxide CO</w:t>
            </w:r>
          </w:p>
          <w:p w14:paraId="6C4E6082" w14:textId="77777777" w:rsidR="00C47BDB" w:rsidRPr="00C47BDB" w:rsidRDefault="00C47BDB" w:rsidP="00C47BDB">
            <w:pPr>
              <w:numPr>
                <w:ilvl w:val="0"/>
                <w:numId w:val="21"/>
              </w:numPr>
              <w:spacing w:after="160" w:line="259" w:lineRule="auto"/>
              <w:jc w:val="both"/>
              <w:rPr>
                <w:sz w:val="22"/>
                <w:szCs w:val="22"/>
              </w:rPr>
            </w:pPr>
            <w:r w:rsidRPr="00C47BDB">
              <w:rPr>
                <w:sz w:val="22"/>
                <w:szCs w:val="22"/>
              </w:rPr>
              <w:t>Staff should be trained in the use of extinguishers</w:t>
            </w:r>
          </w:p>
          <w:p w14:paraId="2A52454B" w14:textId="57644C4A" w:rsidR="00C47BDB" w:rsidRDefault="00C47BDB" w:rsidP="00C445E9">
            <w:pPr>
              <w:jc w:val="both"/>
              <w:rPr>
                <w:color w:val="0000FF"/>
                <w:sz w:val="22"/>
                <w:szCs w:val="22"/>
                <w:u w:val="single"/>
              </w:rPr>
            </w:pPr>
            <w:r w:rsidRPr="00C47BDB">
              <w:rPr>
                <w:b/>
                <w:bCs/>
                <w:sz w:val="22"/>
                <w:szCs w:val="22"/>
              </w:rPr>
              <w:t>Useful guidance can be found using the link</w:t>
            </w:r>
            <w:r w:rsidR="00C445E9">
              <w:rPr>
                <w:b/>
                <w:bCs/>
                <w:sz w:val="22"/>
                <w:szCs w:val="22"/>
              </w:rPr>
              <w:t xml:space="preserve">: </w:t>
            </w:r>
            <w:hyperlink r:id="rId11" w:history="1">
              <w:r w:rsidRPr="00C47BDB">
                <w:rPr>
                  <w:color w:val="0000FF"/>
                  <w:sz w:val="22"/>
                  <w:szCs w:val="22"/>
                  <w:u w:val="single"/>
                </w:rPr>
                <w:t>untitled (publishing.service.gov.uk)</w:t>
              </w:r>
            </w:hyperlink>
          </w:p>
          <w:p w14:paraId="4F3095B9" w14:textId="6B70F09C" w:rsidR="00C445E9" w:rsidRPr="00C47BDB" w:rsidRDefault="00C445E9" w:rsidP="00C445E9">
            <w:pPr>
              <w:jc w:val="both"/>
              <w:rPr>
                <w:sz w:val="22"/>
                <w:szCs w:val="22"/>
              </w:rPr>
            </w:pPr>
          </w:p>
        </w:tc>
        <w:tc>
          <w:tcPr>
            <w:tcW w:w="777" w:type="dxa"/>
            <w:shd w:val="clear" w:color="auto" w:fill="FFB3B3"/>
            <w:vAlign w:val="center"/>
          </w:tcPr>
          <w:p w14:paraId="15ECC236" w14:textId="77777777" w:rsidR="00C47BDB" w:rsidRPr="00C47BDB" w:rsidRDefault="00C47BDB" w:rsidP="00C47BDB">
            <w:pPr>
              <w:jc w:val="both"/>
            </w:pPr>
          </w:p>
        </w:tc>
        <w:tc>
          <w:tcPr>
            <w:tcW w:w="779" w:type="dxa"/>
            <w:shd w:val="clear" w:color="auto" w:fill="FFB3B3"/>
            <w:vAlign w:val="center"/>
          </w:tcPr>
          <w:p w14:paraId="36E34997" w14:textId="77777777" w:rsidR="00C47BDB" w:rsidRPr="00C47BDB" w:rsidRDefault="00C47BDB" w:rsidP="00C47BDB">
            <w:pPr>
              <w:jc w:val="both"/>
            </w:pPr>
          </w:p>
        </w:tc>
      </w:tr>
      <w:tr w:rsidR="00C47BDB" w:rsidRPr="00C47BDB" w14:paraId="4F43213C" w14:textId="77777777" w:rsidTr="00680C4D">
        <w:trPr>
          <w:trHeight w:val="455"/>
        </w:trPr>
        <w:tc>
          <w:tcPr>
            <w:tcW w:w="10409" w:type="dxa"/>
            <w:gridSpan w:val="3"/>
            <w:shd w:val="clear" w:color="auto" w:fill="FF0000"/>
            <w:vAlign w:val="center"/>
          </w:tcPr>
          <w:p w14:paraId="15B15629" w14:textId="77777777" w:rsidR="00C47BDB" w:rsidRPr="008768EF" w:rsidRDefault="00C47BDB" w:rsidP="00C47BDB">
            <w:pPr>
              <w:jc w:val="both"/>
              <w:rPr>
                <w:color w:val="000000"/>
              </w:rPr>
            </w:pPr>
            <w:r w:rsidRPr="008768EF">
              <w:rPr>
                <w:b/>
                <w:color w:val="000000"/>
              </w:rPr>
              <w:t>Risk Assessment</w:t>
            </w:r>
          </w:p>
        </w:tc>
      </w:tr>
      <w:tr w:rsidR="00C47BDB" w:rsidRPr="00C47BDB" w14:paraId="650790E5" w14:textId="77777777" w:rsidTr="00680C4D">
        <w:trPr>
          <w:trHeight w:val="454"/>
        </w:trPr>
        <w:tc>
          <w:tcPr>
            <w:tcW w:w="8853" w:type="dxa"/>
            <w:shd w:val="clear" w:color="auto" w:fill="FFB3B3"/>
            <w:vAlign w:val="center"/>
          </w:tcPr>
          <w:p w14:paraId="5D5ED96E" w14:textId="77777777" w:rsidR="00C47BDB" w:rsidRPr="00C47BDB" w:rsidRDefault="00C47BDB" w:rsidP="00C47BDB">
            <w:pPr>
              <w:jc w:val="both"/>
              <w:rPr>
                <w:sz w:val="22"/>
                <w:szCs w:val="20"/>
              </w:rPr>
            </w:pPr>
            <w:r w:rsidRPr="00C47BDB">
              <w:rPr>
                <w:sz w:val="22"/>
                <w:szCs w:val="20"/>
              </w:rPr>
              <w:t xml:space="preserve">Keep your Fire Safety and Health and Safety Risk Assessments up to date and ensure you follow them to the letter every time you trade. </w:t>
            </w:r>
          </w:p>
          <w:p w14:paraId="1AC83A9D" w14:textId="77777777" w:rsidR="00C47BDB" w:rsidRPr="00C47BDB" w:rsidRDefault="00C47BDB" w:rsidP="00C47BDB">
            <w:pPr>
              <w:jc w:val="both"/>
              <w:rPr>
                <w:sz w:val="22"/>
                <w:szCs w:val="20"/>
              </w:rPr>
            </w:pPr>
          </w:p>
          <w:p w14:paraId="0E7D50DC" w14:textId="78F48376" w:rsidR="00C47BDB" w:rsidRPr="00C47BDB" w:rsidRDefault="00C47BDB" w:rsidP="00C47BDB">
            <w:pPr>
              <w:jc w:val="both"/>
              <w:rPr>
                <w:sz w:val="22"/>
                <w:szCs w:val="20"/>
              </w:rPr>
            </w:pPr>
            <w:r w:rsidRPr="00C47BDB">
              <w:rPr>
                <w:b/>
                <w:bCs/>
                <w:sz w:val="22"/>
                <w:szCs w:val="20"/>
              </w:rPr>
              <w:t>Useful guidance can be found using link</w:t>
            </w:r>
            <w:r w:rsidR="00C445E9">
              <w:rPr>
                <w:b/>
                <w:bCs/>
                <w:sz w:val="22"/>
                <w:szCs w:val="20"/>
              </w:rPr>
              <w:t>:</w:t>
            </w:r>
          </w:p>
          <w:p w14:paraId="7893C7C2" w14:textId="77777777" w:rsidR="00C47BDB" w:rsidRPr="00C47BDB" w:rsidRDefault="00000000" w:rsidP="00C47BDB">
            <w:pPr>
              <w:jc w:val="both"/>
              <w:rPr>
                <w:sz w:val="22"/>
                <w:szCs w:val="20"/>
              </w:rPr>
            </w:pPr>
            <w:hyperlink r:id="rId12" w:history="1">
              <w:r w:rsidR="00C47BDB" w:rsidRPr="00C47BDB">
                <w:rPr>
                  <w:color w:val="0000FF"/>
                  <w:sz w:val="22"/>
                  <w:szCs w:val="20"/>
                  <w:u w:val="single"/>
                </w:rPr>
                <w:t>Risk assessment: A brief guide to controlling risks in the workplace INDG163 (hse.gov.uk)</w:t>
              </w:r>
            </w:hyperlink>
          </w:p>
          <w:p w14:paraId="58635463" w14:textId="77777777" w:rsidR="00C47BDB" w:rsidRPr="00C47BDB" w:rsidRDefault="00C47BDB" w:rsidP="00C47BDB">
            <w:pPr>
              <w:jc w:val="both"/>
              <w:rPr>
                <w:sz w:val="22"/>
                <w:szCs w:val="22"/>
              </w:rPr>
            </w:pPr>
            <w:r w:rsidRPr="00C47BDB">
              <w:rPr>
                <w:sz w:val="22"/>
                <w:szCs w:val="20"/>
              </w:rPr>
              <w:t xml:space="preserve"> </w:t>
            </w:r>
          </w:p>
        </w:tc>
        <w:tc>
          <w:tcPr>
            <w:tcW w:w="777" w:type="dxa"/>
            <w:shd w:val="clear" w:color="auto" w:fill="FFB3B3"/>
            <w:vAlign w:val="center"/>
          </w:tcPr>
          <w:p w14:paraId="75A93DFE" w14:textId="77777777" w:rsidR="00C47BDB" w:rsidRPr="00C47BDB" w:rsidRDefault="00C47BDB" w:rsidP="00C47BDB">
            <w:pPr>
              <w:jc w:val="both"/>
            </w:pPr>
          </w:p>
        </w:tc>
        <w:tc>
          <w:tcPr>
            <w:tcW w:w="779" w:type="dxa"/>
            <w:shd w:val="clear" w:color="auto" w:fill="FFB3B3"/>
            <w:vAlign w:val="center"/>
          </w:tcPr>
          <w:p w14:paraId="78BC25EB" w14:textId="77777777" w:rsidR="00C47BDB" w:rsidRPr="00C47BDB" w:rsidRDefault="00C47BDB" w:rsidP="00C47BDB">
            <w:pPr>
              <w:jc w:val="both"/>
            </w:pPr>
          </w:p>
        </w:tc>
      </w:tr>
      <w:tr w:rsidR="00C47BDB" w:rsidRPr="00C47BDB" w14:paraId="561199B6" w14:textId="77777777" w:rsidTr="00680C4D">
        <w:trPr>
          <w:trHeight w:val="454"/>
        </w:trPr>
        <w:tc>
          <w:tcPr>
            <w:tcW w:w="10409" w:type="dxa"/>
            <w:gridSpan w:val="3"/>
            <w:shd w:val="clear" w:color="auto" w:fill="FF0000"/>
            <w:vAlign w:val="center"/>
          </w:tcPr>
          <w:p w14:paraId="6E4E8A03" w14:textId="77777777" w:rsidR="00C47BDB" w:rsidRPr="008768EF" w:rsidRDefault="00C47BDB" w:rsidP="00C47BDB">
            <w:pPr>
              <w:jc w:val="both"/>
              <w:rPr>
                <w:color w:val="000000"/>
              </w:rPr>
            </w:pPr>
            <w:r w:rsidRPr="008768EF">
              <w:rPr>
                <w:b/>
                <w:color w:val="000000"/>
                <w:sz w:val="22"/>
                <w:szCs w:val="20"/>
              </w:rPr>
              <w:lastRenderedPageBreak/>
              <w:t>Scalding/Burning</w:t>
            </w:r>
          </w:p>
        </w:tc>
      </w:tr>
      <w:tr w:rsidR="00C47BDB" w:rsidRPr="00C47BDB" w14:paraId="2601BBA5" w14:textId="77777777" w:rsidTr="00680C4D">
        <w:trPr>
          <w:trHeight w:val="454"/>
        </w:trPr>
        <w:tc>
          <w:tcPr>
            <w:tcW w:w="8853" w:type="dxa"/>
            <w:shd w:val="clear" w:color="auto" w:fill="FFB3B3"/>
            <w:vAlign w:val="center"/>
          </w:tcPr>
          <w:p w14:paraId="7C42C86F" w14:textId="77777777" w:rsidR="00C47BDB" w:rsidRPr="00C47BDB" w:rsidRDefault="00C47BDB" w:rsidP="00C47BDB">
            <w:pPr>
              <w:jc w:val="both"/>
              <w:rPr>
                <w:sz w:val="22"/>
                <w:szCs w:val="22"/>
              </w:rPr>
            </w:pPr>
            <w:r w:rsidRPr="00C47BDB">
              <w:rPr>
                <w:sz w:val="22"/>
                <w:szCs w:val="22"/>
              </w:rPr>
              <w:t xml:space="preserve">Deep fat fryers and other equipment for holding hot liquid e.g. urns, should be properly secured and maintained. </w:t>
            </w:r>
          </w:p>
          <w:p w14:paraId="29104B0E" w14:textId="77777777" w:rsidR="00C47BDB" w:rsidRPr="00C47BDB" w:rsidRDefault="00C47BDB" w:rsidP="00C47BDB">
            <w:pPr>
              <w:numPr>
                <w:ilvl w:val="0"/>
                <w:numId w:val="21"/>
              </w:numPr>
              <w:spacing w:after="160" w:line="259" w:lineRule="auto"/>
              <w:jc w:val="both"/>
              <w:rPr>
                <w:sz w:val="22"/>
                <w:szCs w:val="22"/>
              </w:rPr>
            </w:pPr>
            <w:r w:rsidRPr="00C47BDB">
              <w:rPr>
                <w:sz w:val="22"/>
                <w:szCs w:val="22"/>
              </w:rPr>
              <w:t xml:space="preserve">Make sure that spillages are cleaned from the floor to prevent slips and trips. </w:t>
            </w:r>
          </w:p>
          <w:p w14:paraId="711C0DF5" w14:textId="77777777" w:rsidR="00C47BDB" w:rsidRPr="00C47BDB" w:rsidRDefault="00C47BDB" w:rsidP="00C47BDB">
            <w:pPr>
              <w:numPr>
                <w:ilvl w:val="0"/>
                <w:numId w:val="21"/>
              </w:numPr>
              <w:spacing w:after="160" w:line="259" w:lineRule="auto"/>
              <w:jc w:val="both"/>
            </w:pPr>
            <w:r w:rsidRPr="00C47BDB">
              <w:rPr>
                <w:sz w:val="22"/>
                <w:szCs w:val="22"/>
              </w:rPr>
              <w:t>Serious burn injuries have been sustained by persons slipping on floors and in reaching out to save themselves, they have pulled scalding hot oil/water over themselves.</w:t>
            </w:r>
          </w:p>
        </w:tc>
        <w:tc>
          <w:tcPr>
            <w:tcW w:w="777" w:type="dxa"/>
            <w:shd w:val="clear" w:color="auto" w:fill="FFB3B3"/>
            <w:vAlign w:val="center"/>
          </w:tcPr>
          <w:p w14:paraId="5C5060D8" w14:textId="77777777" w:rsidR="00C47BDB" w:rsidRPr="00C47BDB" w:rsidRDefault="00C47BDB" w:rsidP="00C47BDB">
            <w:pPr>
              <w:jc w:val="both"/>
            </w:pPr>
          </w:p>
        </w:tc>
        <w:tc>
          <w:tcPr>
            <w:tcW w:w="779" w:type="dxa"/>
            <w:shd w:val="clear" w:color="auto" w:fill="FFB3B3"/>
            <w:vAlign w:val="center"/>
          </w:tcPr>
          <w:p w14:paraId="12A02D97" w14:textId="77777777" w:rsidR="00C47BDB" w:rsidRPr="00C47BDB" w:rsidRDefault="00C47BDB" w:rsidP="00C47BDB">
            <w:pPr>
              <w:jc w:val="both"/>
            </w:pPr>
          </w:p>
        </w:tc>
      </w:tr>
      <w:tr w:rsidR="00C47BDB" w:rsidRPr="00C47BDB" w14:paraId="2C1166BB" w14:textId="77777777" w:rsidTr="00680C4D">
        <w:trPr>
          <w:trHeight w:val="454"/>
        </w:trPr>
        <w:tc>
          <w:tcPr>
            <w:tcW w:w="10409" w:type="dxa"/>
            <w:gridSpan w:val="3"/>
            <w:shd w:val="clear" w:color="auto" w:fill="FF0000"/>
            <w:vAlign w:val="center"/>
          </w:tcPr>
          <w:p w14:paraId="2B886EDA" w14:textId="77777777" w:rsidR="00C47BDB" w:rsidRPr="008768EF" w:rsidRDefault="00C47BDB" w:rsidP="00C47BDB">
            <w:pPr>
              <w:jc w:val="both"/>
              <w:rPr>
                <w:color w:val="000000"/>
              </w:rPr>
            </w:pPr>
            <w:r w:rsidRPr="008768EF">
              <w:rPr>
                <w:b/>
                <w:color w:val="000000"/>
              </w:rPr>
              <w:t>First Aid</w:t>
            </w:r>
          </w:p>
        </w:tc>
      </w:tr>
      <w:tr w:rsidR="00C47BDB" w:rsidRPr="00C47BDB" w14:paraId="2F2D2B1B" w14:textId="77777777" w:rsidTr="00680C4D">
        <w:trPr>
          <w:trHeight w:val="454"/>
        </w:trPr>
        <w:tc>
          <w:tcPr>
            <w:tcW w:w="8853" w:type="dxa"/>
            <w:shd w:val="clear" w:color="auto" w:fill="FFB3B3"/>
            <w:vAlign w:val="center"/>
          </w:tcPr>
          <w:p w14:paraId="329EDCFD" w14:textId="77777777" w:rsidR="00C47BDB" w:rsidRPr="00C47BDB" w:rsidRDefault="00C47BDB" w:rsidP="00C47BDB">
            <w:pPr>
              <w:jc w:val="both"/>
              <w:rPr>
                <w:sz w:val="22"/>
                <w:szCs w:val="22"/>
              </w:rPr>
            </w:pPr>
            <w:r w:rsidRPr="00C47BDB">
              <w:rPr>
                <w:sz w:val="22"/>
                <w:szCs w:val="22"/>
              </w:rPr>
              <w:t>Every unit must have a fully stocked first aid kit. Blue coloured waterproof plasters must be provided for food handlers.</w:t>
            </w:r>
          </w:p>
          <w:p w14:paraId="1390B393" w14:textId="77777777" w:rsidR="00C47BDB" w:rsidRPr="00C47BDB" w:rsidRDefault="00C47BDB" w:rsidP="00C47BDB">
            <w:pPr>
              <w:jc w:val="both"/>
              <w:rPr>
                <w:sz w:val="22"/>
                <w:szCs w:val="22"/>
              </w:rPr>
            </w:pPr>
          </w:p>
          <w:p w14:paraId="3145C3D4" w14:textId="77777777" w:rsidR="00C47BDB" w:rsidRPr="00C47BDB" w:rsidRDefault="00C47BDB" w:rsidP="00C47BDB">
            <w:pPr>
              <w:jc w:val="both"/>
              <w:rPr>
                <w:b/>
                <w:bCs/>
                <w:sz w:val="22"/>
                <w:szCs w:val="22"/>
              </w:rPr>
            </w:pPr>
            <w:r w:rsidRPr="00C47BDB">
              <w:rPr>
                <w:b/>
                <w:bCs/>
                <w:sz w:val="22"/>
                <w:szCs w:val="22"/>
              </w:rPr>
              <w:t>Useful guidance can be found using the below link</w:t>
            </w:r>
          </w:p>
          <w:p w14:paraId="5C76630C" w14:textId="77777777" w:rsidR="00C47BDB" w:rsidRPr="00C47BDB" w:rsidRDefault="00C47BDB" w:rsidP="00C47BDB">
            <w:pPr>
              <w:jc w:val="both"/>
              <w:rPr>
                <w:sz w:val="22"/>
                <w:szCs w:val="22"/>
              </w:rPr>
            </w:pPr>
          </w:p>
          <w:p w14:paraId="44C2A4B1" w14:textId="77777777" w:rsidR="00C47BDB" w:rsidRPr="00C47BDB" w:rsidRDefault="00000000" w:rsidP="00C47BDB">
            <w:pPr>
              <w:jc w:val="both"/>
              <w:rPr>
                <w:sz w:val="22"/>
                <w:szCs w:val="22"/>
              </w:rPr>
            </w:pPr>
            <w:hyperlink r:id="rId13" w:history="1">
              <w:r w:rsidR="00C47BDB" w:rsidRPr="00C47BDB">
                <w:rPr>
                  <w:color w:val="0000FF"/>
                  <w:sz w:val="22"/>
                  <w:szCs w:val="22"/>
                  <w:u w:val="single"/>
                </w:rPr>
                <w:t>Reporting accidents and incidents at work: A brief guide to the Reporting of Injuries, Diseases and Dangerous Occurrences Regulations 2013 (RIDDOR) INDG453 (hse.gov.uk)</w:t>
              </w:r>
            </w:hyperlink>
          </w:p>
          <w:p w14:paraId="7A34F243" w14:textId="77777777" w:rsidR="00C47BDB" w:rsidRPr="00C47BDB" w:rsidRDefault="00C47BDB" w:rsidP="00C47BDB">
            <w:pPr>
              <w:jc w:val="both"/>
              <w:rPr>
                <w:sz w:val="22"/>
                <w:szCs w:val="22"/>
              </w:rPr>
            </w:pPr>
          </w:p>
        </w:tc>
        <w:tc>
          <w:tcPr>
            <w:tcW w:w="777" w:type="dxa"/>
            <w:shd w:val="clear" w:color="auto" w:fill="FFB3B3"/>
            <w:vAlign w:val="center"/>
          </w:tcPr>
          <w:p w14:paraId="5C3EFDFB" w14:textId="77777777" w:rsidR="00C47BDB" w:rsidRPr="00C47BDB" w:rsidRDefault="00C47BDB" w:rsidP="00C47BDB">
            <w:pPr>
              <w:jc w:val="both"/>
            </w:pPr>
          </w:p>
        </w:tc>
        <w:tc>
          <w:tcPr>
            <w:tcW w:w="779" w:type="dxa"/>
            <w:shd w:val="clear" w:color="auto" w:fill="FFB3B3"/>
            <w:vAlign w:val="center"/>
          </w:tcPr>
          <w:p w14:paraId="77A279F2" w14:textId="77777777" w:rsidR="00C47BDB" w:rsidRPr="00C47BDB" w:rsidRDefault="00C47BDB" w:rsidP="00C47BDB">
            <w:pPr>
              <w:jc w:val="both"/>
            </w:pPr>
          </w:p>
        </w:tc>
      </w:tr>
      <w:tr w:rsidR="00C47BDB" w:rsidRPr="00C47BDB" w14:paraId="697431DF" w14:textId="77777777" w:rsidTr="00680C4D">
        <w:trPr>
          <w:trHeight w:val="454"/>
        </w:trPr>
        <w:tc>
          <w:tcPr>
            <w:tcW w:w="10409" w:type="dxa"/>
            <w:gridSpan w:val="3"/>
            <w:shd w:val="clear" w:color="auto" w:fill="FF0000"/>
            <w:vAlign w:val="center"/>
          </w:tcPr>
          <w:p w14:paraId="72DB7DC0" w14:textId="77777777" w:rsidR="00C47BDB" w:rsidRPr="008768EF" w:rsidRDefault="00C47BDB" w:rsidP="00C47BDB">
            <w:pPr>
              <w:jc w:val="both"/>
              <w:rPr>
                <w:b/>
                <w:color w:val="000000"/>
              </w:rPr>
            </w:pPr>
            <w:r w:rsidRPr="008768EF">
              <w:rPr>
                <w:b/>
                <w:color w:val="000000"/>
              </w:rPr>
              <w:t>Erecting a temporary structure</w:t>
            </w:r>
          </w:p>
        </w:tc>
      </w:tr>
      <w:tr w:rsidR="00C47BDB" w:rsidRPr="00C47BDB" w14:paraId="2A69D20E" w14:textId="77777777" w:rsidTr="00680C4D">
        <w:trPr>
          <w:trHeight w:val="454"/>
        </w:trPr>
        <w:tc>
          <w:tcPr>
            <w:tcW w:w="10409" w:type="dxa"/>
            <w:gridSpan w:val="3"/>
            <w:shd w:val="clear" w:color="auto" w:fill="FFB3B3"/>
            <w:vAlign w:val="center"/>
          </w:tcPr>
          <w:p w14:paraId="29AA336C" w14:textId="77777777" w:rsidR="00C47BDB" w:rsidRPr="00C445E9" w:rsidRDefault="00C47BDB" w:rsidP="00C47BDB">
            <w:pPr>
              <w:jc w:val="both"/>
              <w:rPr>
                <w:bCs/>
              </w:rPr>
            </w:pPr>
            <w:r w:rsidRPr="00C47BDB">
              <w:rPr>
                <w:b/>
              </w:rPr>
              <w:t>If you are planning on erecting a temporary structure i.e. marquee, please see the link below:</w:t>
            </w:r>
          </w:p>
          <w:p w14:paraId="7961356C" w14:textId="77777777" w:rsidR="00C47BDB" w:rsidRPr="00C445E9" w:rsidRDefault="00000000" w:rsidP="003F6051">
            <w:pPr>
              <w:jc w:val="both"/>
              <w:rPr>
                <w:bCs/>
              </w:rPr>
            </w:pPr>
            <w:hyperlink r:id="rId14" w:history="1">
              <w:r w:rsidR="00C47BDB" w:rsidRPr="00C445E9">
                <w:rPr>
                  <w:bCs/>
                  <w:color w:val="0000FF"/>
                  <w:u w:val="single"/>
                </w:rPr>
                <w:t>https://www.hse.gov.uk/event-safety/temporary-demountable-structures.htm</w:t>
              </w:r>
            </w:hyperlink>
            <w:r w:rsidR="00C47BDB" w:rsidRPr="00C445E9">
              <w:rPr>
                <w:bCs/>
              </w:rPr>
              <w:t xml:space="preserve"> </w:t>
            </w:r>
          </w:p>
          <w:p w14:paraId="01836FEF" w14:textId="77777777" w:rsidR="00C445E9" w:rsidRPr="00C47BDB" w:rsidRDefault="00C445E9" w:rsidP="003F6051">
            <w:pPr>
              <w:jc w:val="both"/>
              <w:rPr>
                <w:b/>
              </w:rPr>
            </w:pPr>
          </w:p>
        </w:tc>
      </w:tr>
    </w:tbl>
    <w:p w14:paraId="38AC3FB3" w14:textId="77777777" w:rsidR="00EF654F" w:rsidRPr="00EF654F" w:rsidRDefault="00EF654F" w:rsidP="00EF654F">
      <w:pPr>
        <w:widowControl w:val="0"/>
        <w:kinsoku w:val="0"/>
        <w:overflowPunct w:val="0"/>
        <w:autoSpaceDE w:val="0"/>
        <w:autoSpaceDN w:val="0"/>
        <w:adjustRightInd w:val="0"/>
        <w:ind w:right="342"/>
        <w:jc w:val="center"/>
        <w:rPr>
          <w:rFonts w:cs="Arial"/>
          <w:spacing w:val="-1"/>
          <w:sz w:val="28"/>
          <w:szCs w:val="28"/>
          <w:lang w:eastAsia="en-GB"/>
        </w:rPr>
        <w:sectPr w:rsidR="00EF654F" w:rsidRPr="00EF654F" w:rsidSect="00493CAC">
          <w:type w:val="continuous"/>
          <w:pgSz w:w="11900" w:h="16840"/>
          <w:pgMar w:top="720" w:right="720" w:bottom="720" w:left="720" w:header="720" w:footer="720" w:gutter="0"/>
          <w:cols w:space="720"/>
          <w:noEndnote/>
          <w:docGrid w:linePitch="326"/>
        </w:sectPr>
      </w:pPr>
    </w:p>
    <w:p w14:paraId="4314887C" w14:textId="0FA74C42" w:rsidR="00EF654F" w:rsidRPr="00EF654F" w:rsidRDefault="008768EF" w:rsidP="00EF654F">
      <w:pPr>
        <w:widowControl w:val="0"/>
        <w:kinsoku w:val="0"/>
        <w:overflowPunct w:val="0"/>
        <w:autoSpaceDE w:val="0"/>
        <w:autoSpaceDN w:val="0"/>
        <w:adjustRightInd w:val="0"/>
        <w:spacing w:before="37"/>
        <w:rPr>
          <w:rFonts w:cs="Arial"/>
          <w:color w:val="000000"/>
          <w:sz w:val="36"/>
          <w:szCs w:val="36"/>
          <w:lang w:eastAsia="en-GB"/>
        </w:rPr>
      </w:pPr>
      <w:r>
        <w:rPr>
          <w:rFonts w:cs="Arial"/>
          <w:noProof/>
          <w:color w:val="FFFFFF"/>
          <w:spacing w:val="-1"/>
          <w:sz w:val="36"/>
          <w:szCs w:val="36"/>
          <w:lang w:eastAsia="en-GB"/>
        </w:rPr>
        <w:lastRenderedPageBreak/>
        <mc:AlternateContent>
          <mc:Choice Requires="wpg">
            <w:drawing>
              <wp:anchor distT="0" distB="0" distL="114300" distR="114300" simplePos="0" relativeHeight="251656192" behindDoc="1" locked="0" layoutInCell="1" allowOverlap="1" wp14:anchorId="3A2BB876" wp14:editId="202543DD">
                <wp:simplePos x="0" y="0"/>
                <wp:positionH relativeFrom="column">
                  <wp:posOffset>8890</wp:posOffset>
                </wp:positionH>
                <wp:positionV relativeFrom="paragraph">
                  <wp:posOffset>-33655</wp:posOffset>
                </wp:positionV>
                <wp:extent cx="7333615" cy="10345420"/>
                <wp:effectExtent l="0" t="0" r="0" b="0"/>
                <wp:wrapNone/>
                <wp:docPr id="1413896846" name="Group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3615" cy="10345420"/>
                          <a:chOff x="194" y="227"/>
                          <a:chExt cx="11549" cy="16292"/>
                        </a:xfrm>
                      </wpg:grpSpPr>
                      <wps:wsp>
                        <wps:cNvPr id="708965977" name="Rectangle 26"/>
                        <wps:cNvSpPr>
                          <a:spLocks noChangeArrowheads="1"/>
                        </wps:cNvSpPr>
                        <wps:spPr bwMode="auto">
                          <a:xfrm>
                            <a:off x="3799" y="6665"/>
                            <a:ext cx="284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9DA52" w14:textId="77777777" w:rsidR="007A3984" w:rsidRDefault="007A3984" w:rsidP="00EF654F">
                              <w:pPr>
                                <w:spacing w:line="2260" w:lineRule="atLeast"/>
                              </w:pPr>
                            </w:p>
                            <w:p w14:paraId="631936C1" w14:textId="77777777" w:rsidR="007A3984" w:rsidRDefault="007A3984" w:rsidP="00EF654F"/>
                          </w:txbxContent>
                        </wps:txbx>
                        <wps:bodyPr rot="0" vert="horz" wrap="square" lIns="0" tIns="0" rIns="0" bIns="0" anchor="t" anchorCtr="0" upright="1">
                          <a:noAutofit/>
                        </wps:bodyPr>
                      </wps:wsp>
                      <wpg:grpSp>
                        <wpg:cNvPr id="208399244" name="Group 27"/>
                        <wpg:cNvGrpSpPr>
                          <a:grpSpLocks/>
                        </wpg:cNvGrpSpPr>
                        <wpg:grpSpPr bwMode="auto">
                          <a:xfrm>
                            <a:off x="5378" y="7864"/>
                            <a:ext cx="387" cy="432"/>
                            <a:chOff x="5378" y="7864"/>
                            <a:chExt cx="387" cy="432"/>
                          </a:xfrm>
                        </wpg:grpSpPr>
                        <wps:wsp>
                          <wps:cNvPr id="924155594" name="Freeform 28"/>
                          <wps:cNvSpPr>
                            <a:spLocks/>
                          </wps:cNvSpPr>
                          <wps:spPr bwMode="auto">
                            <a:xfrm>
                              <a:off x="5378" y="7864"/>
                              <a:ext cx="387" cy="432"/>
                            </a:xfrm>
                            <a:custGeom>
                              <a:avLst/>
                              <a:gdLst>
                                <a:gd name="T0" fmla="*/ 35 w 387"/>
                                <a:gd name="T1" fmla="*/ 302 h 432"/>
                                <a:gd name="T2" fmla="*/ 0 w 387"/>
                                <a:gd name="T3" fmla="*/ 431 h 432"/>
                                <a:gd name="T4" fmla="*/ 124 w 387"/>
                                <a:gd name="T5" fmla="*/ 383 h 432"/>
                                <a:gd name="T6" fmla="*/ 103 w 387"/>
                                <a:gd name="T7" fmla="*/ 364 h 432"/>
                                <a:gd name="T8" fmla="*/ 62 w 387"/>
                                <a:gd name="T9" fmla="*/ 364 h 432"/>
                                <a:gd name="T10" fmla="*/ 59 w 387"/>
                                <a:gd name="T11" fmla="*/ 357 h 432"/>
                                <a:gd name="T12" fmla="*/ 62 w 387"/>
                                <a:gd name="T13" fmla="*/ 352 h 432"/>
                                <a:gd name="T14" fmla="*/ 75 w 387"/>
                                <a:gd name="T15" fmla="*/ 338 h 432"/>
                                <a:gd name="T16" fmla="*/ 35 w 387"/>
                                <a:gd name="T17" fmla="*/ 302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7" h="432">
                                  <a:moveTo>
                                    <a:pt x="35" y="302"/>
                                  </a:moveTo>
                                  <a:lnTo>
                                    <a:pt x="0" y="431"/>
                                  </a:lnTo>
                                  <a:lnTo>
                                    <a:pt x="124" y="383"/>
                                  </a:lnTo>
                                  <a:lnTo>
                                    <a:pt x="103" y="364"/>
                                  </a:lnTo>
                                  <a:lnTo>
                                    <a:pt x="62" y="364"/>
                                  </a:lnTo>
                                  <a:lnTo>
                                    <a:pt x="59" y="357"/>
                                  </a:lnTo>
                                  <a:lnTo>
                                    <a:pt x="62" y="352"/>
                                  </a:lnTo>
                                  <a:lnTo>
                                    <a:pt x="75" y="338"/>
                                  </a:lnTo>
                                  <a:lnTo>
                                    <a:pt x="35" y="3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669664" name="Freeform 29"/>
                          <wps:cNvSpPr>
                            <a:spLocks/>
                          </wps:cNvSpPr>
                          <wps:spPr bwMode="auto">
                            <a:xfrm>
                              <a:off x="5378" y="7864"/>
                              <a:ext cx="387" cy="432"/>
                            </a:xfrm>
                            <a:custGeom>
                              <a:avLst/>
                              <a:gdLst>
                                <a:gd name="T0" fmla="*/ 75 w 387"/>
                                <a:gd name="T1" fmla="*/ 338 h 432"/>
                                <a:gd name="T2" fmla="*/ 62 w 387"/>
                                <a:gd name="T3" fmla="*/ 352 h 432"/>
                                <a:gd name="T4" fmla="*/ 59 w 387"/>
                                <a:gd name="T5" fmla="*/ 357 h 432"/>
                                <a:gd name="T6" fmla="*/ 62 w 387"/>
                                <a:gd name="T7" fmla="*/ 364 h 432"/>
                                <a:gd name="T8" fmla="*/ 67 w 387"/>
                                <a:gd name="T9" fmla="*/ 364 h 432"/>
                                <a:gd name="T10" fmla="*/ 71 w 387"/>
                                <a:gd name="T11" fmla="*/ 362 h 432"/>
                                <a:gd name="T12" fmla="*/ 85 w 387"/>
                                <a:gd name="T13" fmla="*/ 347 h 432"/>
                                <a:gd name="T14" fmla="*/ 75 w 387"/>
                                <a:gd name="T15" fmla="*/ 338 h 4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7" h="432">
                                  <a:moveTo>
                                    <a:pt x="75" y="338"/>
                                  </a:moveTo>
                                  <a:lnTo>
                                    <a:pt x="62" y="352"/>
                                  </a:lnTo>
                                  <a:lnTo>
                                    <a:pt x="59" y="357"/>
                                  </a:lnTo>
                                  <a:lnTo>
                                    <a:pt x="62" y="364"/>
                                  </a:lnTo>
                                  <a:lnTo>
                                    <a:pt x="67" y="364"/>
                                  </a:lnTo>
                                  <a:lnTo>
                                    <a:pt x="71" y="362"/>
                                  </a:lnTo>
                                  <a:lnTo>
                                    <a:pt x="85" y="347"/>
                                  </a:lnTo>
                                  <a:lnTo>
                                    <a:pt x="75" y="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560578" name="Freeform 30"/>
                          <wps:cNvSpPr>
                            <a:spLocks/>
                          </wps:cNvSpPr>
                          <wps:spPr bwMode="auto">
                            <a:xfrm>
                              <a:off x="5378" y="7864"/>
                              <a:ext cx="387" cy="432"/>
                            </a:xfrm>
                            <a:custGeom>
                              <a:avLst/>
                              <a:gdLst>
                                <a:gd name="T0" fmla="*/ 85 w 387"/>
                                <a:gd name="T1" fmla="*/ 347 h 432"/>
                                <a:gd name="T2" fmla="*/ 71 w 387"/>
                                <a:gd name="T3" fmla="*/ 362 h 432"/>
                                <a:gd name="T4" fmla="*/ 67 w 387"/>
                                <a:gd name="T5" fmla="*/ 364 h 432"/>
                                <a:gd name="T6" fmla="*/ 103 w 387"/>
                                <a:gd name="T7" fmla="*/ 364 h 432"/>
                                <a:gd name="T8" fmla="*/ 85 w 387"/>
                                <a:gd name="T9" fmla="*/ 347 h 432"/>
                              </a:gdLst>
                              <a:ahLst/>
                              <a:cxnLst>
                                <a:cxn ang="0">
                                  <a:pos x="T0" y="T1"/>
                                </a:cxn>
                                <a:cxn ang="0">
                                  <a:pos x="T2" y="T3"/>
                                </a:cxn>
                                <a:cxn ang="0">
                                  <a:pos x="T4" y="T5"/>
                                </a:cxn>
                                <a:cxn ang="0">
                                  <a:pos x="T6" y="T7"/>
                                </a:cxn>
                                <a:cxn ang="0">
                                  <a:pos x="T8" y="T9"/>
                                </a:cxn>
                              </a:cxnLst>
                              <a:rect l="0" t="0" r="r" b="b"/>
                              <a:pathLst>
                                <a:path w="387" h="432">
                                  <a:moveTo>
                                    <a:pt x="85" y="347"/>
                                  </a:moveTo>
                                  <a:lnTo>
                                    <a:pt x="71" y="362"/>
                                  </a:lnTo>
                                  <a:lnTo>
                                    <a:pt x="67" y="364"/>
                                  </a:lnTo>
                                  <a:lnTo>
                                    <a:pt x="103" y="364"/>
                                  </a:lnTo>
                                  <a:lnTo>
                                    <a:pt x="85" y="3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050474" name="Freeform 31"/>
                          <wps:cNvSpPr>
                            <a:spLocks/>
                          </wps:cNvSpPr>
                          <wps:spPr bwMode="auto">
                            <a:xfrm>
                              <a:off x="5378" y="7864"/>
                              <a:ext cx="387" cy="432"/>
                            </a:xfrm>
                            <a:custGeom>
                              <a:avLst/>
                              <a:gdLst>
                                <a:gd name="T0" fmla="*/ 376 w 387"/>
                                <a:gd name="T1" fmla="*/ 0 h 432"/>
                                <a:gd name="T2" fmla="*/ 371 w 387"/>
                                <a:gd name="T3" fmla="*/ 2 h 432"/>
                                <a:gd name="T4" fmla="*/ 75 w 387"/>
                                <a:gd name="T5" fmla="*/ 338 h 432"/>
                                <a:gd name="T6" fmla="*/ 85 w 387"/>
                                <a:gd name="T7" fmla="*/ 347 h 432"/>
                                <a:gd name="T8" fmla="*/ 383 w 387"/>
                                <a:gd name="T9" fmla="*/ 11 h 432"/>
                                <a:gd name="T10" fmla="*/ 386 w 387"/>
                                <a:gd name="T11" fmla="*/ 7 h 432"/>
                                <a:gd name="T12" fmla="*/ 383 w 387"/>
                                <a:gd name="T13" fmla="*/ 2 h 432"/>
                                <a:gd name="T14" fmla="*/ 376 w 387"/>
                                <a:gd name="T15" fmla="*/ 0 h 4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7" h="432">
                                  <a:moveTo>
                                    <a:pt x="376" y="0"/>
                                  </a:moveTo>
                                  <a:lnTo>
                                    <a:pt x="371" y="2"/>
                                  </a:lnTo>
                                  <a:lnTo>
                                    <a:pt x="75" y="338"/>
                                  </a:lnTo>
                                  <a:lnTo>
                                    <a:pt x="85" y="347"/>
                                  </a:lnTo>
                                  <a:lnTo>
                                    <a:pt x="383" y="11"/>
                                  </a:lnTo>
                                  <a:lnTo>
                                    <a:pt x="386" y="7"/>
                                  </a:lnTo>
                                  <a:lnTo>
                                    <a:pt x="383" y="2"/>
                                  </a:lnTo>
                                  <a:lnTo>
                                    <a:pt x="3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01793521" name="Freeform 32"/>
                        <wps:cNvSpPr>
                          <a:spLocks/>
                        </wps:cNvSpPr>
                        <wps:spPr bwMode="auto">
                          <a:xfrm>
                            <a:off x="194" y="227"/>
                            <a:ext cx="11549" cy="1553"/>
                          </a:xfrm>
                          <a:custGeom>
                            <a:avLst/>
                            <a:gdLst>
                              <a:gd name="T0" fmla="*/ 0 w 11549"/>
                              <a:gd name="T1" fmla="*/ 1552 h 1553"/>
                              <a:gd name="T2" fmla="*/ 11548 w 11549"/>
                              <a:gd name="T3" fmla="*/ 1552 h 1553"/>
                              <a:gd name="T4" fmla="*/ 11548 w 11549"/>
                              <a:gd name="T5" fmla="*/ 0 h 1553"/>
                              <a:gd name="T6" fmla="*/ 0 w 11549"/>
                              <a:gd name="T7" fmla="*/ 0 h 1553"/>
                              <a:gd name="T8" fmla="*/ 0 w 11549"/>
                              <a:gd name="T9" fmla="*/ 1552 h 1553"/>
                            </a:gdLst>
                            <a:ahLst/>
                            <a:cxnLst>
                              <a:cxn ang="0">
                                <a:pos x="T0" y="T1"/>
                              </a:cxn>
                              <a:cxn ang="0">
                                <a:pos x="T2" y="T3"/>
                              </a:cxn>
                              <a:cxn ang="0">
                                <a:pos x="T4" y="T5"/>
                              </a:cxn>
                              <a:cxn ang="0">
                                <a:pos x="T6" y="T7"/>
                              </a:cxn>
                              <a:cxn ang="0">
                                <a:pos x="T8" y="T9"/>
                              </a:cxn>
                            </a:cxnLst>
                            <a:rect l="0" t="0" r="r" b="b"/>
                            <a:pathLst>
                              <a:path w="11549" h="1553">
                                <a:moveTo>
                                  <a:pt x="0" y="1552"/>
                                </a:moveTo>
                                <a:lnTo>
                                  <a:pt x="11548" y="1552"/>
                                </a:lnTo>
                                <a:lnTo>
                                  <a:pt x="11548" y="0"/>
                                </a:lnTo>
                                <a:lnTo>
                                  <a:pt x="0" y="0"/>
                                </a:lnTo>
                                <a:lnTo>
                                  <a:pt x="0" y="155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092937" name="Freeform 33"/>
                        <wps:cNvSpPr>
                          <a:spLocks/>
                        </wps:cNvSpPr>
                        <wps:spPr bwMode="auto">
                          <a:xfrm>
                            <a:off x="194" y="1780"/>
                            <a:ext cx="3341" cy="428"/>
                          </a:xfrm>
                          <a:custGeom>
                            <a:avLst/>
                            <a:gdLst>
                              <a:gd name="T0" fmla="*/ 0 w 3341"/>
                              <a:gd name="T1" fmla="*/ 427 h 428"/>
                              <a:gd name="T2" fmla="*/ 3340 w 3341"/>
                              <a:gd name="T3" fmla="*/ 427 h 428"/>
                              <a:gd name="T4" fmla="*/ 3340 w 3341"/>
                              <a:gd name="T5" fmla="*/ 0 h 428"/>
                              <a:gd name="T6" fmla="*/ 0 w 3341"/>
                              <a:gd name="T7" fmla="*/ 0 h 428"/>
                              <a:gd name="T8" fmla="*/ 0 w 3341"/>
                              <a:gd name="T9" fmla="*/ 427 h 428"/>
                            </a:gdLst>
                            <a:ahLst/>
                            <a:cxnLst>
                              <a:cxn ang="0">
                                <a:pos x="T0" y="T1"/>
                              </a:cxn>
                              <a:cxn ang="0">
                                <a:pos x="T2" y="T3"/>
                              </a:cxn>
                              <a:cxn ang="0">
                                <a:pos x="T4" y="T5"/>
                              </a:cxn>
                              <a:cxn ang="0">
                                <a:pos x="T6" y="T7"/>
                              </a:cxn>
                              <a:cxn ang="0">
                                <a:pos x="T8" y="T9"/>
                              </a:cxn>
                            </a:cxnLst>
                            <a:rect l="0" t="0" r="r" b="b"/>
                            <a:pathLst>
                              <a:path w="3341" h="428">
                                <a:moveTo>
                                  <a:pt x="0" y="427"/>
                                </a:moveTo>
                                <a:lnTo>
                                  <a:pt x="3340" y="427"/>
                                </a:lnTo>
                                <a:lnTo>
                                  <a:pt x="3340" y="0"/>
                                </a:lnTo>
                                <a:lnTo>
                                  <a:pt x="0" y="0"/>
                                </a:lnTo>
                                <a:lnTo>
                                  <a:pt x="0" y="4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385908" name="Freeform 34"/>
                        <wps:cNvSpPr>
                          <a:spLocks/>
                        </wps:cNvSpPr>
                        <wps:spPr bwMode="auto">
                          <a:xfrm>
                            <a:off x="3535" y="1780"/>
                            <a:ext cx="4354" cy="428"/>
                          </a:xfrm>
                          <a:custGeom>
                            <a:avLst/>
                            <a:gdLst>
                              <a:gd name="T0" fmla="*/ 0 w 4354"/>
                              <a:gd name="T1" fmla="*/ 427 h 428"/>
                              <a:gd name="T2" fmla="*/ 4353 w 4354"/>
                              <a:gd name="T3" fmla="*/ 427 h 428"/>
                              <a:gd name="T4" fmla="*/ 4353 w 4354"/>
                              <a:gd name="T5" fmla="*/ 0 h 428"/>
                              <a:gd name="T6" fmla="*/ 0 w 4354"/>
                              <a:gd name="T7" fmla="*/ 0 h 428"/>
                              <a:gd name="T8" fmla="*/ 0 w 4354"/>
                              <a:gd name="T9" fmla="*/ 427 h 428"/>
                            </a:gdLst>
                            <a:ahLst/>
                            <a:cxnLst>
                              <a:cxn ang="0">
                                <a:pos x="T0" y="T1"/>
                              </a:cxn>
                              <a:cxn ang="0">
                                <a:pos x="T2" y="T3"/>
                              </a:cxn>
                              <a:cxn ang="0">
                                <a:pos x="T4" y="T5"/>
                              </a:cxn>
                              <a:cxn ang="0">
                                <a:pos x="T6" y="T7"/>
                              </a:cxn>
                              <a:cxn ang="0">
                                <a:pos x="T8" y="T9"/>
                              </a:cxn>
                            </a:cxnLst>
                            <a:rect l="0" t="0" r="r" b="b"/>
                            <a:pathLst>
                              <a:path w="4354" h="428">
                                <a:moveTo>
                                  <a:pt x="0" y="427"/>
                                </a:moveTo>
                                <a:lnTo>
                                  <a:pt x="4353" y="427"/>
                                </a:lnTo>
                                <a:lnTo>
                                  <a:pt x="4353" y="0"/>
                                </a:lnTo>
                                <a:lnTo>
                                  <a:pt x="0" y="0"/>
                                </a:lnTo>
                                <a:lnTo>
                                  <a:pt x="0" y="4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644889" name="Freeform 35"/>
                        <wps:cNvSpPr>
                          <a:spLocks/>
                        </wps:cNvSpPr>
                        <wps:spPr bwMode="auto">
                          <a:xfrm>
                            <a:off x="7888" y="1780"/>
                            <a:ext cx="3855" cy="428"/>
                          </a:xfrm>
                          <a:custGeom>
                            <a:avLst/>
                            <a:gdLst>
                              <a:gd name="T0" fmla="*/ 0 w 3855"/>
                              <a:gd name="T1" fmla="*/ 427 h 428"/>
                              <a:gd name="T2" fmla="*/ 3854 w 3855"/>
                              <a:gd name="T3" fmla="*/ 427 h 428"/>
                              <a:gd name="T4" fmla="*/ 3854 w 3855"/>
                              <a:gd name="T5" fmla="*/ 0 h 428"/>
                              <a:gd name="T6" fmla="*/ 0 w 3855"/>
                              <a:gd name="T7" fmla="*/ 0 h 428"/>
                              <a:gd name="T8" fmla="*/ 0 w 3855"/>
                              <a:gd name="T9" fmla="*/ 427 h 428"/>
                            </a:gdLst>
                            <a:ahLst/>
                            <a:cxnLst>
                              <a:cxn ang="0">
                                <a:pos x="T0" y="T1"/>
                              </a:cxn>
                              <a:cxn ang="0">
                                <a:pos x="T2" y="T3"/>
                              </a:cxn>
                              <a:cxn ang="0">
                                <a:pos x="T4" y="T5"/>
                              </a:cxn>
                              <a:cxn ang="0">
                                <a:pos x="T6" y="T7"/>
                              </a:cxn>
                              <a:cxn ang="0">
                                <a:pos x="T8" y="T9"/>
                              </a:cxn>
                            </a:cxnLst>
                            <a:rect l="0" t="0" r="r" b="b"/>
                            <a:pathLst>
                              <a:path w="3855" h="428">
                                <a:moveTo>
                                  <a:pt x="0" y="427"/>
                                </a:moveTo>
                                <a:lnTo>
                                  <a:pt x="3854" y="427"/>
                                </a:lnTo>
                                <a:lnTo>
                                  <a:pt x="3854" y="0"/>
                                </a:lnTo>
                                <a:lnTo>
                                  <a:pt x="0" y="0"/>
                                </a:lnTo>
                                <a:lnTo>
                                  <a:pt x="0" y="4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620276" name="Freeform 36"/>
                        <wps:cNvSpPr>
                          <a:spLocks/>
                        </wps:cNvSpPr>
                        <wps:spPr bwMode="auto">
                          <a:xfrm>
                            <a:off x="194" y="2207"/>
                            <a:ext cx="11549" cy="428"/>
                          </a:xfrm>
                          <a:custGeom>
                            <a:avLst/>
                            <a:gdLst>
                              <a:gd name="T0" fmla="*/ 0 w 11549"/>
                              <a:gd name="T1" fmla="*/ 427 h 428"/>
                              <a:gd name="T2" fmla="*/ 11548 w 11549"/>
                              <a:gd name="T3" fmla="*/ 427 h 428"/>
                              <a:gd name="T4" fmla="*/ 11548 w 11549"/>
                              <a:gd name="T5" fmla="*/ 0 h 428"/>
                              <a:gd name="T6" fmla="*/ 0 w 11549"/>
                              <a:gd name="T7" fmla="*/ 0 h 428"/>
                              <a:gd name="T8" fmla="*/ 0 w 11549"/>
                              <a:gd name="T9" fmla="*/ 427 h 428"/>
                            </a:gdLst>
                            <a:ahLst/>
                            <a:cxnLst>
                              <a:cxn ang="0">
                                <a:pos x="T0" y="T1"/>
                              </a:cxn>
                              <a:cxn ang="0">
                                <a:pos x="T2" y="T3"/>
                              </a:cxn>
                              <a:cxn ang="0">
                                <a:pos x="T4" y="T5"/>
                              </a:cxn>
                              <a:cxn ang="0">
                                <a:pos x="T6" y="T7"/>
                              </a:cxn>
                              <a:cxn ang="0">
                                <a:pos x="T8" y="T9"/>
                              </a:cxn>
                            </a:cxnLst>
                            <a:rect l="0" t="0" r="r" b="b"/>
                            <a:pathLst>
                              <a:path w="11549" h="428">
                                <a:moveTo>
                                  <a:pt x="0" y="427"/>
                                </a:moveTo>
                                <a:lnTo>
                                  <a:pt x="11548" y="427"/>
                                </a:lnTo>
                                <a:lnTo>
                                  <a:pt x="11548" y="0"/>
                                </a:lnTo>
                                <a:lnTo>
                                  <a:pt x="0" y="0"/>
                                </a:lnTo>
                                <a:lnTo>
                                  <a:pt x="0" y="427"/>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06610" name="Freeform 37"/>
                        <wps:cNvSpPr>
                          <a:spLocks/>
                        </wps:cNvSpPr>
                        <wps:spPr bwMode="auto">
                          <a:xfrm>
                            <a:off x="194" y="2635"/>
                            <a:ext cx="3341" cy="5472"/>
                          </a:xfrm>
                          <a:custGeom>
                            <a:avLst/>
                            <a:gdLst>
                              <a:gd name="T0" fmla="*/ 0 w 3341"/>
                              <a:gd name="T1" fmla="*/ 5471 h 5472"/>
                              <a:gd name="T2" fmla="*/ 3340 w 3341"/>
                              <a:gd name="T3" fmla="*/ 5471 h 5472"/>
                              <a:gd name="T4" fmla="*/ 3340 w 3341"/>
                              <a:gd name="T5" fmla="*/ 0 h 5472"/>
                              <a:gd name="T6" fmla="*/ 0 w 3341"/>
                              <a:gd name="T7" fmla="*/ 0 h 5472"/>
                              <a:gd name="T8" fmla="*/ 0 w 3341"/>
                              <a:gd name="T9" fmla="*/ 5471 h 5472"/>
                            </a:gdLst>
                            <a:ahLst/>
                            <a:cxnLst>
                              <a:cxn ang="0">
                                <a:pos x="T0" y="T1"/>
                              </a:cxn>
                              <a:cxn ang="0">
                                <a:pos x="T2" y="T3"/>
                              </a:cxn>
                              <a:cxn ang="0">
                                <a:pos x="T4" y="T5"/>
                              </a:cxn>
                              <a:cxn ang="0">
                                <a:pos x="T6" y="T7"/>
                              </a:cxn>
                              <a:cxn ang="0">
                                <a:pos x="T8" y="T9"/>
                              </a:cxn>
                            </a:cxnLst>
                            <a:rect l="0" t="0" r="r" b="b"/>
                            <a:pathLst>
                              <a:path w="3341" h="5472">
                                <a:moveTo>
                                  <a:pt x="0" y="5471"/>
                                </a:moveTo>
                                <a:lnTo>
                                  <a:pt x="3340" y="5471"/>
                                </a:lnTo>
                                <a:lnTo>
                                  <a:pt x="3340" y="0"/>
                                </a:lnTo>
                                <a:lnTo>
                                  <a:pt x="0" y="0"/>
                                </a:lnTo>
                                <a:lnTo>
                                  <a:pt x="0" y="5471"/>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299172" name="Freeform 38"/>
                        <wps:cNvSpPr>
                          <a:spLocks/>
                        </wps:cNvSpPr>
                        <wps:spPr bwMode="auto">
                          <a:xfrm>
                            <a:off x="3535" y="2635"/>
                            <a:ext cx="4354" cy="5472"/>
                          </a:xfrm>
                          <a:custGeom>
                            <a:avLst/>
                            <a:gdLst>
                              <a:gd name="T0" fmla="*/ 0 w 4354"/>
                              <a:gd name="T1" fmla="*/ 5471 h 5472"/>
                              <a:gd name="T2" fmla="*/ 4353 w 4354"/>
                              <a:gd name="T3" fmla="*/ 5471 h 5472"/>
                              <a:gd name="T4" fmla="*/ 4353 w 4354"/>
                              <a:gd name="T5" fmla="*/ 0 h 5472"/>
                              <a:gd name="T6" fmla="*/ 0 w 4354"/>
                              <a:gd name="T7" fmla="*/ 0 h 5472"/>
                              <a:gd name="T8" fmla="*/ 0 w 4354"/>
                              <a:gd name="T9" fmla="*/ 5471 h 5472"/>
                            </a:gdLst>
                            <a:ahLst/>
                            <a:cxnLst>
                              <a:cxn ang="0">
                                <a:pos x="T0" y="T1"/>
                              </a:cxn>
                              <a:cxn ang="0">
                                <a:pos x="T2" y="T3"/>
                              </a:cxn>
                              <a:cxn ang="0">
                                <a:pos x="T4" y="T5"/>
                              </a:cxn>
                              <a:cxn ang="0">
                                <a:pos x="T6" y="T7"/>
                              </a:cxn>
                              <a:cxn ang="0">
                                <a:pos x="T8" y="T9"/>
                              </a:cxn>
                            </a:cxnLst>
                            <a:rect l="0" t="0" r="r" b="b"/>
                            <a:pathLst>
                              <a:path w="4354" h="5472">
                                <a:moveTo>
                                  <a:pt x="0" y="5471"/>
                                </a:moveTo>
                                <a:lnTo>
                                  <a:pt x="4353" y="5471"/>
                                </a:lnTo>
                                <a:lnTo>
                                  <a:pt x="4353" y="0"/>
                                </a:lnTo>
                                <a:lnTo>
                                  <a:pt x="0" y="0"/>
                                </a:lnTo>
                                <a:lnTo>
                                  <a:pt x="0" y="5471"/>
                                </a:lnTo>
                                <a:close/>
                              </a:path>
                            </a:pathLst>
                          </a:custGeom>
                          <a:solidFill>
                            <a:srgbClr val="FF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532134" name="Freeform 39"/>
                        <wps:cNvSpPr>
                          <a:spLocks/>
                        </wps:cNvSpPr>
                        <wps:spPr bwMode="auto">
                          <a:xfrm>
                            <a:off x="7888" y="2635"/>
                            <a:ext cx="3855" cy="5472"/>
                          </a:xfrm>
                          <a:custGeom>
                            <a:avLst/>
                            <a:gdLst>
                              <a:gd name="T0" fmla="*/ 0 w 3855"/>
                              <a:gd name="T1" fmla="*/ 5471 h 5472"/>
                              <a:gd name="T2" fmla="*/ 3854 w 3855"/>
                              <a:gd name="T3" fmla="*/ 5471 h 5472"/>
                              <a:gd name="T4" fmla="*/ 3854 w 3855"/>
                              <a:gd name="T5" fmla="*/ 0 h 5472"/>
                              <a:gd name="T6" fmla="*/ 0 w 3855"/>
                              <a:gd name="T7" fmla="*/ 0 h 5472"/>
                              <a:gd name="T8" fmla="*/ 0 w 3855"/>
                              <a:gd name="T9" fmla="*/ 5471 h 5472"/>
                            </a:gdLst>
                            <a:ahLst/>
                            <a:cxnLst>
                              <a:cxn ang="0">
                                <a:pos x="T0" y="T1"/>
                              </a:cxn>
                              <a:cxn ang="0">
                                <a:pos x="T2" y="T3"/>
                              </a:cxn>
                              <a:cxn ang="0">
                                <a:pos x="T4" y="T5"/>
                              </a:cxn>
                              <a:cxn ang="0">
                                <a:pos x="T6" y="T7"/>
                              </a:cxn>
                              <a:cxn ang="0">
                                <a:pos x="T8" y="T9"/>
                              </a:cxn>
                            </a:cxnLst>
                            <a:rect l="0" t="0" r="r" b="b"/>
                            <a:pathLst>
                              <a:path w="3855" h="5472">
                                <a:moveTo>
                                  <a:pt x="0" y="5471"/>
                                </a:moveTo>
                                <a:lnTo>
                                  <a:pt x="3854" y="5471"/>
                                </a:lnTo>
                                <a:lnTo>
                                  <a:pt x="3854" y="0"/>
                                </a:lnTo>
                                <a:lnTo>
                                  <a:pt x="0" y="0"/>
                                </a:lnTo>
                                <a:lnTo>
                                  <a:pt x="0" y="5471"/>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683737" name="Freeform 40"/>
                        <wps:cNvSpPr>
                          <a:spLocks/>
                        </wps:cNvSpPr>
                        <wps:spPr bwMode="auto">
                          <a:xfrm>
                            <a:off x="194" y="8107"/>
                            <a:ext cx="3341" cy="8412"/>
                          </a:xfrm>
                          <a:custGeom>
                            <a:avLst/>
                            <a:gdLst>
                              <a:gd name="T0" fmla="*/ 0 w 3341"/>
                              <a:gd name="T1" fmla="*/ 8411 h 8412"/>
                              <a:gd name="T2" fmla="*/ 3340 w 3341"/>
                              <a:gd name="T3" fmla="*/ 8411 h 8412"/>
                              <a:gd name="T4" fmla="*/ 3340 w 3341"/>
                              <a:gd name="T5" fmla="*/ 0 h 8412"/>
                              <a:gd name="T6" fmla="*/ 0 w 3341"/>
                              <a:gd name="T7" fmla="*/ 0 h 8412"/>
                              <a:gd name="T8" fmla="*/ 0 w 3341"/>
                              <a:gd name="T9" fmla="*/ 8411 h 8412"/>
                            </a:gdLst>
                            <a:ahLst/>
                            <a:cxnLst>
                              <a:cxn ang="0">
                                <a:pos x="T0" y="T1"/>
                              </a:cxn>
                              <a:cxn ang="0">
                                <a:pos x="T2" y="T3"/>
                              </a:cxn>
                              <a:cxn ang="0">
                                <a:pos x="T4" y="T5"/>
                              </a:cxn>
                              <a:cxn ang="0">
                                <a:pos x="T6" y="T7"/>
                              </a:cxn>
                              <a:cxn ang="0">
                                <a:pos x="T8" y="T9"/>
                              </a:cxn>
                            </a:cxnLst>
                            <a:rect l="0" t="0" r="r" b="b"/>
                            <a:pathLst>
                              <a:path w="3341" h="8412">
                                <a:moveTo>
                                  <a:pt x="0" y="8411"/>
                                </a:moveTo>
                                <a:lnTo>
                                  <a:pt x="3340" y="8411"/>
                                </a:lnTo>
                                <a:lnTo>
                                  <a:pt x="3340" y="0"/>
                                </a:lnTo>
                                <a:lnTo>
                                  <a:pt x="0" y="0"/>
                                </a:lnTo>
                                <a:lnTo>
                                  <a:pt x="0" y="8411"/>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222923" name="Freeform 41"/>
                        <wps:cNvSpPr>
                          <a:spLocks/>
                        </wps:cNvSpPr>
                        <wps:spPr bwMode="auto">
                          <a:xfrm>
                            <a:off x="3535" y="8107"/>
                            <a:ext cx="4354" cy="8412"/>
                          </a:xfrm>
                          <a:custGeom>
                            <a:avLst/>
                            <a:gdLst>
                              <a:gd name="T0" fmla="*/ 0 w 4354"/>
                              <a:gd name="T1" fmla="*/ 8411 h 8412"/>
                              <a:gd name="T2" fmla="*/ 4353 w 4354"/>
                              <a:gd name="T3" fmla="*/ 8411 h 8412"/>
                              <a:gd name="T4" fmla="*/ 4353 w 4354"/>
                              <a:gd name="T5" fmla="*/ 0 h 8412"/>
                              <a:gd name="T6" fmla="*/ 0 w 4354"/>
                              <a:gd name="T7" fmla="*/ 0 h 8412"/>
                              <a:gd name="T8" fmla="*/ 0 w 4354"/>
                              <a:gd name="T9" fmla="*/ 8411 h 8412"/>
                            </a:gdLst>
                            <a:ahLst/>
                            <a:cxnLst>
                              <a:cxn ang="0">
                                <a:pos x="T0" y="T1"/>
                              </a:cxn>
                              <a:cxn ang="0">
                                <a:pos x="T2" y="T3"/>
                              </a:cxn>
                              <a:cxn ang="0">
                                <a:pos x="T4" y="T5"/>
                              </a:cxn>
                              <a:cxn ang="0">
                                <a:pos x="T6" y="T7"/>
                              </a:cxn>
                              <a:cxn ang="0">
                                <a:pos x="T8" y="T9"/>
                              </a:cxn>
                            </a:cxnLst>
                            <a:rect l="0" t="0" r="r" b="b"/>
                            <a:pathLst>
                              <a:path w="4354" h="8412">
                                <a:moveTo>
                                  <a:pt x="0" y="8411"/>
                                </a:moveTo>
                                <a:lnTo>
                                  <a:pt x="4353" y="8411"/>
                                </a:lnTo>
                                <a:lnTo>
                                  <a:pt x="4353" y="0"/>
                                </a:lnTo>
                                <a:lnTo>
                                  <a:pt x="0" y="0"/>
                                </a:lnTo>
                                <a:lnTo>
                                  <a:pt x="0" y="8411"/>
                                </a:lnTo>
                                <a:close/>
                              </a:path>
                            </a:pathLst>
                          </a:custGeom>
                          <a:solidFill>
                            <a:srgbClr val="FF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841656" name="Freeform 42"/>
                        <wps:cNvSpPr>
                          <a:spLocks/>
                        </wps:cNvSpPr>
                        <wps:spPr bwMode="auto">
                          <a:xfrm>
                            <a:off x="7888" y="8107"/>
                            <a:ext cx="3855" cy="8412"/>
                          </a:xfrm>
                          <a:custGeom>
                            <a:avLst/>
                            <a:gdLst>
                              <a:gd name="T0" fmla="*/ 0 w 3855"/>
                              <a:gd name="T1" fmla="*/ 8411 h 8412"/>
                              <a:gd name="T2" fmla="*/ 3854 w 3855"/>
                              <a:gd name="T3" fmla="*/ 8411 h 8412"/>
                              <a:gd name="T4" fmla="*/ 3854 w 3855"/>
                              <a:gd name="T5" fmla="*/ 0 h 8412"/>
                              <a:gd name="T6" fmla="*/ 0 w 3855"/>
                              <a:gd name="T7" fmla="*/ 0 h 8412"/>
                              <a:gd name="T8" fmla="*/ 0 w 3855"/>
                              <a:gd name="T9" fmla="*/ 8411 h 8412"/>
                            </a:gdLst>
                            <a:ahLst/>
                            <a:cxnLst>
                              <a:cxn ang="0">
                                <a:pos x="T0" y="T1"/>
                              </a:cxn>
                              <a:cxn ang="0">
                                <a:pos x="T2" y="T3"/>
                              </a:cxn>
                              <a:cxn ang="0">
                                <a:pos x="T4" y="T5"/>
                              </a:cxn>
                              <a:cxn ang="0">
                                <a:pos x="T6" y="T7"/>
                              </a:cxn>
                              <a:cxn ang="0">
                                <a:pos x="T8" y="T9"/>
                              </a:cxn>
                            </a:cxnLst>
                            <a:rect l="0" t="0" r="r" b="b"/>
                            <a:pathLst>
                              <a:path w="3855" h="8412">
                                <a:moveTo>
                                  <a:pt x="0" y="8411"/>
                                </a:moveTo>
                                <a:lnTo>
                                  <a:pt x="3854" y="8411"/>
                                </a:lnTo>
                                <a:lnTo>
                                  <a:pt x="3854" y="0"/>
                                </a:lnTo>
                                <a:lnTo>
                                  <a:pt x="0" y="0"/>
                                </a:lnTo>
                                <a:lnTo>
                                  <a:pt x="0" y="8411"/>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438621" name="Freeform 43"/>
                        <wps:cNvSpPr>
                          <a:spLocks/>
                        </wps:cNvSpPr>
                        <wps:spPr bwMode="auto">
                          <a:xfrm>
                            <a:off x="214" y="227"/>
                            <a:ext cx="20" cy="16292"/>
                          </a:xfrm>
                          <a:custGeom>
                            <a:avLst/>
                            <a:gdLst>
                              <a:gd name="T0" fmla="*/ 0 w 20"/>
                              <a:gd name="T1" fmla="*/ 0 h 16292"/>
                              <a:gd name="T2" fmla="*/ 0 w 20"/>
                              <a:gd name="T3" fmla="*/ 16291 h 16292"/>
                            </a:gdLst>
                            <a:ahLst/>
                            <a:cxnLst>
                              <a:cxn ang="0">
                                <a:pos x="T0" y="T1"/>
                              </a:cxn>
                              <a:cxn ang="0">
                                <a:pos x="T2" y="T3"/>
                              </a:cxn>
                            </a:cxnLst>
                            <a:rect l="0" t="0" r="r" b="b"/>
                            <a:pathLst>
                              <a:path w="20" h="16292">
                                <a:moveTo>
                                  <a:pt x="0" y="0"/>
                                </a:moveTo>
                                <a:lnTo>
                                  <a:pt x="0" y="16291"/>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786791" name="Freeform 44"/>
                        <wps:cNvSpPr>
                          <a:spLocks/>
                        </wps:cNvSpPr>
                        <wps:spPr bwMode="auto">
                          <a:xfrm>
                            <a:off x="11722" y="227"/>
                            <a:ext cx="20" cy="16292"/>
                          </a:xfrm>
                          <a:custGeom>
                            <a:avLst/>
                            <a:gdLst>
                              <a:gd name="T0" fmla="*/ 0 w 20"/>
                              <a:gd name="T1" fmla="*/ 0 h 16292"/>
                              <a:gd name="T2" fmla="*/ 0 w 20"/>
                              <a:gd name="T3" fmla="*/ 16291 h 16292"/>
                            </a:gdLst>
                            <a:ahLst/>
                            <a:cxnLst>
                              <a:cxn ang="0">
                                <a:pos x="T0" y="T1"/>
                              </a:cxn>
                              <a:cxn ang="0">
                                <a:pos x="T2" y="T3"/>
                              </a:cxn>
                            </a:cxnLst>
                            <a:rect l="0" t="0" r="r" b="b"/>
                            <a:pathLst>
                              <a:path w="20" h="16292">
                                <a:moveTo>
                                  <a:pt x="0" y="0"/>
                                </a:moveTo>
                                <a:lnTo>
                                  <a:pt x="0" y="16291"/>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266289" name="Freeform 45"/>
                        <wps:cNvSpPr>
                          <a:spLocks/>
                        </wps:cNvSpPr>
                        <wps:spPr bwMode="auto">
                          <a:xfrm>
                            <a:off x="3534" y="1799"/>
                            <a:ext cx="20" cy="389"/>
                          </a:xfrm>
                          <a:custGeom>
                            <a:avLst/>
                            <a:gdLst>
                              <a:gd name="T0" fmla="*/ 0 w 20"/>
                              <a:gd name="T1" fmla="*/ 0 h 389"/>
                              <a:gd name="T2" fmla="*/ 0 w 20"/>
                              <a:gd name="T3" fmla="*/ 388 h 389"/>
                            </a:gdLst>
                            <a:ahLst/>
                            <a:cxnLst>
                              <a:cxn ang="0">
                                <a:pos x="T0" y="T1"/>
                              </a:cxn>
                              <a:cxn ang="0">
                                <a:pos x="T2" y="T3"/>
                              </a:cxn>
                            </a:cxnLst>
                            <a:rect l="0" t="0" r="r" b="b"/>
                            <a:pathLst>
                              <a:path w="20" h="389">
                                <a:moveTo>
                                  <a:pt x="0" y="0"/>
                                </a:moveTo>
                                <a:lnTo>
                                  <a:pt x="0" y="388"/>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882888" name="Freeform 46"/>
                        <wps:cNvSpPr>
                          <a:spLocks/>
                        </wps:cNvSpPr>
                        <wps:spPr bwMode="auto">
                          <a:xfrm>
                            <a:off x="7890" y="1799"/>
                            <a:ext cx="20" cy="389"/>
                          </a:xfrm>
                          <a:custGeom>
                            <a:avLst/>
                            <a:gdLst>
                              <a:gd name="T0" fmla="*/ 0 w 20"/>
                              <a:gd name="T1" fmla="*/ 0 h 389"/>
                              <a:gd name="T2" fmla="*/ 0 w 20"/>
                              <a:gd name="T3" fmla="*/ 388 h 389"/>
                            </a:gdLst>
                            <a:ahLst/>
                            <a:cxnLst>
                              <a:cxn ang="0">
                                <a:pos x="T0" y="T1"/>
                              </a:cxn>
                              <a:cxn ang="0">
                                <a:pos x="T2" y="T3"/>
                              </a:cxn>
                            </a:cxnLst>
                            <a:rect l="0" t="0" r="r" b="b"/>
                            <a:pathLst>
                              <a:path w="20" h="389">
                                <a:moveTo>
                                  <a:pt x="0" y="0"/>
                                </a:moveTo>
                                <a:lnTo>
                                  <a:pt x="0" y="388"/>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577777" name="Freeform 47"/>
                        <wps:cNvSpPr>
                          <a:spLocks/>
                        </wps:cNvSpPr>
                        <wps:spPr bwMode="auto">
                          <a:xfrm>
                            <a:off x="3534" y="2656"/>
                            <a:ext cx="20" cy="13863"/>
                          </a:xfrm>
                          <a:custGeom>
                            <a:avLst/>
                            <a:gdLst>
                              <a:gd name="T0" fmla="*/ 0 w 20"/>
                              <a:gd name="T1" fmla="*/ 0 h 13863"/>
                              <a:gd name="T2" fmla="*/ 0 w 20"/>
                              <a:gd name="T3" fmla="*/ 13862 h 13863"/>
                            </a:gdLst>
                            <a:ahLst/>
                            <a:cxnLst>
                              <a:cxn ang="0">
                                <a:pos x="T0" y="T1"/>
                              </a:cxn>
                              <a:cxn ang="0">
                                <a:pos x="T2" y="T3"/>
                              </a:cxn>
                            </a:cxnLst>
                            <a:rect l="0" t="0" r="r" b="b"/>
                            <a:pathLst>
                              <a:path w="20" h="13863">
                                <a:moveTo>
                                  <a:pt x="0" y="0"/>
                                </a:moveTo>
                                <a:lnTo>
                                  <a:pt x="0" y="13862"/>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643848" name="Freeform 48"/>
                        <wps:cNvSpPr>
                          <a:spLocks/>
                        </wps:cNvSpPr>
                        <wps:spPr bwMode="auto">
                          <a:xfrm>
                            <a:off x="7890" y="2656"/>
                            <a:ext cx="20" cy="13863"/>
                          </a:xfrm>
                          <a:custGeom>
                            <a:avLst/>
                            <a:gdLst>
                              <a:gd name="T0" fmla="*/ 0 w 20"/>
                              <a:gd name="T1" fmla="*/ 0 h 13863"/>
                              <a:gd name="T2" fmla="*/ 0 w 20"/>
                              <a:gd name="T3" fmla="*/ 13862 h 13863"/>
                            </a:gdLst>
                            <a:ahLst/>
                            <a:cxnLst>
                              <a:cxn ang="0">
                                <a:pos x="T0" y="T1"/>
                              </a:cxn>
                              <a:cxn ang="0">
                                <a:pos x="T2" y="T3"/>
                              </a:cxn>
                            </a:cxnLst>
                            <a:rect l="0" t="0" r="r" b="b"/>
                            <a:pathLst>
                              <a:path w="20" h="13863">
                                <a:moveTo>
                                  <a:pt x="0" y="0"/>
                                </a:moveTo>
                                <a:lnTo>
                                  <a:pt x="0" y="13862"/>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090975" name="Freeform 49"/>
                        <wps:cNvSpPr>
                          <a:spLocks/>
                        </wps:cNvSpPr>
                        <wps:spPr bwMode="auto">
                          <a:xfrm>
                            <a:off x="194" y="248"/>
                            <a:ext cx="11549" cy="20"/>
                          </a:xfrm>
                          <a:custGeom>
                            <a:avLst/>
                            <a:gdLst>
                              <a:gd name="T0" fmla="*/ 0 w 11549"/>
                              <a:gd name="T1" fmla="*/ 0 h 20"/>
                              <a:gd name="T2" fmla="*/ 11548 w 11549"/>
                              <a:gd name="T3" fmla="*/ 0 h 20"/>
                            </a:gdLst>
                            <a:ahLst/>
                            <a:cxnLst>
                              <a:cxn ang="0">
                                <a:pos x="T0" y="T1"/>
                              </a:cxn>
                              <a:cxn ang="0">
                                <a:pos x="T2" y="T3"/>
                              </a:cxn>
                            </a:cxnLst>
                            <a:rect l="0" t="0" r="r" b="b"/>
                            <a:pathLst>
                              <a:path w="11549" h="20">
                                <a:moveTo>
                                  <a:pt x="0" y="0"/>
                                </a:moveTo>
                                <a:lnTo>
                                  <a:pt x="11548"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870217" name="Freeform 50"/>
                        <wps:cNvSpPr>
                          <a:spLocks/>
                        </wps:cNvSpPr>
                        <wps:spPr bwMode="auto">
                          <a:xfrm>
                            <a:off x="235" y="1779"/>
                            <a:ext cx="11470" cy="20"/>
                          </a:xfrm>
                          <a:custGeom>
                            <a:avLst/>
                            <a:gdLst>
                              <a:gd name="T0" fmla="*/ 0 w 11470"/>
                              <a:gd name="T1" fmla="*/ 0 h 20"/>
                              <a:gd name="T2" fmla="*/ 11469 w 11470"/>
                              <a:gd name="T3" fmla="*/ 0 h 20"/>
                            </a:gdLst>
                            <a:ahLst/>
                            <a:cxnLst>
                              <a:cxn ang="0">
                                <a:pos x="T0" y="T1"/>
                              </a:cxn>
                              <a:cxn ang="0">
                                <a:pos x="T2" y="T3"/>
                              </a:cxn>
                            </a:cxnLst>
                            <a:rect l="0" t="0" r="r" b="b"/>
                            <a:pathLst>
                              <a:path w="11470" h="20">
                                <a:moveTo>
                                  <a:pt x="0" y="0"/>
                                </a:moveTo>
                                <a:lnTo>
                                  <a:pt x="11469"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217377" name="Freeform 51"/>
                        <wps:cNvSpPr>
                          <a:spLocks/>
                        </wps:cNvSpPr>
                        <wps:spPr bwMode="auto">
                          <a:xfrm>
                            <a:off x="235" y="2209"/>
                            <a:ext cx="11470" cy="20"/>
                          </a:xfrm>
                          <a:custGeom>
                            <a:avLst/>
                            <a:gdLst>
                              <a:gd name="T0" fmla="*/ 0 w 11470"/>
                              <a:gd name="T1" fmla="*/ 0 h 20"/>
                              <a:gd name="T2" fmla="*/ 11469 w 11470"/>
                              <a:gd name="T3" fmla="*/ 0 h 20"/>
                            </a:gdLst>
                            <a:ahLst/>
                            <a:cxnLst>
                              <a:cxn ang="0">
                                <a:pos x="T0" y="T1"/>
                              </a:cxn>
                              <a:cxn ang="0">
                                <a:pos x="T2" y="T3"/>
                              </a:cxn>
                            </a:cxnLst>
                            <a:rect l="0" t="0" r="r" b="b"/>
                            <a:pathLst>
                              <a:path w="11470" h="20">
                                <a:moveTo>
                                  <a:pt x="0" y="0"/>
                                </a:moveTo>
                                <a:lnTo>
                                  <a:pt x="11469"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751381" name="Freeform 52"/>
                        <wps:cNvSpPr>
                          <a:spLocks/>
                        </wps:cNvSpPr>
                        <wps:spPr bwMode="auto">
                          <a:xfrm>
                            <a:off x="235" y="2636"/>
                            <a:ext cx="11470" cy="20"/>
                          </a:xfrm>
                          <a:custGeom>
                            <a:avLst/>
                            <a:gdLst>
                              <a:gd name="T0" fmla="*/ 0 w 11470"/>
                              <a:gd name="T1" fmla="*/ 0 h 20"/>
                              <a:gd name="T2" fmla="*/ 11469 w 11470"/>
                              <a:gd name="T3" fmla="*/ 0 h 20"/>
                            </a:gdLst>
                            <a:ahLst/>
                            <a:cxnLst>
                              <a:cxn ang="0">
                                <a:pos x="T0" y="T1"/>
                              </a:cxn>
                              <a:cxn ang="0">
                                <a:pos x="T2" y="T3"/>
                              </a:cxn>
                            </a:cxnLst>
                            <a:rect l="0" t="0" r="r" b="b"/>
                            <a:pathLst>
                              <a:path w="11470" h="20">
                                <a:moveTo>
                                  <a:pt x="0" y="0"/>
                                </a:moveTo>
                                <a:lnTo>
                                  <a:pt x="11469"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014224" name="Freeform 53"/>
                        <wps:cNvSpPr>
                          <a:spLocks/>
                        </wps:cNvSpPr>
                        <wps:spPr bwMode="auto">
                          <a:xfrm>
                            <a:off x="235" y="8108"/>
                            <a:ext cx="11470" cy="20"/>
                          </a:xfrm>
                          <a:custGeom>
                            <a:avLst/>
                            <a:gdLst>
                              <a:gd name="T0" fmla="*/ 0 w 11470"/>
                              <a:gd name="T1" fmla="*/ 0 h 20"/>
                              <a:gd name="T2" fmla="*/ 11469 w 11470"/>
                              <a:gd name="T3" fmla="*/ 0 h 20"/>
                            </a:gdLst>
                            <a:ahLst/>
                            <a:cxnLst>
                              <a:cxn ang="0">
                                <a:pos x="T0" y="T1"/>
                              </a:cxn>
                              <a:cxn ang="0">
                                <a:pos x="T2" y="T3"/>
                              </a:cxn>
                            </a:cxnLst>
                            <a:rect l="0" t="0" r="r" b="b"/>
                            <a:pathLst>
                              <a:path w="11470" h="20">
                                <a:moveTo>
                                  <a:pt x="0" y="0"/>
                                </a:moveTo>
                                <a:lnTo>
                                  <a:pt x="11469"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851448" name="Rectangle 54"/>
                        <wps:cNvSpPr>
                          <a:spLocks noChangeArrowheads="1"/>
                        </wps:cNvSpPr>
                        <wps:spPr bwMode="auto">
                          <a:xfrm>
                            <a:off x="9986" y="14642"/>
                            <a:ext cx="1700"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D3A54" w14:textId="041D712A" w:rsidR="007A3984" w:rsidRDefault="008768EF" w:rsidP="00EF654F">
                              <w:pPr>
                                <w:spacing w:line="1820" w:lineRule="atLeast"/>
                              </w:pPr>
                              <w:r>
                                <w:rPr>
                                  <w:rFonts w:ascii="Times New Roman" w:hAnsi="Times New Roman"/>
                                  <w:noProof/>
                                </w:rPr>
                                <w:drawing>
                                  <wp:inline distT="0" distB="0" distL="0" distR="0" wp14:anchorId="1BC7A3BF" wp14:editId="07CF2D03">
                                    <wp:extent cx="1082040" cy="1158240"/>
                                    <wp:effectExtent l="0" t="0" r="3810" b="3810"/>
                                    <wp:docPr id="17"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2040" cy="1158240"/>
                                            </a:xfrm>
                                            <a:prstGeom prst="rect">
                                              <a:avLst/>
                                            </a:prstGeom>
                                            <a:noFill/>
                                            <a:ln>
                                              <a:noFill/>
                                            </a:ln>
                                          </pic:spPr>
                                        </pic:pic>
                                      </a:graphicData>
                                    </a:graphic>
                                  </wp:inline>
                                </w:drawing>
                              </w:r>
                            </w:p>
                            <w:p w14:paraId="61739C34" w14:textId="77777777" w:rsidR="007A3984" w:rsidRDefault="007A3984" w:rsidP="00EF654F"/>
                          </w:txbxContent>
                        </wps:txbx>
                        <wps:bodyPr rot="0" vert="horz" wrap="square" lIns="0" tIns="0" rIns="0" bIns="0" anchor="t" anchorCtr="0" upright="1">
                          <a:noAutofit/>
                        </wps:bodyPr>
                      </wps:wsp>
                      <wps:wsp>
                        <wps:cNvPr id="1014192965" name="Rectangle 55"/>
                        <wps:cNvSpPr>
                          <a:spLocks noChangeArrowheads="1"/>
                        </wps:cNvSpPr>
                        <wps:spPr bwMode="auto">
                          <a:xfrm>
                            <a:off x="3660" y="4181"/>
                            <a:ext cx="226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CC99A" w14:textId="0B76DF65" w:rsidR="007A3984" w:rsidRDefault="008768EF" w:rsidP="00EF654F">
                              <w:pPr>
                                <w:spacing w:line="2340" w:lineRule="atLeast"/>
                              </w:pPr>
                              <w:r>
                                <w:rPr>
                                  <w:rFonts w:ascii="Times New Roman" w:hAnsi="Times New Roman"/>
                                  <w:noProof/>
                                </w:rPr>
                                <w:drawing>
                                  <wp:inline distT="0" distB="0" distL="0" distR="0" wp14:anchorId="54E197F3" wp14:editId="0A7F3A37">
                                    <wp:extent cx="1440180" cy="1501140"/>
                                    <wp:effectExtent l="0" t="0" r="7620" b="3810"/>
                                    <wp:docPr id="18"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7">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0180" cy="1501140"/>
                                            </a:xfrm>
                                            <a:prstGeom prst="rect">
                                              <a:avLst/>
                                            </a:prstGeom>
                                            <a:noFill/>
                                            <a:ln>
                                              <a:noFill/>
                                            </a:ln>
                                          </pic:spPr>
                                        </pic:pic>
                                      </a:graphicData>
                                    </a:graphic>
                                  </wp:inline>
                                </w:drawing>
                              </w:r>
                            </w:p>
                            <w:p w14:paraId="221EF556" w14:textId="77777777" w:rsidR="007A3984" w:rsidRDefault="007A3984" w:rsidP="00EF654F"/>
                          </w:txbxContent>
                        </wps:txbx>
                        <wps:bodyPr rot="0" vert="horz" wrap="square" lIns="0" tIns="0" rIns="0" bIns="0" anchor="t" anchorCtr="0" upright="1">
                          <a:noAutofit/>
                        </wps:bodyPr>
                      </wps:wsp>
                      <wps:wsp>
                        <wps:cNvPr id="2094728646" name="Freeform 56"/>
                        <wps:cNvSpPr>
                          <a:spLocks/>
                        </wps:cNvSpPr>
                        <wps:spPr bwMode="auto">
                          <a:xfrm>
                            <a:off x="8181" y="3391"/>
                            <a:ext cx="3228" cy="905"/>
                          </a:xfrm>
                          <a:custGeom>
                            <a:avLst/>
                            <a:gdLst>
                              <a:gd name="T0" fmla="*/ 0 w 3228"/>
                              <a:gd name="T1" fmla="*/ 904 h 905"/>
                              <a:gd name="T2" fmla="*/ 3227 w 3228"/>
                              <a:gd name="T3" fmla="*/ 904 h 905"/>
                              <a:gd name="T4" fmla="*/ 3227 w 3228"/>
                              <a:gd name="T5" fmla="*/ 0 h 905"/>
                              <a:gd name="T6" fmla="*/ 0 w 3228"/>
                              <a:gd name="T7" fmla="*/ 0 h 905"/>
                              <a:gd name="T8" fmla="*/ 0 w 3228"/>
                              <a:gd name="T9" fmla="*/ 904 h 905"/>
                            </a:gdLst>
                            <a:ahLst/>
                            <a:cxnLst>
                              <a:cxn ang="0">
                                <a:pos x="T0" y="T1"/>
                              </a:cxn>
                              <a:cxn ang="0">
                                <a:pos x="T2" y="T3"/>
                              </a:cxn>
                              <a:cxn ang="0">
                                <a:pos x="T4" y="T5"/>
                              </a:cxn>
                              <a:cxn ang="0">
                                <a:pos x="T6" y="T7"/>
                              </a:cxn>
                              <a:cxn ang="0">
                                <a:pos x="T8" y="T9"/>
                              </a:cxn>
                            </a:cxnLst>
                            <a:rect l="0" t="0" r="r" b="b"/>
                            <a:pathLst>
                              <a:path w="3228" h="905">
                                <a:moveTo>
                                  <a:pt x="0" y="904"/>
                                </a:moveTo>
                                <a:lnTo>
                                  <a:pt x="3227" y="904"/>
                                </a:lnTo>
                                <a:lnTo>
                                  <a:pt x="3227" y="0"/>
                                </a:lnTo>
                                <a:lnTo>
                                  <a:pt x="0" y="0"/>
                                </a:lnTo>
                                <a:lnTo>
                                  <a:pt x="0" y="9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150422" name="Freeform 57"/>
                        <wps:cNvSpPr>
                          <a:spLocks/>
                        </wps:cNvSpPr>
                        <wps:spPr bwMode="auto">
                          <a:xfrm>
                            <a:off x="8181" y="4285"/>
                            <a:ext cx="3228" cy="20"/>
                          </a:xfrm>
                          <a:custGeom>
                            <a:avLst/>
                            <a:gdLst>
                              <a:gd name="T0" fmla="*/ 0 w 3228"/>
                              <a:gd name="T1" fmla="*/ 0 h 20"/>
                              <a:gd name="T2" fmla="*/ 3227 w 3228"/>
                              <a:gd name="T3" fmla="*/ 0 h 20"/>
                            </a:gdLst>
                            <a:ahLst/>
                            <a:cxnLst>
                              <a:cxn ang="0">
                                <a:pos x="T0" y="T1"/>
                              </a:cxn>
                              <a:cxn ang="0">
                                <a:pos x="T2" y="T3"/>
                              </a:cxn>
                            </a:cxnLst>
                            <a:rect l="0" t="0" r="r" b="b"/>
                            <a:pathLst>
                              <a:path w="3228" h="20">
                                <a:moveTo>
                                  <a:pt x="0" y="0"/>
                                </a:moveTo>
                                <a:lnTo>
                                  <a:pt x="3227"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731510" name="Freeform 58"/>
                        <wps:cNvSpPr>
                          <a:spLocks/>
                        </wps:cNvSpPr>
                        <wps:spPr bwMode="auto">
                          <a:xfrm>
                            <a:off x="8191" y="3409"/>
                            <a:ext cx="20" cy="866"/>
                          </a:xfrm>
                          <a:custGeom>
                            <a:avLst/>
                            <a:gdLst>
                              <a:gd name="T0" fmla="*/ 0 w 20"/>
                              <a:gd name="T1" fmla="*/ 0 h 866"/>
                              <a:gd name="T2" fmla="*/ 0 w 20"/>
                              <a:gd name="T3" fmla="*/ 866 h 866"/>
                            </a:gdLst>
                            <a:ahLst/>
                            <a:cxnLst>
                              <a:cxn ang="0">
                                <a:pos x="T0" y="T1"/>
                              </a:cxn>
                              <a:cxn ang="0">
                                <a:pos x="T2" y="T3"/>
                              </a:cxn>
                            </a:cxnLst>
                            <a:rect l="0" t="0" r="r" b="b"/>
                            <a:pathLst>
                              <a:path w="20" h="866">
                                <a:moveTo>
                                  <a:pt x="0" y="0"/>
                                </a:moveTo>
                                <a:lnTo>
                                  <a:pt x="0" y="86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822562" name="Freeform 59"/>
                        <wps:cNvSpPr>
                          <a:spLocks/>
                        </wps:cNvSpPr>
                        <wps:spPr bwMode="auto">
                          <a:xfrm>
                            <a:off x="8181" y="3400"/>
                            <a:ext cx="3228" cy="20"/>
                          </a:xfrm>
                          <a:custGeom>
                            <a:avLst/>
                            <a:gdLst>
                              <a:gd name="T0" fmla="*/ 0 w 3228"/>
                              <a:gd name="T1" fmla="*/ 0 h 20"/>
                              <a:gd name="T2" fmla="*/ 3227 w 3228"/>
                              <a:gd name="T3" fmla="*/ 0 h 20"/>
                            </a:gdLst>
                            <a:ahLst/>
                            <a:cxnLst>
                              <a:cxn ang="0">
                                <a:pos x="T0" y="T1"/>
                              </a:cxn>
                              <a:cxn ang="0">
                                <a:pos x="T2" y="T3"/>
                              </a:cxn>
                            </a:cxnLst>
                            <a:rect l="0" t="0" r="r" b="b"/>
                            <a:pathLst>
                              <a:path w="3228" h="20">
                                <a:moveTo>
                                  <a:pt x="0" y="0"/>
                                </a:moveTo>
                                <a:lnTo>
                                  <a:pt x="3227"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252176" name="Freeform 60"/>
                        <wps:cNvSpPr>
                          <a:spLocks/>
                        </wps:cNvSpPr>
                        <wps:spPr bwMode="auto">
                          <a:xfrm>
                            <a:off x="11399" y="3410"/>
                            <a:ext cx="20" cy="867"/>
                          </a:xfrm>
                          <a:custGeom>
                            <a:avLst/>
                            <a:gdLst>
                              <a:gd name="T0" fmla="*/ 0 w 20"/>
                              <a:gd name="T1" fmla="*/ 0 h 867"/>
                              <a:gd name="T2" fmla="*/ 0 w 20"/>
                              <a:gd name="T3" fmla="*/ 866 h 867"/>
                            </a:gdLst>
                            <a:ahLst/>
                            <a:cxnLst>
                              <a:cxn ang="0">
                                <a:pos x="T0" y="T1"/>
                              </a:cxn>
                              <a:cxn ang="0">
                                <a:pos x="T2" y="T3"/>
                              </a:cxn>
                            </a:cxnLst>
                            <a:rect l="0" t="0" r="r" b="b"/>
                            <a:pathLst>
                              <a:path w="20" h="867">
                                <a:moveTo>
                                  <a:pt x="0" y="0"/>
                                </a:moveTo>
                                <a:lnTo>
                                  <a:pt x="0" y="86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259815" name="Freeform 61"/>
                        <wps:cNvSpPr>
                          <a:spLocks/>
                        </wps:cNvSpPr>
                        <wps:spPr bwMode="auto">
                          <a:xfrm>
                            <a:off x="8227" y="4785"/>
                            <a:ext cx="3183" cy="1392"/>
                          </a:xfrm>
                          <a:custGeom>
                            <a:avLst/>
                            <a:gdLst>
                              <a:gd name="T0" fmla="*/ 0 w 3183"/>
                              <a:gd name="T1" fmla="*/ 1391 h 1392"/>
                              <a:gd name="T2" fmla="*/ 3182 w 3183"/>
                              <a:gd name="T3" fmla="*/ 1391 h 1392"/>
                              <a:gd name="T4" fmla="*/ 3182 w 3183"/>
                              <a:gd name="T5" fmla="*/ 0 h 1392"/>
                              <a:gd name="T6" fmla="*/ 0 w 3183"/>
                              <a:gd name="T7" fmla="*/ 0 h 1392"/>
                              <a:gd name="T8" fmla="*/ 0 w 3183"/>
                              <a:gd name="T9" fmla="*/ 1391 h 1392"/>
                            </a:gdLst>
                            <a:ahLst/>
                            <a:cxnLst>
                              <a:cxn ang="0">
                                <a:pos x="T0" y="T1"/>
                              </a:cxn>
                              <a:cxn ang="0">
                                <a:pos x="T2" y="T3"/>
                              </a:cxn>
                              <a:cxn ang="0">
                                <a:pos x="T4" y="T5"/>
                              </a:cxn>
                              <a:cxn ang="0">
                                <a:pos x="T6" y="T7"/>
                              </a:cxn>
                              <a:cxn ang="0">
                                <a:pos x="T8" y="T9"/>
                              </a:cxn>
                            </a:cxnLst>
                            <a:rect l="0" t="0" r="r" b="b"/>
                            <a:pathLst>
                              <a:path w="3183" h="1392">
                                <a:moveTo>
                                  <a:pt x="0" y="1391"/>
                                </a:moveTo>
                                <a:lnTo>
                                  <a:pt x="3182" y="1391"/>
                                </a:lnTo>
                                <a:lnTo>
                                  <a:pt x="3182" y="0"/>
                                </a:lnTo>
                                <a:lnTo>
                                  <a:pt x="0" y="0"/>
                                </a:lnTo>
                                <a:lnTo>
                                  <a:pt x="0" y="13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088340" name="Freeform 62"/>
                        <wps:cNvSpPr>
                          <a:spLocks/>
                        </wps:cNvSpPr>
                        <wps:spPr bwMode="auto">
                          <a:xfrm>
                            <a:off x="8227" y="6167"/>
                            <a:ext cx="3183" cy="20"/>
                          </a:xfrm>
                          <a:custGeom>
                            <a:avLst/>
                            <a:gdLst>
                              <a:gd name="T0" fmla="*/ 0 w 3183"/>
                              <a:gd name="T1" fmla="*/ 0 h 20"/>
                              <a:gd name="T2" fmla="*/ 3182 w 3183"/>
                              <a:gd name="T3" fmla="*/ 0 h 20"/>
                            </a:gdLst>
                            <a:ahLst/>
                            <a:cxnLst>
                              <a:cxn ang="0">
                                <a:pos x="T0" y="T1"/>
                              </a:cxn>
                              <a:cxn ang="0">
                                <a:pos x="T2" y="T3"/>
                              </a:cxn>
                            </a:cxnLst>
                            <a:rect l="0" t="0" r="r" b="b"/>
                            <a:pathLst>
                              <a:path w="3183" h="20">
                                <a:moveTo>
                                  <a:pt x="0" y="0"/>
                                </a:moveTo>
                                <a:lnTo>
                                  <a:pt x="3182"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895489" name="Freeform 63"/>
                        <wps:cNvSpPr>
                          <a:spLocks/>
                        </wps:cNvSpPr>
                        <wps:spPr bwMode="auto">
                          <a:xfrm>
                            <a:off x="8236" y="4804"/>
                            <a:ext cx="20" cy="1354"/>
                          </a:xfrm>
                          <a:custGeom>
                            <a:avLst/>
                            <a:gdLst>
                              <a:gd name="T0" fmla="*/ 0 w 20"/>
                              <a:gd name="T1" fmla="*/ 0 h 1354"/>
                              <a:gd name="T2" fmla="*/ 0 w 20"/>
                              <a:gd name="T3" fmla="*/ 1354 h 1354"/>
                            </a:gdLst>
                            <a:ahLst/>
                            <a:cxnLst>
                              <a:cxn ang="0">
                                <a:pos x="T0" y="T1"/>
                              </a:cxn>
                              <a:cxn ang="0">
                                <a:pos x="T2" y="T3"/>
                              </a:cxn>
                            </a:cxnLst>
                            <a:rect l="0" t="0" r="r" b="b"/>
                            <a:pathLst>
                              <a:path w="20" h="1354">
                                <a:moveTo>
                                  <a:pt x="0" y="0"/>
                                </a:moveTo>
                                <a:lnTo>
                                  <a:pt x="0" y="1354"/>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23558" name="Freeform 64"/>
                        <wps:cNvSpPr>
                          <a:spLocks/>
                        </wps:cNvSpPr>
                        <wps:spPr bwMode="auto">
                          <a:xfrm>
                            <a:off x="8227" y="4794"/>
                            <a:ext cx="3183" cy="20"/>
                          </a:xfrm>
                          <a:custGeom>
                            <a:avLst/>
                            <a:gdLst>
                              <a:gd name="T0" fmla="*/ 0 w 3183"/>
                              <a:gd name="T1" fmla="*/ 0 h 20"/>
                              <a:gd name="T2" fmla="*/ 3182 w 3183"/>
                              <a:gd name="T3" fmla="*/ 0 h 20"/>
                            </a:gdLst>
                            <a:ahLst/>
                            <a:cxnLst>
                              <a:cxn ang="0">
                                <a:pos x="T0" y="T1"/>
                              </a:cxn>
                              <a:cxn ang="0">
                                <a:pos x="T2" y="T3"/>
                              </a:cxn>
                            </a:cxnLst>
                            <a:rect l="0" t="0" r="r" b="b"/>
                            <a:pathLst>
                              <a:path w="3183" h="20">
                                <a:moveTo>
                                  <a:pt x="0" y="0"/>
                                </a:moveTo>
                                <a:lnTo>
                                  <a:pt x="3182"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148928" name="Freeform 65"/>
                        <wps:cNvSpPr>
                          <a:spLocks/>
                        </wps:cNvSpPr>
                        <wps:spPr bwMode="auto">
                          <a:xfrm>
                            <a:off x="11399" y="4804"/>
                            <a:ext cx="20" cy="1354"/>
                          </a:xfrm>
                          <a:custGeom>
                            <a:avLst/>
                            <a:gdLst>
                              <a:gd name="T0" fmla="*/ 0 w 20"/>
                              <a:gd name="T1" fmla="*/ 0 h 1354"/>
                              <a:gd name="T2" fmla="*/ 0 w 20"/>
                              <a:gd name="T3" fmla="*/ 1353 h 1354"/>
                            </a:gdLst>
                            <a:ahLst/>
                            <a:cxnLst>
                              <a:cxn ang="0">
                                <a:pos x="T0" y="T1"/>
                              </a:cxn>
                              <a:cxn ang="0">
                                <a:pos x="T2" y="T3"/>
                              </a:cxn>
                            </a:cxnLst>
                            <a:rect l="0" t="0" r="r" b="b"/>
                            <a:pathLst>
                              <a:path w="20" h="1354">
                                <a:moveTo>
                                  <a:pt x="0" y="0"/>
                                </a:moveTo>
                                <a:lnTo>
                                  <a:pt x="0" y="1353"/>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692516" name="Rectangle 66"/>
                        <wps:cNvSpPr>
                          <a:spLocks noChangeArrowheads="1"/>
                        </wps:cNvSpPr>
                        <wps:spPr bwMode="auto">
                          <a:xfrm>
                            <a:off x="218" y="13202"/>
                            <a:ext cx="818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0A1F9" w14:textId="4A920338" w:rsidR="007A3984" w:rsidRDefault="008768EF" w:rsidP="00EF654F">
                              <w:pPr>
                                <w:spacing w:line="3300" w:lineRule="atLeast"/>
                              </w:pPr>
                              <w:r>
                                <w:rPr>
                                  <w:rFonts w:ascii="Times New Roman" w:hAnsi="Times New Roman"/>
                                  <w:noProof/>
                                </w:rPr>
                                <w:drawing>
                                  <wp:inline distT="0" distB="0" distL="0" distR="0" wp14:anchorId="6D8F1CA4" wp14:editId="7F47B065">
                                    <wp:extent cx="5196840" cy="2103120"/>
                                    <wp:effectExtent l="0" t="0" r="3810" b="0"/>
                                    <wp:docPr id="19"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6840" cy="2103120"/>
                                            </a:xfrm>
                                            <a:prstGeom prst="rect">
                                              <a:avLst/>
                                            </a:prstGeom>
                                            <a:noFill/>
                                            <a:ln>
                                              <a:noFill/>
                                            </a:ln>
                                          </pic:spPr>
                                        </pic:pic>
                                      </a:graphicData>
                                    </a:graphic>
                                  </wp:inline>
                                </w:drawing>
                              </w:r>
                            </w:p>
                            <w:p w14:paraId="2642A86C" w14:textId="77777777" w:rsidR="007A3984" w:rsidRDefault="007A3984" w:rsidP="00EF654F"/>
                          </w:txbxContent>
                        </wps:txbx>
                        <wps:bodyPr rot="0" vert="horz" wrap="square" lIns="0" tIns="0" rIns="0" bIns="0" anchor="t" anchorCtr="0" upright="1">
                          <a:noAutofit/>
                        </wps:bodyPr>
                      </wps:wsp>
                      <wpg:grpSp>
                        <wpg:cNvPr id="2030425955" name="Group 67"/>
                        <wpg:cNvGrpSpPr>
                          <a:grpSpLocks/>
                        </wpg:cNvGrpSpPr>
                        <wpg:grpSpPr bwMode="auto">
                          <a:xfrm>
                            <a:off x="5251" y="15249"/>
                            <a:ext cx="1426" cy="260"/>
                            <a:chOff x="5251" y="15249"/>
                            <a:chExt cx="1426" cy="260"/>
                          </a:xfrm>
                        </wpg:grpSpPr>
                        <wps:wsp>
                          <wps:cNvPr id="1113647103" name="Freeform 68"/>
                          <wps:cNvSpPr>
                            <a:spLocks/>
                          </wps:cNvSpPr>
                          <wps:spPr bwMode="auto">
                            <a:xfrm>
                              <a:off x="5251" y="15249"/>
                              <a:ext cx="1426" cy="260"/>
                            </a:xfrm>
                            <a:custGeom>
                              <a:avLst/>
                              <a:gdLst>
                                <a:gd name="T0" fmla="*/ 1305 w 1426"/>
                                <a:gd name="T1" fmla="*/ 206 h 260"/>
                                <a:gd name="T2" fmla="*/ 1298 w 1426"/>
                                <a:gd name="T3" fmla="*/ 259 h 260"/>
                                <a:gd name="T4" fmla="*/ 1425 w 1426"/>
                                <a:gd name="T5" fmla="*/ 215 h 260"/>
                                <a:gd name="T6" fmla="*/ 1415 w 1426"/>
                                <a:gd name="T7" fmla="*/ 208 h 260"/>
                                <a:gd name="T8" fmla="*/ 1324 w 1426"/>
                                <a:gd name="T9" fmla="*/ 208 h 260"/>
                                <a:gd name="T10" fmla="*/ 1305 w 1426"/>
                                <a:gd name="T11" fmla="*/ 206 h 260"/>
                              </a:gdLst>
                              <a:ahLst/>
                              <a:cxnLst>
                                <a:cxn ang="0">
                                  <a:pos x="T0" y="T1"/>
                                </a:cxn>
                                <a:cxn ang="0">
                                  <a:pos x="T2" y="T3"/>
                                </a:cxn>
                                <a:cxn ang="0">
                                  <a:pos x="T4" y="T5"/>
                                </a:cxn>
                                <a:cxn ang="0">
                                  <a:pos x="T6" y="T7"/>
                                </a:cxn>
                                <a:cxn ang="0">
                                  <a:pos x="T8" y="T9"/>
                                </a:cxn>
                                <a:cxn ang="0">
                                  <a:pos x="T10" y="T11"/>
                                </a:cxn>
                              </a:cxnLst>
                              <a:rect l="0" t="0" r="r" b="b"/>
                              <a:pathLst>
                                <a:path w="1426" h="260">
                                  <a:moveTo>
                                    <a:pt x="1305" y="206"/>
                                  </a:moveTo>
                                  <a:lnTo>
                                    <a:pt x="1298" y="259"/>
                                  </a:lnTo>
                                  <a:lnTo>
                                    <a:pt x="1425" y="215"/>
                                  </a:lnTo>
                                  <a:lnTo>
                                    <a:pt x="1415" y="208"/>
                                  </a:lnTo>
                                  <a:lnTo>
                                    <a:pt x="1324" y="208"/>
                                  </a:lnTo>
                                  <a:lnTo>
                                    <a:pt x="1305" y="2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345156" name="Freeform 69"/>
                          <wps:cNvSpPr>
                            <a:spLocks/>
                          </wps:cNvSpPr>
                          <wps:spPr bwMode="auto">
                            <a:xfrm>
                              <a:off x="5251" y="15249"/>
                              <a:ext cx="1426" cy="260"/>
                            </a:xfrm>
                            <a:custGeom>
                              <a:avLst/>
                              <a:gdLst>
                                <a:gd name="T0" fmla="*/ 1307 w 1426"/>
                                <a:gd name="T1" fmla="*/ 191 h 260"/>
                                <a:gd name="T2" fmla="*/ 1305 w 1426"/>
                                <a:gd name="T3" fmla="*/ 206 h 260"/>
                                <a:gd name="T4" fmla="*/ 1324 w 1426"/>
                                <a:gd name="T5" fmla="*/ 208 h 260"/>
                                <a:gd name="T6" fmla="*/ 1329 w 1426"/>
                                <a:gd name="T7" fmla="*/ 208 h 260"/>
                                <a:gd name="T8" fmla="*/ 1334 w 1426"/>
                                <a:gd name="T9" fmla="*/ 203 h 260"/>
                                <a:gd name="T10" fmla="*/ 1331 w 1426"/>
                                <a:gd name="T11" fmla="*/ 196 h 260"/>
                                <a:gd name="T12" fmla="*/ 1327 w 1426"/>
                                <a:gd name="T13" fmla="*/ 194 h 260"/>
                                <a:gd name="T14" fmla="*/ 1307 w 1426"/>
                                <a:gd name="T15" fmla="*/ 191 h 2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26" h="260">
                                  <a:moveTo>
                                    <a:pt x="1307" y="191"/>
                                  </a:moveTo>
                                  <a:lnTo>
                                    <a:pt x="1305" y="206"/>
                                  </a:lnTo>
                                  <a:lnTo>
                                    <a:pt x="1324" y="208"/>
                                  </a:lnTo>
                                  <a:lnTo>
                                    <a:pt x="1329" y="208"/>
                                  </a:lnTo>
                                  <a:lnTo>
                                    <a:pt x="1334" y="203"/>
                                  </a:lnTo>
                                  <a:lnTo>
                                    <a:pt x="1331" y="196"/>
                                  </a:lnTo>
                                  <a:lnTo>
                                    <a:pt x="1327" y="194"/>
                                  </a:lnTo>
                                  <a:lnTo>
                                    <a:pt x="1307"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204544" name="Freeform 70"/>
                          <wps:cNvSpPr>
                            <a:spLocks/>
                          </wps:cNvSpPr>
                          <wps:spPr bwMode="auto">
                            <a:xfrm>
                              <a:off x="5251" y="15249"/>
                              <a:ext cx="1426" cy="260"/>
                            </a:xfrm>
                            <a:custGeom>
                              <a:avLst/>
                              <a:gdLst>
                                <a:gd name="T0" fmla="*/ 1315 w 1426"/>
                                <a:gd name="T1" fmla="*/ 139 h 260"/>
                                <a:gd name="T2" fmla="*/ 1307 w 1426"/>
                                <a:gd name="T3" fmla="*/ 191 h 260"/>
                                <a:gd name="T4" fmla="*/ 1327 w 1426"/>
                                <a:gd name="T5" fmla="*/ 194 h 260"/>
                                <a:gd name="T6" fmla="*/ 1331 w 1426"/>
                                <a:gd name="T7" fmla="*/ 196 h 260"/>
                                <a:gd name="T8" fmla="*/ 1334 w 1426"/>
                                <a:gd name="T9" fmla="*/ 203 h 260"/>
                                <a:gd name="T10" fmla="*/ 1329 w 1426"/>
                                <a:gd name="T11" fmla="*/ 208 h 260"/>
                                <a:gd name="T12" fmla="*/ 1415 w 1426"/>
                                <a:gd name="T13" fmla="*/ 208 h 260"/>
                                <a:gd name="T14" fmla="*/ 1315 w 1426"/>
                                <a:gd name="T15" fmla="*/ 139 h 2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26" h="260">
                                  <a:moveTo>
                                    <a:pt x="1315" y="139"/>
                                  </a:moveTo>
                                  <a:lnTo>
                                    <a:pt x="1307" y="191"/>
                                  </a:lnTo>
                                  <a:lnTo>
                                    <a:pt x="1327" y="194"/>
                                  </a:lnTo>
                                  <a:lnTo>
                                    <a:pt x="1331" y="196"/>
                                  </a:lnTo>
                                  <a:lnTo>
                                    <a:pt x="1334" y="203"/>
                                  </a:lnTo>
                                  <a:lnTo>
                                    <a:pt x="1329" y="208"/>
                                  </a:lnTo>
                                  <a:lnTo>
                                    <a:pt x="1415" y="208"/>
                                  </a:lnTo>
                                  <a:lnTo>
                                    <a:pt x="1315"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773642" name="Freeform 71"/>
                          <wps:cNvSpPr>
                            <a:spLocks/>
                          </wps:cNvSpPr>
                          <wps:spPr bwMode="auto">
                            <a:xfrm>
                              <a:off x="5251" y="15249"/>
                              <a:ext cx="1426" cy="260"/>
                            </a:xfrm>
                            <a:custGeom>
                              <a:avLst/>
                              <a:gdLst>
                                <a:gd name="T0" fmla="*/ 9 w 1426"/>
                                <a:gd name="T1" fmla="*/ 0 h 260"/>
                                <a:gd name="T2" fmla="*/ 4 w 1426"/>
                                <a:gd name="T3" fmla="*/ 2 h 260"/>
                                <a:gd name="T4" fmla="*/ 0 w 1426"/>
                                <a:gd name="T5" fmla="*/ 7 h 260"/>
                                <a:gd name="T6" fmla="*/ 2 w 1426"/>
                                <a:gd name="T7" fmla="*/ 11 h 260"/>
                                <a:gd name="T8" fmla="*/ 7 w 1426"/>
                                <a:gd name="T9" fmla="*/ 14 h 260"/>
                                <a:gd name="T10" fmla="*/ 1305 w 1426"/>
                                <a:gd name="T11" fmla="*/ 206 h 260"/>
                                <a:gd name="T12" fmla="*/ 1307 w 1426"/>
                                <a:gd name="T13" fmla="*/ 191 h 260"/>
                                <a:gd name="T14" fmla="*/ 9 w 1426"/>
                                <a:gd name="T15" fmla="*/ 0 h 2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26" h="260">
                                  <a:moveTo>
                                    <a:pt x="9" y="0"/>
                                  </a:moveTo>
                                  <a:lnTo>
                                    <a:pt x="4" y="2"/>
                                  </a:lnTo>
                                  <a:lnTo>
                                    <a:pt x="0" y="7"/>
                                  </a:lnTo>
                                  <a:lnTo>
                                    <a:pt x="2" y="11"/>
                                  </a:lnTo>
                                  <a:lnTo>
                                    <a:pt x="7" y="14"/>
                                  </a:lnTo>
                                  <a:lnTo>
                                    <a:pt x="1305" y="206"/>
                                  </a:lnTo>
                                  <a:lnTo>
                                    <a:pt x="1307" y="191"/>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98035673" name="Rectangle 72"/>
                        <wps:cNvSpPr>
                          <a:spLocks noChangeArrowheads="1"/>
                        </wps:cNvSpPr>
                        <wps:spPr bwMode="auto">
                          <a:xfrm>
                            <a:off x="5306" y="5993"/>
                            <a:ext cx="2460" cy="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137E8" w14:textId="1B42BEE4" w:rsidR="007A3984" w:rsidRDefault="008768EF" w:rsidP="00EF654F">
                              <w:pPr>
                                <w:spacing w:line="2020" w:lineRule="atLeast"/>
                              </w:pPr>
                              <w:r>
                                <w:rPr>
                                  <w:rFonts w:ascii="Times New Roman" w:hAnsi="Times New Roman"/>
                                  <w:noProof/>
                                </w:rPr>
                                <w:drawing>
                                  <wp:inline distT="0" distB="0" distL="0" distR="0" wp14:anchorId="264AB7D7" wp14:editId="4FA6962D">
                                    <wp:extent cx="1577340" cy="1287780"/>
                                    <wp:effectExtent l="0" t="0" r="3810" b="7620"/>
                                    <wp:docPr id="2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7340" cy="1287780"/>
                                            </a:xfrm>
                                            <a:prstGeom prst="rect">
                                              <a:avLst/>
                                            </a:prstGeom>
                                            <a:noFill/>
                                            <a:ln>
                                              <a:noFill/>
                                            </a:ln>
                                          </pic:spPr>
                                        </pic:pic>
                                      </a:graphicData>
                                    </a:graphic>
                                  </wp:inline>
                                </w:drawing>
                              </w:r>
                            </w:p>
                            <w:p w14:paraId="4D4A9320" w14:textId="77777777" w:rsidR="007A3984" w:rsidRDefault="007A3984" w:rsidP="00EF654F"/>
                          </w:txbxContent>
                        </wps:txbx>
                        <wps:bodyPr rot="0" vert="horz" wrap="square" lIns="0" tIns="0" rIns="0" bIns="0" anchor="t" anchorCtr="0" upright="1">
                          <a:noAutofit/>
                        </wps:bodyPr>
                      </wps:wsp>
                      <wpg:grpSp>
                        <wpg:cNvPr id="1427433416" name="Group 73"/>
                        <wpg:cNvGrpSpPr>
                          <a:grpSpLocks/>
                        </wpg:cNvGrpSpPr>
                        <wpg:grpSpPr bwMode="auto">
                          <a:xfrm>
                            <a:off x="6676" y="7070"/>
                            <a:ext cx="336" cy="392"/>
                            <a:chOff x="6676" y="7070"/>
                            <a:chExt cx="336" cy="392"/>
                          </a:xfrm>
                        </wpg:grpSpPr>
                        <wps:wsp>
                          <wps:cNvPr id="2033784095" name="Freeform 74"/>
                          <wps:cNvSpPr>
                            <a:spLocks/>
                          </wps:cNvSpPr>
                          <wps:spPr bwMode="auto">
                            <a:xfrm>
                              <a:off x="6676" y="7070"/>
                              <a:ext cx="336" cy="392"/>
                            </a:xfrm>
                            <a:custGeom>
                              <a:avLst/>
                              <a:gdLst>
                                <a:gd name="T0" fmla="*/ 33 w 336"/>
                                <a:gd name="T1" fmla="*/ 261 h 392"/>
                                <a:gd name="T2" fmla="*/ 0 w 336"/>
                                <a:gd name="T3" fmla="*/ 391 h 392"/>
                                <a:gd name="T4" fmla="*/ 124 w 336"/>
                                <a:gd name="T5" fmla="*/ 338 h 392"/>
                                <a:gd name="T6" fmla="*/ 107 w 336"/>
                                <a:gd name="T7" fmla="*/ 323 h 392"/>
                                <a:gd name="T8" fmla="*/ 67 w 336"/>
                                <a:gd name="T9" fmla="*/ 323 h 392"/>
                                <a:gd name="T10" fmla="*/ 59 w 336"/>
                                <a:gd name="T11" fmla="*/ 321 h 392"/>
                                <a:gd name="T12" fmla="*/ 57 w 336"/>
                                <a:gd name="T13" fmla="*/ 316 h 392"/>
                                <a:gd name="T14" fmla="*/ 59 w 336"/>
                                <a:gd name="T15" fmla="*/ 311 h 392"/>
                                <a:gd name="T16" fmla="*/ 73 w 336"/>
                                <a:gd name="T17" fmla="*/ 295 h 392"/>
                                <a:gd name="T18" fmla="*/ 33 w 336"/>
                                <a:gd name="T19" fmla="*/ 261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6" h="392">
                                  <a:moveTo>
                                    <a:pt x="33" y="261"/>
                                  </a:moveTo>
                                  <a:lnTo>
                                    <a:pt x="0" y="391"/>
                                  </a:lnTo>
                                  <a:lnTo>
                                    <a:pt x="124" y="338"/>
                                  </a:lnTo>
                                  <a:lnTo>
                                    <a:pt x="107" y="323"/>
                                  </a:lnTo>
                                  <a:lnTo>
                                    <a:pt x="67" y="323"/>
                                  </a:lnTo>
                                  <a:lnTo>
                                    <a:pt x="59" y="321"/>
                                  </a:lnTo>
                                  <a:lnTo>
                                    <a:pt x="57" y="316"/>
                                  </a:lnTo>
                                  <a:lnTo>
                                    <a:pt x="59" y="311"/>
                                  </a:lnTo>
                                  <a:lnTo>
                                    <a:pt x="73" y="295"/>
                                  </a:lnTo>
                                  <a:lnTo>
                                    <a:pt x="33"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899912" name="Freeform 75"/>
                          <wps:cNvSpPr>
                            <a:spLocks/>
                          </wps:cNvSpPr>
                          <wps:spPr bwMode="auto">
                            <a:xfrm>
                              <a:off x="6676" y="7070"/>
                              <a:ext cx="336" cy="392"/>
                            </a:xfrm>
                            <a:custGeom>
                              <a:avLst/>
                              <a:gdLst>
                                <a:gd name="T0" fmla="*/ 73 w 336"/>
                                <a:gd name="T1" fmla="*/ 295 h 392"/>
                                <a:gd name="T2" fmla="*/ 59 w 336"/>
                                <a:gd name="T3" fmla="*/ 311 h 392"/>
                                <a:gd name="T4" fmla="*/ 57 w 336"/>
                                <a:gd name="T5" fmla="*/ 316 h 392"/>
                                <a:gd name="T6" fmla="*/ 59 w 336"/>
                                <a:gd name="T7" fmla="*/ 321 h 392"/>
                                <a:gd name="T8" fmla="*/ 67 w 336"/>
                                <a:gd name="T9" fmla="*/ 323 h 392"/>
                                <a:gd name="T10" fmla="*/ 71 w 336"/>
                                <a:gd name="T11" fmla="*/ 321 h 392"/>
                                <a:gd name="T12" fmla="*/ 85 w 336"/>
                                <a:gd name="T13" fmla="*/ 305 h 392"/>
                                <a:gd name="T14" fmla="*/ 73 w 336"/>
                                <a:gd name="T15" fmla="*/ 295 h 3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6" h="392">
                                  <a:moveTo>
                                    <a:pt x="73" y="295"/>
                                  </a:moveTo>
                                  <a:lnTo>
                                    <a:pt x="59" y="311"/>
                                  </a:lnTo>
                                  <a:lnTo>
                                    <a:pt x="57" y="316"/>
                                  </a:lnTo>
                                  <a:lnTo>
                                    <a:pt x="59" y="321"/>
                                  </a:lnTo>
                                  <a:lnTo>
                                    <a:pt x="67" y="323"/>
                                  </a:lnTo>
                                  <a:lnTo>
                                    <a:pt x="71" y="321"/>
                                  </a:lnTo>
                                  <a:lnTo>
                                    <a:pt x="85" y="305"/>
                                  </a:lnTo>
                                  <a:lnTo>
                                    <a:pt x="73" y="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972940" name="Freeform 76"/>
                          <wps:cNvSpPr>
                            <a:spLocks/>
                          </wps:cNvSpPr>
                          <wps:spPr bwMode="auto">
                            <a:xfrm>
                              <a:off x="6676" y="7070"/>
                              <a:ext cx="336" cy="392"/>
                            </a:xfrm>
                            <a:custGeom>
                              <a:avLst/>
                              <a:gdLst>
                                <a:gd name="T0" fmla="*/ 85 w 336"/>
                                <a:gd name="T1" fmla="*/ 305 h 392"/>
                                <a:gd name="T2" fmla="*/ 71 w 336"/>
                                <a:gd name="T3" fmla="*/ 321 h 392"/>
                                <a:gd name="T4" fmla="*/ 67 w 336"/>
                                <a:gd name="T5" fmla="*/ 323 h 392"/>
                                <a:gd name="T6" fmla="*/ 107 w 336"/>
                                <a:gd name="T7" fmla="*/ 323 h 392"/>
                                <a:gd name="T8" fmla="*/ 85 w 336"/>
                                <a:gd name="T9" fmla="*/ 305 h 392"/>
                              </a:gdLst>
                              <a:ahLst/>
                              <a:cxnLst>
                                <a:cxn ang="0">
                                  <a:pos x="T0" y="T1"/>
                                </a:cxn>
                                <a:cxn ang="0">
                                  <a:pos x="T2" y="T3"/>
                                </a:cxn>
                                <a:cxn ang="0">
                                  <a:pos x="T4" y="T5"/>
                                </a:cxn>
                                <a:cxn ang="0">
                                  <a:pos x="T6" y="T7"/>
                                </a:cxn>
                                <a:cxn ang="0">
                                  <a:pos x="T8" y="T9"/>
                                </a:cxn>
                              </a:cxnLst>
                              <a:rect l="0" t="0" r="r" b="b"/>
                              <a:pathLst>
                                <a:path w="336" h="392">
                                  <a:moveTo>
                                    <a:pt x="85" y="305"/>
                                  </a:moveTo>
                                  <a:lnTo>
                                    <a:pt x="71" y="321"/>
                                  </a:lnTo>
                                  <a:lnTo>
                                    <a:pt x="67" y="323"/>
                                  </a:lnTo>
                                  <a:lnTo>
                                    <a:pt x="107" y="323"/>
                                  </a:lnTo>
                                  <a:lnTo>
                                    <a:pt x="85" y="3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854321" name="Freeform 77"/>
                          <wps:cNvSpPr>
                            <a:spLocks/>
                          </wps:cNvSpPr>
                          <wps:spPr bwMode="auto">
                            <a:xfrm>
                              <a:off x="6676" y="7070"/>
                              <a:ext cx="336" cy="392"/>
                            </a:xfrm>
                            <a:custGeom>
                              <a:avLst/>
                              <a:gdLst>
                                <a:gd name="T0" fmla="*/ 328 w 336"/>
                                <a:gd name="T1" fmla="*/ 0 h 392"/>
                                <a:gd name="T2" fmla="*/ 321 w 336"/>
                                <a:gd name="T3" fmla="*/ 2 h 392"/>
                                <a:gd name="T4" fmla="*/ 73 w 336"/>
                                <a:gd name="T5" fmla="*/ 295 h 392"/>
                                <a:gd name="T6" fmla="*/ 85 w 336"/>
                                <a:gd name="T7" fmla="*/ 305 h 392"/>
                                <a:gd name="T8" fmla="*/ 333 w 336"/>
                                <a:gd name="T9" fmla="*/ 11 h 392"/>
                                <a:gd name="T10" fmla="*/ 335 w 336"/>
                                <a:gd name="T11" fmla="*/ 7 h 392"/>
                                <a:gd name="T12" fmla="*/ 333 w 336"/>
                                <a:gd name="T13" fmla="*/ 2 h 392"/>
                                <a:gd name="T14" fmla="*/ 328 w 336"/>
                                <a:gd name="T15" fmla="*/ 0 h 3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6" h="392">
                                  <a:moveTo>
                                    <a:pt x="328" y="0"/>
                                  </a:moveTo>
                                  <a:lnTo>
                                    <a:pt x="321" y="2"/>
                                  </a:lnTo>
                                  <a:lnTo>
                                    <a:pt x="73" y="295"/>
                                  </a:lnTo>
                                  <a:lnTo>
                                    <a:pt x="85" y="305"/>
                                  </a:lnTo>
                                  <a:lnTo>
                                    <a:pt x="333" y="11"/>
                                  </a:lnTo>
                                  <a:lnTo>
                                    <a:pt x="335" y="7"/>
                                  </a:lnTo>
                                  <a:lnTo>
                                    <a:pt x="333" y="2"/>
                                  </a:lnTo>
                                  <a:lnTo>
                                    <a:pt x="3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2BB876" id="Group 309" o:spid="_x0000_s1026" alt="&quot;&quot;" style="position:absolute;margin-left:.7pt;margin-top:-2.65pt;width:577.45pt;height:814.6pt;z-index:-251660288" coordorigin="194,227" coordsize="11549,1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">
                <v:rect id="Rectangle 26" o:spid="_x0000_s1027" style="position:absolute;left:3799;top:6665;width:284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" filled="f" stroked="f">
                  <v:textbox inset="0,0,0,0">
                    <w:txbxContent>
                      <w:p w14:paraId="0559DA52" w14:textId="77777777" w:rsidR="007A3984" w:rsidRDefault="007A3984" w:rsidP="00EF654F">
                        <w:pPr>
                          <w:spacing w:line="2260" w:lineRule="atLeast"/>
                        </w:pPr>
                      </w:p>
                      <w:p w14:paraId="631936C1" w14:textId="77777777" w:rsidR="007A3984" w:rsidRDefault="007A3984" w:rsidP="00EF654F"/>
                    </w:txbxContent>
                  </v:textbox>
                </v:rect>
                <v:group id="Group 27" o:spid="_x0000_s1028" style="position:absolute;left:5378;top:7864;width:387;height:432" coordorigin="5378,7864" coordsize="3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">
                  <v:shape id="Freeform 28" o:spid="_x0000_s1029" style="position:absolute;left:5378;top:7864;width:387;height:432;visibility:visible;mso-wrap-style:square;v-text-anchor:top" coordsize="3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" path="m35,302l,431,124,383,103,364r-41,l59,357r3,-5l75,338,35,302xe" fillcolor="black" stroked="f">
                    <v:path arrowok="t" o:connecttype="custom" o:connectlocs="35,302;0,431;124,383;103,364;62,364;59,357;62,352;75,338;35,302" o:connectangles="0,0,0,0,0,0,0,0,0"/>
                  </v:shape>
                  <v:shape id="Freeform 29" o:spid="_x0000_s1030" style="position:absolute;left:5378;top:7864;width:387;height:432;visibility:visible;mso-wrap-style:square;v-text-anchor:top" coordsize="3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" path="m75,338l62,352r-3,5l62,364r5,l71,362,85,347,75,338xe" fillcolor="black" stroked="f">
                    <v:path arrowok="t" o:connecttype="custom" o:connectlocs="75,338;62,352;59,357;62,364;67,364;71,362;85,347;75,338" o:connectangles="0,0,0,0,0,0,0,0"/>
                  </v:shape>
                  <v:shape id="Freeform 30" o:spid="_x0000_s1031" style="position:absolute;left:5378;top:7864;width:387;height:432;visibility:visible;mso-wrap-style:square;v-text-anchor:top" coordsize="3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" path="m85,347l71,362r-4,2l103,364,85,347xe" fillcolor="black" stroked="f">
                    <v:path arrowok="t" o:connecttype="custom" o:connectlocs="85,347;71,362;67,364;103,364;85,347" o:connectangles="0,0,0,0,0"/>
                  </v:shape>
                  <v:shape id="Freeform 31" o:spid="_x0000_s1032" style="position:absolute;left:5378;top:7864;width:387;height:432;visibility:visible;mso-wrap-style:square;v-text-anchor:top" coordsize="3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" path="m376,r-5,2l75,338r10,9l383,11r3,-4l383,2,376,xe" fillcolor="black" stroked="f">
                    <v:path arrowok="t" o:connecttype="custom" o:connectlocs="376,0;371,2;75,338;85,347;383,11;386,7;383,2;376,0" o:connectangles="0,0,0,0,0,0,0,0"/>
                  </v:shape>
                </v:group>
                <v:shape id="Freeform 32" o:spid="_x0000_s1033" style="position:absolute;left:194;top:227;width:11549;height:1553;visibility:visible;mso-wrap-style:square;v-text-anchor:top" coordsize="11549,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" path="m,1552r11548,l11548,,,,,1552xe" fillcolor="red" stroked="f">
                  <v:path arrowok="t" o:connecttype="custom" o:connectlocs="0,1552;11548,1552;11548,0;0,0;0,1552" o:connectangles="0,0,0,0,0"/>
                </v:shape>
                <v:shape id="Freeform 33" o:spid="_x0000_s1034" style="position:absolute;left:194;top:1780;width:3341;height:428;visibility:visible;mso-wrap-style:square;v-text-anchor:top" coordsize="334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" path="m,427r3340,l3340,,,,,427xe" fillcolor="red" stroked="f">
                  <v:path arrowok="t" o:connecttype="custom" o:connectlocs="0,427;3340,427;3340,0;0,0;0,427" o:connectangles="0,0,0,0,0"/>
                </v:shape>
                <v:shape id="Freeform 34" o:spid="_x0000_s1035" style="position:absolute;left:3535;top:1780;width:4354;height:428;visibility:visible;mso-wrap-style:square;v-text-anchor:top" coordsize="435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" path="m,427r4353,l4353,,,,,427xe" fillcolor="red" stroked="f">
                  <v:path arrowok="t" o:connecttype="custom" o:connectlocs="0,427;4353,427;4353,0;0,0;0,427" o:connectangles="0,0,0,0,0"/>
                </v:shape>
                <v:shape id="Freeform 35" o:spid="_x0000_s1036" style="position:absolute;left:7888;top:1780;width:3855;height:428;visibility:visible;mso-wrap-style:square;v-text-anchor:top" coordsize="385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" path="m,427r3854,l3854,,,,,427xe" fillcolor="red" stroked="f">
                  <v:path arrowok="t" o:connecttype="custom" o:connectlocs="0,427;3854,427;3854,0;0,0;0,427" o:connectangles="0,0,0,0,0"/>
                </v:shape>
                <v:shape id="Freeform 36" o:spid="_x0000_s1037" style="position:absolute;left:194;top:2207;width:11549;height:428;visibility:visible;mso-wrap-style:square;v-text-anchor:top" coordsize="115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" path="m,427r11548,l11548,,,,,427xe" fillcolor="#ff9898" stroked="f">
                  <v:path arrowok="t" o:connecttype="custom" o:connectlocs="0,427;11548,427;11548,0;0,0;0,427" o:connectangles="0,0,0,0,0"/>
                </v:shape>
                <v:shape id="Freeform 37" o:spid="_x0000_s1038" style="position:absolute;left:194;top:2635;width:3341;height:5472;visibility:visible;mso-wrap-style:square;v-text-anchor:top" coordsize="3341,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" path="m,5471r3340,l3340,,,,,5471xe" fillcolor="#ff9898" stroked="f">
                  <v:path arrowok="t" o:connecttype="custom" o:connectlocs="0,5471;3340,5471;3340,0;0,0;0,5471" o:connectangles="0,0,0,0,0"/>
                </v:shape>
                <v:shape id="Freeform 38" o:spid="_x0000_s1039" style="position:absolute;left:3535;top:2635;width:4354;height:5472;visibility:visible;mso-wrap-style:square;v-text-anchor:top" coordsize="4354,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" path="m,5471r4353,l4353,,,,,5471xe" fillcolor="#ffb1b1" stroked="f">
                  <v:path arrowok="t" o:connecttype="custom" o:connectlocs="0,5471;4353,5471;4353,0;0,0;0,5471" o:connectangles="0,0,0,0,0"/>
                </v:shape>
                <v:shape id="Freeform 39" o:spid="_x0000_s1040" style="position:absolute;left:7888;top:2635;width:3855;height:5472;visibility:visible;mso-wrap-style:square;v-text-anchor:top" coordsize="385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" path="m,5471r3854,l3854,,,,,5471xe" fillcolor="#fcc" stroked="f">
                  <v:path arrowok="t" o:connecttype="custom" o:connectlocs="0,5471;3854,5471;3854,0;0,0;0,5471" o:connectangles="0,0,0,0,0"/>
                </v:shape>
                <v:shape id="Freeform 40" o:spid="_x0000_s1041" style="position:absolute;left:194;top:8107;width:3341;height:8412;visibility:visible;mso-wrap-style:square;v-text-anchor:top" coordsize="3341,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" path="m,8411r3340,l3340,,,,,8411xe" fillcolor="#ff9898" stroked="f">
                  <v:path arrowok="t" o:connecttype="custom" o:connectlocs="0,8411;3340,8411;3340,0;0,0;0,8411" o:connectangles="0,0,0,0,0"/>
                </v:shape>
                <v:shape id="Freeform 41" o:spid="_x0000_s1042" style="position:absolute;left:3535;top:8107;width:4354;height:8412;visibility:visible;mso-wrap-style:square;v-text-anchor:top" coordsize="435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" path="m,8411r4353,l4353,,,,,8411xe" fillcolor="#ffb1b1" stroked="f">
                  <v:path arrowok="t" o:connecttype="custom" o:connectlocs="0,8411;4353,8411;4353,0;0,0;0,8411" o:connectangles="0,0,0,0,0"/>
                </v:shape>
                <v:shape id="Freeform 42" o:spid="_x0000_s1043" style="position:absolute;left:7888;top:8107;width:3855;height:8412;visibility:visible;mso-wrap-style:square;v-text-anchor:top" coordsize="3855,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" path="m,8411r3854,l3854,,,,,8411xe" fillcolor="#fcc" stroked="f">
                  <v:path arrowok="t" o:connecttype="custom" o:connectlocs="0,8411;3854,8411;3854,0;0,0;0,8411" o:connectangles="0,0,0,0,0"/>
                </v:shape>
                <v:shape id="Freeform 43" o:spid="_x0000_s1044" style="position:absolute;left:214;top:227;width:20;height:16292;visibility:visible;mso-wrap-style:square;v-text-anchor:top" coordsize="20,1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" path="m,l,16291e" filled="f" strokecolor="white" strokeweight=".75492mm">
                  <v:path arrowok="t" o:connecttype="custom" o:connectlocs="0,0;0,16291" o:connectangles="0,0"/>
                </v:shape>
                <v:shape id="Freeform 44" o:spid="_x0000_s1045" style="position:absolute;left:11722;top:227;width:20;height:16292;visibility:visible;mso-wrap-style:square;v-text-anchor:top" coordsize="20,1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" path="m,l,16291e" filled="f" strokecolor="white" strokeweight=".75492mm">
                  <v:path arrowok="t" o:connecttype="custom" o:connectlocs="0,0;0,16291" o:connectangles="0,0"/>
                </v:shape>
                <v:shape id="Freeform 45" o:spid="_x0000_s1046" style="position:absolute;left:3534;top:1799;width:20;height:389;visibility:visible;mso-wrap-style:square;v-text-anchor:top" coordsize="2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" path="m,l,388e" filled="f" strokecolor="white" strokeweight=".75492mm">
                  <v:path arrowok="t" o:connecttype="custom" o:connectlocs="0,0;0,388" o:connectangles="0,0"/>
                </v:shape>
                <v:shape id="Freeform 46" o:spid="_x0000_s1047" style="position:absolute;left:7890;top:1799;width:20;height:389;visibility:visible;mso-wrap-style:square;v-text-anchor:top" coordsize="2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" path="m,l,388e" filled="f" strokecolor="white" strokeweight=".75492mm">
                  <v:path arrowok="t" o:connecttype="custom" o:connectlocs="0,0;0,388" o:connectangles="0,0"/>
                </v:shape>
                <v:shape id="Freeform 47" o:spid="_x0000_s1048" style="position:absolute;left:3534;top:2656;width:20;height:13863;visibility:visible;mso-wrap-style:square;v-text-anchor:top" coordsize="20,1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" path="m,l,13862e" filled="f" strokecolor="white" strokeweight=".75492mm">
                  <v:path arrowok="t" o:connecttype="custom" o:connectlocs="0,0;0,13862" o:connectangles="0,0"/>
                </v:shape>
                <v:shape id="Freeform 48" o:spid="_x0000_s1049" style="position:absolute;left:7890;top:2656;width:20;height:13863;visibility:visible;mso-wrap-style:square;v-text-anchor:top" coordsize="20,1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" path="m,l,13862e" filled="f" strokecolor="white" strokeweight=".75492mm">
                  <v:path arrowok="t" o:connecttype="custom" o:connectlocs="0,0;0,13862" o:connectangles="0,0"/>
                </v:shape>
                <v:shape id="Freeform 49" o:spid="_x0000_s1050" style="position:absolute;left:194;top:248;width:11549;height:20;visibility:visible;mso-wrap-style:square;v-text-anchor:top" coordsize="115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" path="m,l11548,e" filled="f" strokecolor="white" strokeweight=".75492mm">
                  <v:path arrowok="t" o:connecttype="custom" o:connectlocs="0,0;11548,0" o:connectangles="0,0"/>
                </v:shape>
                <v:shape id="Freeform 50" o:spid="_x0000_s1051" style="position:absolute;left:235;top:1779;width:11470;height:20;visibility:visible;mso-wrap-style:square;v-text-anchor:top" coordsize="114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" path="m,l11469,e" filled="f" strokecolor="white" strokeweight=".75492mm">
                  <v:path arrowok="t" o:connecttype="custom" o:connectlocs="0,0;11469,0" o:connectangles="0,0"/>
                </v:shape>
                <v:shape id="Freeform 51" o:spid="_x0000_s1052" style="position:absolute;left:235;top:2209;width:11470;height:20;visibility:visible;mso-wrap-style:square;v-text-anchor:top" coordsize="114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" path="m,l11469,e" filled="f" strokecolor="white" strokeweight=".75492mm">
                  <v:path arrowok="t" o:connecttype="custom" o:connectlocs="0,0;11469,0" o:connectangles="0,0"/>
                </v:shape>
                <v:shape id="Freeform 52" o:spid="_x0000_s1053" style="position:absolute;left:235;top:2636;width:11470;height:20;visibility:visible;mso-wrap-style:square;v-text-anchor:top" coordsize="114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" path="m,l11469,e" filled="f" strokecolor="white" strokeweight=".75492mm">
                  <v:path arrowok="t" o:connecttype="custom" o:connectlocs="0,0;11469,0" o:connectangles="0,0"/>
                </v:shape>
                <v:shape id="Freeform 53" o:spid="_x0000_s1054" style="position:absolute;left:235;top:8108;width:11470;height:20;visibility:visible;mso-wrap-style:square;v-text-anchor:top" coordsize="114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" path="m,l11469,e" filled="f" strokecolor="white" strokeweight=".75492mm">
                  <v:path arrowok="t" o:connecttype="custom" o:connectlocs="0,0;11469,0" o:connectangles="0,0"/>
                </v:shape>
                <v:rect id="Rectangle 54" o:spid="_x0000_s1055" style="position:absolute;left:9986;top:14642;width:1700;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" filled="f" stroked="f">
                  <v:textbox inset="0,0,0,0">
                    <w:txbxContent>
                      <w:p w14:paraId="67BD3A54" w14:textId="041D712A" w:rsidR="007A3984" w:rsidRDefault="008768EF" w:rsidP="00EF654F">
                        <w:pPr>
                          <w:spacing w:line="1820" w:lineRule="atLeast"/>
                        </w:pPr>
                        <w:r>
                          <w:rPr>
                            <w:rFonts w:ascii="Times New Roman" w:hAnsi="Times New Roman"/>
                            <w:noProof/>
                          </w:rPr>
                          <w:drawing>
                            <wp:inline distT="0" distB="0" distL="0" distR="0" wp14:anchorId="1BC7A3BF" wp14:editId="07CF2D03">
                              <wp:extent cx="1082040" cy="1158240"/>
                              <wp:effectExtent l="0" t="0" r="3810" b="3810"/>
                              <wp:docPr id="17"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2040" cy="1158240"/>
                                      </a:xfrm>
                                      <a:prstGeom prst="rect">
                                        <a:avLst/>
                                      </a:prstGeom>
                                      <a:noFill/>
                                      <a:ln>
                                        <a:noFill/>
                                      </a:ln>
                                    </pic:spPr>
                                  </pic:pic>
                                </a:graphicData>
                              </a:graphic>
                            </wp:inline>
                          </w:drawing>
                        </w:r>
                      </w:p>
                      <w:p w14:paraId="61739C34" w14:textId="77777777" w:rsidR="007A3984" w:rsidRDefault="007A3984" w:rsidP="00EF654F"/>
                    </w:txbxContent>
                  </v:textbox>
                </v:rect>
                <v:rect id="Rectangle 55" o:spid="_x0000_s1056" style="position:absolute;left:3660;top:4181;width:226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" filled="f" stroked="f">
                  <v:textbox inset="0,0,0,0">
                    <w:txbxContent>
                      <w:p w14:paraId="468CC99A" w14:textId="0B76DF65" w:rsidR="007A3984" w:rsidRDefault="008768EF" w:rsidP="00EF654F">
                        <w:pPr>
                          <w:spacing w:line="2340" w:lineRule="atLeast"/>
                        </w:pPr>
                        <w:r>
                          <w:rPr>
                            <w:rFonts w:ascii="Times New Roman" w:hAnsi="Times New Roman"/>
                            <w:noProof/>
                          </w:rPr>
                          <w:drawing>
                            <wp:inline distT="0" distB="0" distL="0" distR="0" wp14:anchorId="54E197F3" wp14:editId="0A7F3A37">
                              <wp:extent cx="1440180" cy="1501140"/>
                              <wp:effectExtent l="0" t="0" r="7620" b="3810"/>
                              <wp:docPr id="18"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7">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0180" cy="1501140"/>
                                      </a:xfrm>
                                      <a:prstGeom prst="rect">
                                        <a:avLst/>
                                      </a:prstGeom>
                                      <a:noFill/>
                                      <a:ln>
                                        <a:noFill/>
                                      </a:ln>
                                    </pic:spPr>
                                  </pic:pic>
                                </a:graphicData>
                              </a:graphic>
                            </wp:inline>
                          </w:drawing>
                        </w:r>
                      </w:p>
                      <w:p w14:paraId="221EF556" w14:textId="77777777" w:rsidR="007A3984" w:rsidRDefault="007A3984" w:rsidP="00EF654F"/>
                    </w:txbxContent>
                  </v:textbox>
                </v:rect>
                <v:shape id="Freeform 56" o:spid="_x0000_s1057" style="position:absolute;left:8181;top:3391;width:3228;height:905;visibility:visible;mso-wrap-style:square;v-text-anchor:top" coordsize="32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" path="m,904r3227,l3227,,,,,904xe" stroked="f">
                  <v:path arrowok="t" o:connecttype="custom" o:connectlocs="0,904;3227,904;3227,0;0,0;0,904" o:connectangles="0,0,0,0,0"/>
                </v:shape>
                <v:shape id="Freeform 57" o:spid="_x0000_s1058" style="position:absolute;left:8181;top:4285;width:3228;height:20;visibility:visible;mso-wrap-style:square;v-text-anchor:top" coordsize="32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" path="m,l3227,e" filled="f" strokeweight="1.1pt">
                  <v:path arrowok="t" o:connecttype="custom" o:connectlocs="0,0;3227,0" o:connectangles="0,0"/>
                </v:shape>
                <v:shape id="Freeform 58" o:spid="_x0000_s1059" style="position:absolute;left:8191;top:3409;width:20;height:866;visibility:visible;mso-wrap-style:square;v-text-anchor:top" coordsize="2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" path="m,l,866e" filled="f" strokeweight=".37392mm">
                  <v:path arrowok="t" o:connecttype="custom" o:connectlocs="0,0;0,866" o:connectangles="0,0"/>
                </v:shape>
                <v:shape id="Freeform 59" o:spid="_x0000_s1060" style="position:absolute;left:8181;top:3400;width:3228;height:20;visibility:visible;mso-wrap-style:square;v-text-anchor:top" coordsize="32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" path="m,l3227,e" filled="f" strokeweight=".35275mm">
                  <v:path arrowok="t" o:connecttype="custom" o:connectlocs="0,0;3227,0" o:connectangles="0,0"/>
                </v:shape>
                <v:shape id="Freeform 60" o:spid="_x0000_s1061" style="position:absolute;left:11399;top:3410;width:20;height:867;visibility:visible;mso-wrap-style:square;v-text-anchor:top" coordsize="2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" path="m,l,866e" filled="f" strokeweight=".37392mm">
                  <v:path arrowok="t" o:connecttype="custom" o:connectlocs="0,0;0,866" o:connectangles="0,0"/>
                </v:shape>
                <v:shape id="Freeform 61" o:spid="_x0000_s1062" style="position:absolute;left:8227;top:4785;width:3183;height:1392;visibility:visible;mso-wrap-style:square;v-text-anchor:top" coordsize="3183,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" path="m,1391r3182,l3182,,,,,1391xe" stroked="f">
                  <v:path arrowok="t" o:connecttype="custom" o:connectlocs="0,1391;3182,1391;3182,0;0,0;0,1391" o:connectangles="0,0,0,0,0"/>
                </v:shape>
                <v:shape id="Freeform 62" o:spid="_x0000_s1063" style="position:absolute;left:8227;top:6167;width:3183;height:20;visibility:visible;mso-wrap-style:square;v-text-anchor:top" coordsize="3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" path="m,l3182,e" filled="f" strokeweight="1.1pt">
                  <v:path arrowok="t" o:connecttype="custom" o:connectlocs="0,0;3182,0" o:connectangles="0,0"/>
                </v:shape>
                <v:shape id="Freeform 63" o:spid="_x0000_s1064" style="position:absolute;left:8236;top:4804;width:20;height:1354;visibility:visible;mso-wrap-style:square;v-text-anchor:top" coordsize="20,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" path="m,l,1354e" filled="f" strokeweight=".37392mm">
                  <v:path arrowok="t" o:connecttype="custom" o:connectlocs="0,0;0,1354" o:connectangles="0,0"/>
                </v:shape>
                <v:shape id="Freeform 64" o:spid="_x0000_s1065" style="position:absolute;left:8227;top:4794;width:3183;height:20;visibility:visible;mso-wrap-style:square;v-text-anchor:top" coordsize="3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" path="m,l3182,e" filled="f" strokeweight=".35275mm">
                  <v:path arrowok="t" o:connecttype="custom" o:connectlocs="0,0;3182,0" o:connectangles="0,0"/>
                </v:shape>
                <v:shape id="Freeform 65" o:spid="_x0000_s1066" style="position:absolute;left:11399;top:4804;width:20;height:1354;visibility:visible;mso-wrap-style:square;v-text-anchor:top" coordsize="20,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" path="m,l,1353e" filled="f" strokeweight=".37392mm">
                  <v:path arrowok="t" o:connecttype="custom" o:connectlocs="0,0;0,1353" o:connectangles="0,0"/>
                </v:shape>
                <v:rect id="Rectangle 66" o:spid="_x0000_s1067" style="position:absolute;left:218;top:13202;width:8180;height: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" filled="f" stroked="f">
                  <v:textbox inset="0,0,0,0">
                    <w:txbxContent>
                      <w:p w14:paraId="2FB0A1F9" w14:textId="4A920338" w:rsidR="007A3984" w:rsidRDefault="008768EF" w:rsidP="00EF654F">
                        <w:pPr>
                          <w:spacing w:line="3300" w:lineRule="atLeast"/>
                        </w:pPr>
                        <w:r>
                          <w:rPr>
                            <w:rFonts w:ascii="Times New Roman" w:hAnsi="Times New Roman"/>
                            <w:noProof/>
                          </w:rPr>
                          <w:drawing>
                            <wp:inline distT="0" distB="0" distL="0" distR="0" wp14:anchorId="6D8F1CA4" wp14:editId="7F47B065">
                              <wp:extent cx="5196840" cy="2103120"/>
                              <wp:effectExtent l="0" t="0" r="3810" b="0"/>
                              <wp:docPr id="19"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6840" cy="2103120"/>
                                      </a:xfrm>
                                      <a:prstGeom prst="rect">
                                        <a:avLst/>
                                      </a:prstGeom>
                                      <a:noFill/>
                                      <a:ln>
                                        <a:noFill/>
                                      </a:ln>
                                    </pic:spPr>
                                  </pic:pic>
                                </a:graphicData>
                              </a:graphic>
                            </wp:inline>
                          </w:drawing>
                        </w:r>
                      </w:p>
                      <w:p w14:paraId="2642A86C" w14:textId="77777777" w:rsidR="007A3984" w:rsidRDefault="007A3984" w:rsidP="00EF654F"/>
                    </w:txbxContent>
                  </v:textbox>
                </v:rect>
                <v:group id="Group 67" o:spid="_x0000_s1068" style="position:absolute;left:5251;top:15249;width:1426;height:260" coordorigin="5251,15249" coordsize="14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">
                  <v:shape id="Freeform 68" o:spid="_x0000_s1069" style="position:absolute;left:5251;top:15249;width:1426;height:260;visibility:visible;mso-wrap-style:square;v-text-anchor:top" coordsize="14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" path="m1305,206r-7,53l1425,215r-10,-7l1324,208r-19,-2xe" fillcolor="black" stroked="f">
                    <v:path arrowok="t" o:connecttype="custom" o:connectlocs="1305,206;1298,259;1425,215;1415,208;1324,208;1305,206" o:connectangles="0,0,0,0,0,0"/>
                  </v:shape>
                  <v:shape id="Freeform 69" o:spid="_x0000_s1070" style="position:absolute;left:5251;top:15249;width:1426;height:260;visibility:visible;mso-wrap-style:square;v-text-anchor:top" coordsize="14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" path="m1307,191r-2,15l1324,208r5,l1334,203r-3,-7l1327,194r-20,-3xe" fillcolor="black" stroked="f">
                    <v:path arrowok="t" o:connecttype="custom" o:connectlocs="1307,191;1305,206;1324,208;1329,208;1334,203;1331,196;1327,194;1307,191" o:connectangles="0,0,0,0,0,0,0,0"/>
                  </v:shape>
                  <v:shape id="Freeform 70" o:spid="_x0000_s1071" style="position:absolute;left:5251;top:15249;width:1426;height:260;visibility:visible;mso-wrap-style:square;v-text-anchor:top" coordsize="14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" path="m1315,139r-8,52l1327,194r4,2l1334,203r-5,5l1415,208,1315,139xe" fillcolor="black" stroked="f">
                    <v:path arrowok="t" o:connecttype="custom" o:connectlocs="1315,139;1307,191;1327,194;1331,196;1334,203;1329,208;1415,208;1315,139" o:connectangles="0,0,0,0,0,0,0,0"/>
                  </v:shape>
                  <v:shape id="Freeform 71" o:spid="_x0000_s1072" style="position:absolute;left:5251;top:15249;width:1426;height:260;visibility:visible;mso-wrap-style:square;v-text-anchor:top" coordsize="14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" path="m9,l4,2,,7r2,4l7,14,1305,206r2,-15l9,xe" fillcolor="black" stroked="f">
                    <v:path arrowok="t" o:connecttype="custom" o:connectlocs="9,0;4,2;0,7;2,11;7,14;1305,206;1307,191;9,0" o:connectangles="0,0,0,0,0,0,0,0"/>
                  </v:shape>
                </v:group>
                <v:rect id="Rectangle 72" o:spid="_x0000_s1073" style="position:absolute;left:5306;top:5993;width:2460;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" filled="f" stroked="f">
                  <v:textbox inset="0,0,0,0">
                    <w:txbxContent>
                      <w:p w14:paraId="598137E8" w14:textId="1B42BEE4" w:rsidR="007A3984" w:rsidRDefault="008768EF" w:rsidP="00EF654F">
                        <w:pPr>
                          <w:spacing w:line="2020" w:lineRule="atLeast"/>
                        </w:pPr>
                        <w:r>
                          <w:rPr>
                            <w:rFonts w:ascii="Times New Roman" w:hAnsi="Times New Roman"/>
                            <w:noProof/>
                          </w:rPr>
                          <w:drawing>
                            <wp:inline distT="0" distB="0" distL="0" distR="0" wp14:anchorId="264AB7D7" wp14:editId="4FA6962D">
                              <wp:extent cx="1577340" cy="1287780"/>
                              <wp:effectExtent l="0" t="0" r="3810" b="7620"/>
                              <wp:docPr id="2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7340" cy="1287780"/>
                                      </a:xfrm>
                                      <a:prstGeom prst="rect">
                                        <a:avLst/>
                                      </a:prstGeom>
                                      <a:noFill/>
                                      <a:ln>
                                        <a:noFill/>
                                      </a:ln>
                                    </pic:spPr>
                                  </pic:pic>
                                </a:graphicData>
                              </a:graphic>
                            </wp:inline>
                          </w:drawing>
                        </w:r>
                      </w:p>
                      <w:p w14:paraId="4D4A9320" w14:textId="77777777" w:rsidR="007A3984" w:rsidRDefault="007A3984" w:rsidP="00EF654F"/>
                    </w:txbxContent>
                  </v:textbox>
                </v:rect>
                <v:group id="Group 73" o:spid="_x0000_s1074" style="position:absolute;left:6676;top:7070;width:336;height:392" coordorigin="6676,7070" coordsize="33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">
                  <v:shape id="Freeform 74" o:spid="_x0000_s1075" style="position:absolute;left:6676;top:7070;width:336;height:392;visibility:visible;mso-wrap-style:square;v-text-anchor:top" coordsize="33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" path="m33,261l,391,124,338,107,323r-40,l59,321r-2,-5l59,311,73,295,33,261xe" fillcolor="black" stroked="f">
                    <v:path arrowok="t" o:connecttype="custom" o:connectlocs="33,261;0,391;124,338;107,323;67,323;59,321;57,316;59,311;73,295;33,261" o:connectangles="0,0,0,0,0,0,0,0,0,0"/>
                  </v:shape>
                  <v:shape id="Freeform 75" o:spid="_x0000_s1076" style="position:absolute;left:6676;top:7070;width:336;height:392;visibility:visible;mso-wrap-style:square;v-text-anchor:top" coordsize="33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" path="m73,295l59,311r-2,5l59,321r8,2l71,321,85,305,73,295xe" fillcolor="black" stroked="f">
                    <v:path arrowok="t" o:connecttype="custom" o:connectlocs="73,295;59,311;57,316;59,321;67,323;71,321;85,305;73,295" o:connectangles="0,0,0,0,0,0,0,0"/>
                  </v:shape>
                  <v:shape id="Freeform 76" o:spid="_x0000_s1077" style="position:absolute;left:6676;top:7070;width:336;height:392;visibility:visible;mso-wrap-style:square;v-text-anchor:top" coordsize="33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" path="m85,305l71,321r-4,2l107,323,85,305xe" fillcolor="black" stroked="f">
                    <v:path arrowok="t" o:connecttype="custom" o:connectlocs="85,305;71,321;67,323;107,323;85,305" o:connectangles="0,0,0,0,0"/>
                  </v:shape>
                  <v:shape id="Freeform 77" o:spid="_x0000_s1078" style="position:absolute;left:6676;top:7070;width:336;height:392;visibility:visible;mso-wrap-style:square;v-text-anchor:top" coordsize="33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" path="m328,r-7,2l73,295r12,10l333,11r2,-4l333,2,328,xe" fillcolor="black" stroked="f">
                    <v:path arrowok="t" o:connecttype="custom" o:connectlocs="328,0;321,2;73,295;85,305;333,11;335,7;333,2;328,0" o:connectangles="0,0,0,0,0,0,0,0"/>
                  </v:shape>
                </v:group>
              </v:group>
            </w:pict>
          </mc:Fallback>
        </mc:AlternateContent>
      </w:r>
      <w:r w:rsidR="00EF654F" w:rsidRPr="008768EF">
        <w:rPr>
          <w:rFonts w:cs="Arial"/>
          <w:color w:val="939393"/>
          <w:spacing w:val="-1"/>
          <w:sz w:val="36"/>
          <w:szCs w:val="36"/>
          <w:lang w:eastAsia="en-GB"/>
        </w:rPr>
        <w:t xml:space="preserve"> </w:t>
      </w:r>
      <w:r w:rsidR="00EF654F" w:rsidRPr="00C445E9">
        <w:rPr>
          <w:rFonts w:cs="Arial"/>
          <w:spacing w:val="-1"/>
          <w:sz w:val="36"/>
          <w:szCs w:val="36"/>
          <w:lang w:eastAsia="en-GB"/>
        </w:rPr>
        <w:t>Safe</w:t>
      </w:r>
      <w:r w:rsidR="00EF654F" w:rsidRPr="00C445E9">
        <w:rPr>
          <w:rFonts w:cs="Arial"/>
          <w:spacing w:val="-13"/>
          <w:sz w:val="36"/>
          <w:szCs w:val="36"/>
          <w:lang w:eastAsia="en-GB"/>
        </w:rPr>
        <w:t xml:space="preserve"> </w:t>
      </w:r>
      <w:r w:rsidR="00EF654F" w:rsidRPr="00C445E9">
        <w:rPr>
          <w:rFonts w:cs="Arial"/>
          <w:spacing w:val="-1"/>
          <w:sz w:val="36"/>
          <w:szCs w:val="36"/>
          <w:lang w:eastAsia="en-GB"/>
        </w:rPr>
        <w:t>Method:</w:t>
      </w:r>
      <w:r w:rsidR="00EF654F" w:rsidRPr="00C445E9">
        <w:rPr>
          <w:rFonts w:cs="Arial"/>
          <w:spacing w:val="-11"/>
          <w:sz w:val="36"/>
          <w:szCs w:val="36"/>
          <w:lang w:eastAsia="en-GB"/>
        </w:rPr>
        <w:t xml:space="preserve"> </w:t>
      </w:r>
      <w:r w:rsidR="00EF654F" w:rsidRPr="00C445E9">
        <w:rPr>
          <w:rFonts w:cs="Arial"/>
          <w:b/>
          <w:bCs/>
          <w:spacing w:val="-1"/>
          <w:sz w:val="36"/>
          <w:szCs w:val="36"/>
          <w:lang w:eastAsia="en-GB"/>
        </w:rPr>
        <w:t>Gas</w:t>
      </w:r>
      <w:r w:rsidR="00EF654F" w:rsidRPr="00C445E9">
        <w:rPr>
          <w:rFonts w:cs="Arial"/>
          <w:b/>
          <w:bCs/>
          <w:spacing w:val="-12"/>
          <w:sz w:val="36"/>
          <w:szCs w:val="36"/>
          <w:lang w:eastAsia="en-GB"/>
        </w:rPr>
        <w:t xml:space="preserve"> </w:t>
      </w:r>
      <w:r w:rsidR="00EF654F" w:rsidRPr="00C445E9">
        <w:rPr>
          <w:rFonts w:cs="Arial"/>
          <w:b/>
          <w:bCs/>
          <w:sz w:val="36"/>
          <w:szCs w:val="36"/>
          <w:lang w:eastAsia="en-GB"/>
        </w:rPr>
        <w:t>Safety</w:t>
      </w:r>
      <w:r w:rsidR="00EF654F" w:rsidRPr="00C445E9">
        <w:rPr>
          <w:rFonts w:cs="Arial"/>
          <w:b/>
          <w:bCs/>
          <w:spacing w:val="-14"/>
          <w:sz w:val="36"/>
          <w:szCs w:val="36"/>
          <w:lang w:eastAsia="en-GB"/>
        </w:rPr>
        <w:t xml:space="preserve"> </w:t>
      </w:r>
      <w:r w:rsidR="00EF654F" w:rsidRPr="00C445E9">
        <w:rPr>
          <w:rFonts w:cs="Arial"/>
          <w:b/>
          <w:bCs/>
          <w:sz w:val="36"/>
          <w:szCs w:val="36"/>
          <w:lang w:eastAsia="en-GB"/>
        </w:rPr>
        <w:t>in</w:t>
      </w:r>
      <w:r w:rsidR="00EF654F" w:rsidRPr="00C445E9">
        <w:rPr>
          <w:rFonts w:cs="Arial"/>
          <w:b/>
          <w:bCs/>
          <w:spacing w:val="-11"/>
          <w:sz w:val="36"/>
          <w:szCs w:val="36"/>
          <w:lang w:eastAsia="en-GB"/>
        </w:rPr>
        <w:t xml:space="preserve"> </w:t>
      </w:r>
      <w:r w:rsidR="00EF654F" w:rsidRPr="00C445E9">
        <w:rPr>
          <w:rFonts w:cs="Arial"/>
          <w:b/>
          <w:bCs/>
          <w:spacing w:val="-1"/>
          <w:sz w:val="36"/>
          <w:szCs w:val="36"/>
          <w:lang w:eastAsia="en-GB"/>
        </w:rPr>
        <w:t>Outside</w:t>
      </w:r>
      <w:r w:rsidR="00EF654F" w:rsidRPr="00C445E9">
        <w:rPr>
          <w:rFonts w:cs="Arial"/>
          <w:b/>
          <w:bCs/>
          <w:spacing w:val="-13"/>
          <w:sz w:val="36"/>
          <w:szCs w:val="36"/>
          <w:lang w:eastAsia="en-GB"/>
        </w:rPr>
        <w:t xml:space="preserve"> </w:t>
      </w:r>
      <w:r w:rsidR="00EF654F" w:rsidRPr="00C445E9">
        <w:rPr>
          <w:rFonts w:cs="Arial"/>
          <w:b/>
          <w:bCs/>
          <w:spacing w:val="-1"/>
          <w:sz w:val="36"/>
          <w:szCs w:val="36"/>
          <w:lang w:eastAsia="en-GB"/>
        </w:rPr>
        <w:t>Catering</w:t>
      </w:r>
    </w:p>
    <w:p w14:paraId="05C4E61A" w14:textId="77777777" w:rsidR="00EF654F" w:rsidRDefault="00EF654F" w:rsidP="00331659">
      <w:pPr>
        <w:widowControl w:val="0"/>
        <w:kinsoku w:val="0"/>
        <w:overflowPunct w:val="0"/>
        <w:autoSpaceDE w:val="0"/>
        <w:autoSpaceDN w:val="0"/>
        <w:adjustRightInd w:val="0"/>
        <w:spacing w:before="2"/>
        <w:ind w:left="142" w:right="209"/>
        <w:outlineLvl w:val="0"/>
        <w:rPr>
          <w:rFonts w:cs="Arial"/>
          <w:b/>
          <w:bCs/>
          <w:color w:val="FFFFFF"/>
          <w:spacing w:val="-1"/>
          <w:sz w:val="28"/>
          <w:szCs w:val="28"/>
          <w:lang w:eastAsia="en-GB"/>
        </w:rPr>
      </w:pPr>
      <w:r w:rsidRPr="00EF654F">
        <w:rPr>
          <w:rFonts w:cs="Arial"/>
          <w:b/>
          <w:bCs/>
          <w:color w:val="FFFFFF"/>
          <w:spacing w:val="-1"/>
          <w:sz w:val="28"/>
          <w:szCs w:val="28"/>
          <w:lang w:eastAsia="en-GB"/>
        </w:rPr>
        <w:t>LPG</w:t>
      </w:r>
      <w:r w:rsidRPr="00EF654F">
        <w:rPr>
          <w:rFonts w:cs="Arial"/>
          <w:b/>
          <w:bCs/>
          <w:color w:val="FFFFFF"/>
          <w:spacing w:val="1"/>
          <w:sz w:val="28"/>
          <w:szCs w:val="28"/>
          <w:lang w:eastAsia="en-GB"/>
        </w:rPr>
        <w:t xml:space="preserve"> </w:t>
      </w:r>
      <w:r w:rsidRPr="00EF654F">
        <w:rPr>
          <w:rFonts w:cs="Arial"/>
          <w:b/>
          <w:bCs/>
          <w:color w:val="FFFFFF"/>
          <w:sz w:val="28"/>
          <w:szCs w:val="28"/>
          <w:lang w:eastAsia="en-GB"/>
        </w:rPr>
        <w:t>is</w:t>
      </w:r>
      <w:r w:rsidRPr="00EF654F">
        <w:rPr>
          <w:rFonts w:cs="Arial"/>
          <w:b/>
          <w:bCs/>
          <w:color w:val="FFFFFF"/>
          <w:spacing w:val="-2"/>
          <w:sz w:val="28"/>
          <w:szCs w:val="28"/>
          <w:lang w:eastAsia="en-GB"/>
        </w:rPr>
        <w:t xml:space="preserve"> </w:t>
      </w:r>
      <w:r w:rsidRPr="00EF654F">
        <w:rPr>
          <w:rFonts w:cs="Arial"/>
          <w:b/>
          <w:bCs/>
          <w:color w:val="FFFFFF"/>
          <w:spacing w:val="-1"/>
          <w:sz w:val="28"/>
          <w:szCs w:val="28"/>
          <w:lang w:eastAsia="en-GB"/>
        </w:rPr>
        <w:t>flammable.</w:t>
      </w:r>
      <w:r w:rsidRPr="00EF654F">
        <w:rPr>
          <w:rFonts w:cs="Arial"/>
          <w:b/>
          <w:bCs/>
          <w:color w:val="FFFFFF"/>
          <w:spacing w:val="76"/>
          <w:sz w:val="28"/>
          <w:szCs w:val="28"/>
          <w:lang w:eastAsia="en-GB"/>
        </w:rPr>
        <w:t xml:space="preserve"> </w:t>
      </w:r>
      <w:r w:rsidRPr="00EF654F">
        <w:rPr>
          <w:rFonts w:cs="Arial"/>
          <w:b/>
          <w:bCs/>
          <w:color w:val="FFFFFF"/>
          <w:sz w:val="28"/>
          <w:szCs w:val="28"/>
          <w:lang w:eastAsia="en-GB"/>
        </w:rPr>
        <w:t>It</w:t>
      </w:r>
      <w:r w:rsidRPr="00EF654F">
        <w:rPr>
          <w:rFonts w:cs="Arial"/>
          <w:b/>
          <w:bCs/>
          <w:color w:val="FFFFFF"/>
          <w:spacing w:val="-1"/>
          <w:sz w:val="28"/>
          <w:szCs w:val="28"/>
          <w:lang w:eastAsia="en-GB"/>
        </w:rPr>
        <w:t xml:space="preserve"> must</w:t>
      </w:r>
      <w:r w:rsidRPr="00EF654F">
        <w:rPr>
          <w:rFonts w:cs="Arial"/>
          <w:b/>
          <w:bCs/>
          <w:color w:val="FFFFFF"/>
          <w:spacing w:val="1"/>
          <w:sz w:val="28"/>
          <w:szCs w:val="28"/>
          <w:lang w:eastAsia="en-GB"/>
        </w:rPr>
        <w:t xml:space="preserve"> </w:t>
      </w:r>
      <w:r w:rsidRPr="00EF654F">
        <w:rPr>
          <w:rFonts w:cs="Arial"/>
          <w:b/>
          <w:bCs/>
          <w:color w:val="FFFFFF"/>
          <w:spacing w:val="-1"/>
          <w:sz w:val="28"/>
          <w:szCs w:val="28"/>
          <w:lang w:eastAsia="en-GB"/>
        </w:rPr>
        <w:t>be</w:t>
      </w:r>
      <w:r w:rsidRPr="00EF654F">
        <w:rPr>
          <w:rFonts w:cs="Arial"/>
          <w:b/>
          <w:bCs/>
          <w:color w:val="FFFFFF"/>
          <w:spacing w:val="-2"/>
          <w:sz w:val="28"/>
          <w:szCs w:val="28"/>
          <w:lang w:eastAsia="en-GB"/>
        </w:rPr>
        <w:t xml:space="preserve"> </w:t>
      </w:r>
      <w:r w:rsidRPr="00EF654F">
        <w:rPr>
          <w:rFonts w:cs="Arial"/>
          <w:b/>
          <w:bCs/>
          <w:color w:val="FFFFFF"/>
          <w:spacing w:val="-1"/>
          <w:sz w:val="28"/>
          <w:szCs w:val="28"/>
          <w:lang w:eastAsia="en-GB"/>
        </w:rPr>
        <w:t>stored</w:t>
      </w:r>
      <w:r w:rsidRPr="00EF654F">
        <w:rPr>
          <w:rFonts w:cs="Arial"/>
          <w:b/>
          <w:bCs/>
          <w:color w:val="FFFFFF"/>
          <w:spacing w:val="-3"/>
          <w:sz w:val="28"/>
          <w:szCs w:val="28"/>
          <w:lang w:eastAsia="en-GB"/>
        </w:rPr>
        <w:t xml:space="preserve"> </w:t>
      </w:r>
      <w:r w:rsidRPr="00EF654F">
        <w:rPr>
          <w:rFonts w:cs="Arial"/>
          <w:b/>
          <w:bCs/>
          <w:color w:val="FFFFFF"/>
          <w:sz w:val="28"/>
          <w:szCs w:val="28"/>
          <w:lang w:eastAsia="en-GB"/>
        </w:rPr>
        <w:t>away</w:t>
      </w:r>
      <w:r w:rsidRPr="00EF654F">
        <w:rPr>
          <w:rFonts w:cs="Arial"/>
          <w:b/>
          <w:bCs/>
          <w:color w:val="FFFFFF"/>
          <w:spacing w:val="-9"/>
          <w:sz w:val="28"/>
          <w:szCs w:val="28"/>
          <w:lang w:eastAsia="en-GB"/>
        </w:rPr>
        <w:t xml:space="preserve"> </w:t>
      </w:r>
      <w:r w:rsidRPr="00EF654F">
        <w:rPr>
          <w:rFonts w:cs="Arial"/>
          <w:b/>
          <w:bCs/>
          <w:color w:val="FFFFFF"/>
          <w:spacing w:val="-1"/>
          <w:sz w:val="28"/>
          <w:szCs w:val="28"/>
          <w:lang w:eastAsia="en-GB"/>
        </w:rPr>
        <w:t>from</w:t>
      </w:r>
      <w:r w:rsidRPr="00EF654F">
        <w:rPr>
          <w:rFonts w:cs="Arial"/>
          <w:b/>
          <w:bCs/>
          <w:color w:val="FFFFFF"/>
          <w:spacing w:val="1"/>
          <w:sz w:val="28"/>
          <w:szCs w:val="28"/>
          <w:lang w:eastAsia="en-GB"/>
        </w:rPr>
        <w:t xml:space="preserve"> </w:t>
      </w:r>
      <w:r w:rsidRPr="00EF654F">
        <w:rPr>
          <w:rFonts w:cs="Arial"/>
          <w:b/>
          <w:bCs/>
          <w:color w:val="FFFFFF"/>
          <w:spacing w:val="-1"/>
          <w:sz w:val="28"/>
          <w:szCs w:val="28"/>
          <w:lang w:eastAsia="en-GB"/>
        </w:rPr>
        <w:t>sources</w:t>
      </w:r>
      <w:r w:rsidRPr="00EF654F">
        <w:rPr>
          <w:rFonts w:cs="Arial"/>
          <w:b/>
          <w:bCs/>
          <w:color w:val="FFFFFF"/>
          <w:spacing w:val="1"/>
          <w:sz w:val="28"/>
          <w:szCs w:val="28"/>
          <w:lang w:eastAsia="en-GB"/>
        </w:rPr>
        <w:t xml:space="preserve"> </w:t>
      </w:r>
      <w:r w:rsidRPr="00EF654F">
        <w:rPr>
          <w:rFonts w:cs="Arial"/>
          <w:b/>
          <w:bCs/>
          <w:color w:val="FFFFFF"/>
          <w:spacing w:val="-1"/>
          <w:sz w:val="28"/>
          <w:szCs w:val="28"/>
          <w:lang w:eastAsia="en-GB"/>
        </w:rPr>
        <w:t>of ignition</w:t>
      </w:r>
      <w:r w:rsidRPr="00EF654F">
        <w:rPr>
          <w:rFonts w:cs="Arial"/>
          <w:b/>
          <w:bCs/>
          <w:color w:val="FFFFFF"/>
          <w:sz w:val="28"/>
          <w:szCs w:val="28"/>
          <w:lang w:eastAsia="en-GB"/>
        </w:rPr>
        <w:t xml:space="preserve"> in</w:t>
      </w:r>
      <w:r w:rsidRPr="00EF654F">
        <w:rPr>
          <w:rFonts w:cs="Arial"/>
          <w:b/>
          <w:bCs/>
          <w:color w:val="FFFFFF"/>
          <w:spacing w:val="-3"/>
          <w:sz w:val="28"/>
          <w:szCs w:val="28"/>
          <w:lang w:eastAsia="en-GB"/>
        </w:rPr>
        <w:t xml:space="preserve"> </w:t>
      </w:r>
      <w:r w:rsidRPr="00EF654F">
        <w:rPr>
          <w:rFonts w:cs="Arial"/>
          <w:b/>
          <w:bCs/>
          <w:color w:val="FFFFFF"/>
          <w:sz w:val="28"/>
          <w:szCs w:val="28"/>
          <w:lang w:eastAsia="en-GB"/>
        </w:rPr>
        <w:t>a</w:t>
      </w:r>
      <w:r w:rsidRPr="00EF654F">
        <w:rPr>
          <w:rFonts w:cs="Arial"/>
          <w:b/>
          <w:bCs/>
          <w:color w:val="FFFFFF"/>
          <w:spacing w:val="-2"/>
          <w:sz w:val="28"/>
          <w:szCs w:val="28"/>
          <w:lang w:eastAsia="en-GB"/>
        </w:rPr>
        <w:t xml:space="preserve"> </w:t>
      </w:r>
      <w:r w:rsidRPr="00EF654F">
        <w:rPr>
          <w:rFonts w:cs="Arial"/>
          <w:b/>
          <w:bCs/>
          <w:color w:val="FFFFFF"/>
          <w:spacing w:val="-1"/>
          <w:sz w:val="28"/>
          <w:szCs w:val="28"/>
          <w:lang w:eastAsia="en-GB"/>
        </w:rPr>
        <w:t>well</w:t>
      </w:r>
      <w:r>
        <w:rPr>
          <w:rFonts w:cs="Arial"/>
          <w:b/>
          <w:bCs/>
          <w:color w:val="FFFFFF"/>
          <w:spacing w:val="-1"/>
          <w:sz w:val="28"/>
          <w:szCs w:val="28"/>
          <w:lang w:eastAsia="en-GB"/>
        </w:rPr>
        <w:t xml:space="preserve"> </w:t>
      </w:r>
    </w:p>
    <w:p w14:paraId="6DBC19E2" w14:textId="77777777" w:rsidR="00EF654F" w:rsidRDefault="00EF654F" w:rsidP="00EF654F">
      <w:pPr>
        <w:widowControl w:val="0"/>
        <w:kinsoku w:val="0"/>
        <w:overflowPunct w:val="0"/>
        <w:autoSpaceDE w:val="0"/>
        <w:autoSpaceDN w:val="0"/>
        <w:adjustRightInd w:val="0"/>
        <w:spacing w:before="2"/>
        <w:ind w:right="209"/>
        <w:outlineLvl w:val="0"/>
        <w:rPr>
          <w:rFonts w:cs="Arial"/>
          <w:b/>
          <w:bCs/>
          <w:color w:val="FFFFFF"/>
          <w:spacing w:val="-1"/>
          <w:sz w:val="28"/>
          <w:szCs w:val="28"/>
          <w:lang w:eastAsia="en-GB"/>
        </w:rPr>
      </w:pPr>
      <w:r>
        <w:rPr>
          <w:rFonts w:cs="Arial"/>
          <w:b/>
          <w:bCs/>
          <w:color w:val="FFFFFF"/>
          <w:spacing w:val="41"/>
          <w:sz w:val="28"/>
          <w:szCs w:val="28"/>
          <w:lang w:eastAsia="en-GB"/>
        </w:rPr>
        <w:t xml:space="preserve"> </w:t>
      </w:r>
      <w:r w:rsidRPr="00EF654F">
        <w:rPr>
          <w:rFonts w:cs="Arial"/>
          <w:b/>
          <w:bCs/>
          <w:color w:val="FFFFFF"/>
          <w:spacing w:val="-1"/>
          <w:sz w:val="28"/>
          <w:szCs w:val="28"/>
          <w:lang w:eastAsia="en-GB"/>
        </w:rPr>
        <w:t>ventilated</w:t>
      </w:r>
      <w:r w:rsidRPr="00EF654F">
        <w:rPr>
          <w:rFonts w:cs="Arial"/>
          <w:b/>
          <w:bCs/>
          <w:color w:val="FFFFFF"/>
          <w:sz w:val="28"/>
          <w:szCs w:val="28"/>
          <w:lang w:eastAsia="en-GB"/>
        </w:rPr>
        <w:t xml:space="preserve"> </w:t>
      </w:r>
      <w:r w:rsidRPr="00EF654F">
        <w:rPr>
          <w:rFonts w:cs="Arial"/>
          <w:b/>
          <w:bCs/>
          <w:color w:val="FFFFFF"/>
          <w:spacing w:val="-1"/>
          <w:sz w:val="28"/>
          <w:szCs w:val="28"/>
          <w:lang w:eastAsia="en-GB"/>
        </w:rPr>
        <w:t>area.</w:t>
      </w:r>
      <w:r w:rsidRPr="00EF654F">
        <w:rPr>
          <w:rFonts w:cs="Arial"/>
          <w:b/>
          <w:bCs/>
          <w:color w:val="FFFFFF"/>
          <w:spacing w:val="68"/>
          <w:sz w:val="28"/>
          <w:szCs w:val="28"/>
          <w:lang w:eastAsia="en-GB"/>
        </w:rPr>
        <w:t xml:space="preserve"> </w:t>
      </w:r>
      <w:r w:rsidRPr="00EF654F">
        <w:rPr>
          <w:rFonts w:cs="Arial"/>
          <w:b/>
          <w:bCs/>
          <w:color w:val="FFFFFF"/>
          <w:spacing w:val="-3"/>
          <w:sz w:val="28"/>
          <w:szCs w:val="28"/>
          <w:lang w:eastAsia="en-GB"/>
        </w:rPr>
        <w:t>Abuse</w:t>
      </w:r>
      <w:r w:rsidRPr="00EF654F">
        <w:rPr>
          <w:rFonts w:cs="Arial"/>
          <w:b/>
          <w:bCs/>
          <w:color w:val="FFFFFF"/>
          <w:spacing w:val="1"/>
          <w:sz w:val="28"/>
          <w:szCs w:val="28"/>
          <w:lang w:eastAsia="en-GB"/>
        </w:rPr>
        <w:t xml:space="preserve"> </w:t>
      </w:r>
      <w:r w:rsidRPr="00EF654F">
        <w:rPr>
          <w:rFonts w:cs="Arial"/>
          <w:b/>
          <w:bCs/>
          <w:color w:val="FFFFFF"/>
          <w:spacing w:val="-1"/>
          <w:sz w:val="28"/>
          <w:szCs w:val="28"/>
          <w:lang w:eastAsia="en-GB"/>
        </w:rPr>
        <w:t>of</w:t>
      </w:r>
      <w:r w:rsidRPr="00EF654F">
        <w:rPr>
          <w:rFonts w:cs="Arial"/>
          <w:b/>
          <w:bCs/>
          <w:color w:val="FFFFFF"/>
          <w:spacing w:val="1"/>
          <w:sz w:val="28"/>
          <w:szCs w:val="28"/>
          <w:lang w:eastAsia="en-GB"/>
        </w:rPr>
        <w:t xml:space="preserve"> </w:t>
      </w:r>
      <w:r w:rsidRPr="00EF654F">
        <w:rPr>
          <w:rFonts w:cs="Arial"/>
          <w:b/>
          <w:bCs/>
          <w:color w:val="FFFFFF"/>
          <w:spacing w:val="-1"/>
          <w:sz w:val="28"/>
          <w:szCs w:val="28"/>
          <w:lang w:eastAsia="en-GB"/>
        </w:rPr>
        <w:t xml:space="preserve">LPG </w:t>
      </w:r>
      <w:r w:rsidRPr="00EF654F">
        <w:rPr>
          <w:rFonts w:cs="Arial"/>
          <w:b/>
          <w:bCs/>
          <w:color w:val="FFFFFF"/>
          <w:sz w:val="28"/>
          <w:szCs w:val="28"/>
          <w:lang w:eastAsia="en-GB"/>
        </w:rPr>
        <w:t>is</w:t>
      </w:r>
      <w:r w:rsidRPr="00EF654F">
        <w:rPr>
          <w:rFonts w:cs="Arial"/>
          <w:b/>
          <w:bCs/>
          <w:color w:val="FFFFFF"/>
          <w:spacing w:val="-2"/>
          <w:sz w:val="28"/>
          <w:szCs w:val="28"/>
          <w:lang w:eastAsia="en-GB"/>
        </w:rPr>
        <w:t xml:space="preserve"> </w:t>
      </w:r>
      <w:r w:rsidRPr="00EF654F">
        <w:rPr>
          <w:rFonts w:cs="Arial"/>
          <w:b/>
          <w:bCs/>
          <w:color w:val="FFFFFF"/>
          <w:spacing w:val="-1"/>
          <w:sz w:val="28"/>
          <w:szCs w:val="28"/>
          <w:lang w:eastAsia="en-GB"/>
        </w:rPr>
        <w:t>highly</w:t>
      </w:r>
      <w:r w:rsidRPr="00EF654F">
        <w:rPr>
          <w:rFonts w:cs="Arial"/>
          <w:b/>
          <w:bCs/>
          <w:color w:val="FFFFFF"/>
          <w:spacing w:val="-6"/>
          <w:sz w:val="28"/>
          <w:szCs w:val="28"/>
          <w:lang w:eastAsia="en-GB"/>
        </w:rPr>
        <w:t xml:space="preserve"> </w:t>
      </w:r>
      <w:r w:rsidRPr="00EF654F">
        <w:rPr>
          <w:rFonts w:cs="Arial"/>
          <w:b/>
          <w:bCs/>
          <w:color w:val="FFFFFF"/>
          <w:spacing w:val="-2"/>
          <w:sz w:val="28"/>
          <w:szCs w:val="28"/>
          <w:lang w:eastAsia="en-GB"/>
        </w:rPr>
        <w:t>dangerous.</w:t>
      </w:r>
      <w:r w:rsidRPr="00EF654F">
        <w:rPr>
          <w:rFonts w:cs="Arial"/>
          <w:b/>
          <w:bCs/>
          <w:color w:val="FFFFFF"/>
          <w:sz w:val="28"/>
          <w:szCs w:val="28"/>
          <w:lang w:eastAsia="en-GB"/>
        </w:rPr>
        <w:t xml:space="preserve"> </w:t>
      </w:r>
      <w:r w:rsidRPr="00EF654F">
        <w:rPr>
          <w:rFonts w:cs="Arial"/>
          <w:b/>
          <w:bCs/>
          <w:color w:val="FFFFFF"/>
          <w:spacing w:val="1"/>
          <w:sz w:val="28"/>
          <w:szCs w:val="28"/>
          <w:lang w:eastAsia="en-GB"/>
        </w:rPr>
        <w:t xml:space="preserve"> </w:t>
      </w:r>
      <w:r w:rsidRPr="00EF654F">
        <w:rPr>
          <w:rFonts w:cs="Arial"/>
          <w:b/>
          <w:bCs/>
          <w:color w:val="FFFFFF"/>
          <w:spacing w:val="-4"/>
          <w:sz w:val="28"/>
          <w:szCs w:val="28"/>
          <w:lang w:eastAsia="en-GB"/>
        </w:rPr>
        <w:t>Treat</w:t>
      </w:r>
      <w:r w:rsidRPr="00EF654F">
        <w:rPr>
          <w:rFonts w:cs="Arial"/>
          <w:b/>
          <w:bCs/>
          <w:color w:val="FFFFFF"/>
          <w:spacing w:val="-1"/>
          <w:sz w:val="28"/>
          <w:szCs w:val="28"/>
          <w:lang w:eastAsia="en-GB"/>
        </w:rPr>
        <w:t xml:space="preserve"> LPG</w:t>
      </w:r>
      <w:r w:rsidRPr="00EF654F">
        <w:rPr>
          <w:rFonts w:cs="Arial"/>
          <w:b/>
          <w:bCs/>
          <w:color w:val="FFFFFF"/>
          <w:spacing w:val="-4"/>
          <w:sz w:val="28"/>
          <w:szCs w:val="28"/>
          <w:lang w:eastAsia="en-GB"/>
        </w:rPr>
        <w:t xml:space="preserve"> </w:t>
      </w:r>
      <w:r w:rsidRPr="00EF654F">
        <w:rPr>
          <w:rFonts w:cs="Arial"/>
          <w:b/>
          <w:bCs/>
          <w:color w:val="FFFFFF"/>
          <w:sz w:val="28"/>
          <w:szCs w:val="28"/>
          <w:lang w:eastAsia="en-GB"/>
        </w:rPr>
        <w:t>with</w:t>
      </w:r>
      <w:r w:rsidRPr="00EF654F">
        <w:rPr>
          <w:rFonts w:cs="Arial"/>
          <w:b/>
          <w:bCs/>
          <w:color w:val="FFFFFF"/>
          <w:spacing w:val="-3"/>
          <w:sz w:val="28"/>
          <w:szCs w:val="28"/>
          <w:lang w:eastAsia="en-GB"/>
        </w:rPr>
        <w:t xml:space="preserve"> </w:t>
      </w:r>
      <w:r w:rsidRPr="00EF654F">
        <w:rPr>
          <w:rFonts w:cs="Arial"/>
          <w:b/>
          <w:bCs/>
          <w:color w:val="FFFFFF"/>
          <w:spacing w:val="-2"/>
          <w:sz w:val="28"/>
          <w:szCs w:val="28"/>
          <w:lang w:eastAsia="en-GB"/>
        </w:rPr>
        <w:t>Respect—it</w:t>
      </w:r>
      <w:r w:rsidRPr="00EF654F">
        <w:rPr>
          <w:rFonts w:cs="Arial"/>
          <w:b/>
          <w:bCs/>
          <w:color w:val="FFFFFF"/>
          <w:spacing w:val="1"/>
          <w:sz w:val="28"/>
          <w:szCs w:val="28"/>
          <w:lang w:eastAsia="en-GB"/>
        </w:rPr>
        <w:t xml:space="preserve"> </w:t>
      </w:r>
      <w:r w:rsidRPr="00EF654F">
        <w:rPr>
          <w:rFonts w:cs="Arial"/>
          <w:b/>
          <w:bCs/>
          <w:color w:val="FFFFFF"/>
          <w:spacing w:val="-1"/>
          <w:sz w:val="28"/>
          <w:szCs w:val="28"/>
          <w:lang w:eastAsia="en-GB"/>
        </w:rPr>
        <w:t>can</w:t>
      </w:r>
    </w:p>
    <w:p w14:paraId="6439D3E8" w14:textId="77777777" w:rsidR="00EF654F" w:rsidRPr="00EF654F" w:rsidRDefault="00A27184" w:rsidP="00A27184">
      <w:pPr>
        <w:widowControl w:val="0"/>
        <w:kinsoku w:val="0"/>
        <w:overflowPunct w:val="0"/>
        <w:autoSpaceDE w:val="0"/>
        <w:autoSpaceDN w:val="0"/>
        <w:adjustRightInd w:val="0"/>
        <w:spacing w:before="2"/>
        <w:ind w:left="142" w:right="209"/>
        <w:outlineLvl w:val="0"/>
        <w:rPr>
          <w:rFonts w:cs="Arial"/>
          <w:color w:val="000000"/>
          <w:sz w:val="28"/>
          <w:szCs w:val="28"/>
          <w:lang w:eastAsia="en-GB"/>
        </w:rPr>
      </w:pPr>
      <w:r>
        <w:rPr>
          <w:rFonts w:cs="Arial"/>
          <w:b/>
          <w:bCs/>
          <w:color w:val="FFFFFF"/>
          <w:spacing w:val="-2"/>
          <w:sz w:val="28"/>
          <w:szCs w:val="28"/>
          <w:lang w:eastAsia="en-GB"/>
        </w:rPr>
        <w:t>become</w:t>
      </w:r>
      <w:r w:rsidR="00AB4C1C">
        <w:rPr>
          <w:rFonts w:cs="Arial"/>
          <w:b/>
          <w:bCs/>
          <w:color w:val="FFFFFF"/>
          <w:spacing w:val="-2"/>
          <w:sz w:val="28"/>
          <w:szCs w:val="28"/>
          <w:lang w:eastAsia="en-GB"/>
        </w:rPr>
        <w:t xml:space="preserve"> </w:t>
      </w:r>
      <w:r>
        <w:rPr>
          <w:rFonts w:cs="Arial"/>
          <w:b/>
          <w:bCs/>
          <w:color w:val="FFFFFF"/>
          <w:spacing w:val="-2"/>
          <w:sz w:val="28"/>
          <w:szCs w:val="28"/>
          <w:lang w:eastAsia="en-GB"/>
        </w:rPr>
        <w:t>explosive.</w:t>
      </w:r>
    </w:p>
    <w:p w14:paraId="19835F33" w14:textId="77777777" w:rsidR="00EF654F" w:rsidRPr="00EF654F" w:rsidRDefault="00EB6A68" w:rsidP="00EF654F">
      <w:pPr>
        <w:widowControl w:val="0"/>
        <w:tabs>
          <w:tab w:val="left" w:pos="3429"/>
          <w:tab w:val="left" w:pos="7783"/>
        </w:tabs>
        <w:kinsoku w:val="0"/>
        <w:overflowPunct w:val="0"/>
        <w:autoSpaceDE w:val="0"/>
        <w:autoSpaceDN w:val="0"/>
        <w:adjustRightInd w:val="0"/>
        <w:spacing w:before="152" w:line="373" w:lineRule="auto"/>
        <w:ind w:right="1850"/>
        <w:outlineLvl w:val="1"/>
        <w:rPr>
          <w:rFonts w:cs="Arial"/>
          <w:color w:val="000000"/>
          <w:lang w:eastAsia="en-GB"/>
        </w:rPr>
      </w:pPr>
      <w:r>
        <w:rPr>
          <w:rFonts w:cs="Arial"/>
          <w:b/>
          <w:bCs/>
          <w:color w:val="FFFFFF"/>
          <w:lang w:eastAsia="en-GB"/>
        </w:rPr>
        <w:t xml:space="preserve">  </w:t>
      </w:r>
      <w:r w:rsidR="00EF654F" w:rsidRPr="00EF654F">
        <w:rPr>
          <w:rFonts w:cs="Arial"/>
          <w:b/>
          <w:bCs/>
          <w:color w:val="FFFFFF"/>
          <w:lang w:eastAsia="en-GB"/>
        </w:rPr>
        <w:t>Safety</w:t>
      </w:r>
      <w:r w:rsidR="00EF654F" w:rsidRPr="00EF654F">
        <w:rPr>
          <w:rFonts w:cs="Arial"/>
          <w:b/>
          <w:bCs/>
          <w:color w:val="FFFFFF"/>
          <w:spacing w:val="-20"/>
          <w:lang w:eastAsia="en-GB"/>
        </w:rPr>
        <w:t xml:space="preserve"> </w:t>
      </w:r>
      <w:r w:rsidR="00EF654F" w:rsidRPr="00EF654F">
        <w:rPr>
          <w:rFonts w:cs="Arial"/>
          <w:b/>
          <w:bCs/>
          <w:color w:val="FFFFFF"/>
          <w:spacing w:val="-1"/>
          <w:lang w:eastAsia="en-GB"/>
        </w:rPr>
        <w:t>Point</w:t>
      </w:r>
      <w:r w:rsidR="00EF654F" w:rsidRPr="00EF654F">
        <w:rPr>
          <w:rFonts w:cs="Arial"/>
          <w:b/>
          <w:bCs/>
          <w:color w:val="FFFFFF"/>
          <w:spacing w:val="-1"/>
          <w:lang w:eastAsia="en-GB"/>
        </w:rPr>
        <w:tab/>
      </w:r>
      <w:r w:rsidR="00EF654F" w:rsidRPr="00EF654F">
        <w:rPr>
          <w:rFonts w:cs="Arial"/>
          <w:b/>
          <w:bCs/>
          <w:color w:val="FFFFFF"/>
          <w:spacing w:val="-1"/>
          <w:w w:val="95"/>
          <w:lang w:eastAsia="en-GB"/>
        </w:rPr>
        <w:t>Why?</w:t>
      </w:r>
      <w:r w:rsidR="00EF654F" w:rsidRPr="00EF654F">
        <w:rPr>
          <w:rFonts w:cs="Arial"/>
          <w:b/>
          <w:bCs/>
          <w:color w:val="FFFFFF"/>
          <w:spacing w:val="-1"/>
          <w:w w:val="95"/>
          <w:lang w:eastAsia="en-GB"/>
        </w:rPr>
        <w:tab/>
      </w:r>
      <w:r w:rsidR="00EF654F" w:rsidRPr="00EF654F">
        <w:rPr>
          <w:rFonts w:cs="Arial"/>
          <w:b/>
          <w:bCs/>
          <w:color w:val="FFFFFF"/>
          <w:lang w:eastAsia="en-GB"/>
        </w:rPr>
        <w:t>What</w:t>
      </w:r>
      <w:r w:rsidR="00EF654F" w:rsidRPr="00EF654F">
        <w:rPr>
          <w:rFonts w:cs="Arial"/>
          <w:b/>
          <w:bCs/>
          <w:color w:val="FFFFFF"/>
          <w:spacing w:val="-6"/>
          <w:lang w:eastAsia="en-GB"/>
        </w:rPr>
        <w:t xml:space="preserve"> </w:t>
      </w:r>
      <w:r w:rsidR="00EF654F" w:rsidRPr="00EF654F">
        <w:rPr>
          <w:rFonts w:cs="Arial"/>
          <w:b/>
          <w:bCs/>
          <w:color w:val="FFFFFF"/>
          <w:spacing w:val="-1"/>
          <w:lang w:eastAsia="en-GB"/>
        </w:rPr>
        <w:t>do</w:t>
      </w:r>
      <w:r w:rsidR="00EF654F" w:rsidRPr="00EF654F">
        <w:rPr>
          <w:rFonts w:cs="Arial"/>
          <w:b/>
          <w:bCs/>
          <w:color w:val="FFFFFF"/>
          <w:spacing w:val="-4"/>
          <w:lang w:eastAsia="en-GB"/>
        </w:rPr>
        <w:t xml:space="preserve"> </w:t>
      </w:r>
      <w:r w:rsidR="00EF654F" w:rsidRPr="00EF654F">
        <w:rPr>
          <w:rFonts w:cs="Arial"/>
          <w:b/>
          <w:bCs/>
          <w:color w:val="FFFFFF"/>
          <w:spacing w:val="-3"/>
          <w:lang w:eastAsia="en-GB"/>
        </w:rPr>
        <w:t>you</w:t>
      </w:r>
      <w:r w:rsidR="00EF654F" w:rsidRPr="00EF654F">
        <w:rPr>
          <w:rFonts w:cs="Arial"/>
          <w:b/>
          <w:bCs/>
          <w:color w:val="FFFFFF"/>
          <w:spacing w:val="-6"/>
          <w:lang w:eastAsia="en-GB"/>
        </w:rPr>
        <w:t xml:space="preserve"> </w:t>
      </w:r>
      <w:r w:rsidR="00EF654F" w:rsidRPr="00EF654F">
        <w:rPr>
          <w:rFonts w:cs="Arial"/>
          <w:b/>
          <w:bCs/>
          <w:color w:val="FFFFFF"/>
          <w:spacing w:val="-1"/>
          <w:lang w:eastAsia="en-GB"/>
        </w:rPr>
        <w:t>do?</w:t>
      </w:r>
      <w:r w:rsidR="00EF654F" w:rsidRPr="00EF654F">
        <w:rPr>
          <w:rFonts w:cs="Arial"/>
          <w:b/>
          <w:bCs/>
          <w:color w:val="FFFFFF"/>
          <w:spacing w:val="29"/>
          <w:w w:val="99"/>
          <w:lang w:eastAsia="en-GB"/>
        </w:rPr>
        <w:t xml:space="preserve"> </w:t>
      </w:r>
      <w:r w:rsidR="00EF654F">
        <w:rPr>
          <w:rFonts w:cs="Arial"/>
          <w:b/>
          <w:bCs/>
          <w:color w:val="FFFFFF"/>
          <w:spacing w:val="29"/>
          <w:w w:val="99"/>
          <w:lang w:eastAsia="en-GB"/>
        </w:rPr>
        <w:t xml:space="preserve">        </w:t>
      </w:r>
      <w:r w:rsidR="00240E67">
        <w:rPr>
          <w:rFonts w:cs="Arial"/>
          <w:b/>
          <w:bCs/>
          <w:color w:val="FFFFFF"/>
          <w:spacing w:val="29"/>
          <w:w w:val="99"/>
          <w:lang w:eastAsia="en-GB"/>
        </w:rPr>
        <w:t xml:space="preserve">  </w:t>
      </w:r>
      <w:r w:rsidR="00240E67">
        <w:rPr>
          <w:rFonts w:cs="Arial"/>
          <w:b/>
          <w:bCs/>
          <w:color w:val="FFFFFF"/>
          <w:spacing w:val="29"/>
          <w:w w:val="99"/>
          <w:lang w:eastAsia="en-GB"/>
        </w:rPr>
        <w:tab/>
      </w:r>
      <w:r w:rsidR="00EF654F" w:rsidRPr="00EF654F">
        <w:rPr>
          <w:rFonts w:cs="Arial"/>
          <w:b/>
          <w:bCs/>
          <w:color w:val="000000"/>
          <w:lang w:eastAsia="en-GB"/>
        </w:rPr>
        <w:t>Gas</w:t>
      </w:r>
      <w:r w:rsidR="00EF654F" w:rsidRPr="00EF654F">
        <w:rPr>
          <w:rFonts w:cs="Arial"/>
          <w:b/>
          <w:bCs/>
          <w:color w:val="000000"/>
          <w:spacing w:val="-14"/>
          <w:lang w:eastAsia="en-GB"/>
        </w:rPr>
        <w:t xml:space="preserve"> </w:t>
      </w:r>
      <w:r w:rsidR="00EF654F" w:rsidRPr="00EF654F">
        <w:rPr>
          <w:rFonts w:cs="Arial"/>
          <w:b/>
          <w:bCs/>
          <w:color w:val="000000"/>
          <w:lang w:eastAsia="en-GB"/>
        </w:rPr>
        <w:t>Safety</w:t>
      </w:r>
      <w:r w:rsidR="00EF654F" w:rsidRPr="00EF654F">
        <w:rPr>
          <w:rFonts w:cs="Arial"/>
          <w:b/>
          <w:bCs/>
          <w:color w:val="000000"/>
          <w:spacing w:val="-19"/>
          <w:lang w:eastAsia="en-GB"/>
        </w:rPr>
        <w:t xml:space="preserve"> </w:t>
      </w:r>
      <w:r w:rsidR="00EF654F" w:rsidRPr="00EF654F">
        <w:rPr>
          <w:rFonts w:cs="Arial"/>
          <w:b/>
          <w:bCs/>
          <w:color w:val="000000"/>
          <w:spacing w:val="-1"/>
          <w:lang w:eastAsia="en-GB"/>
        </w:rPr>
        <w:t>Requirements</w:t>
      </w:r>
    </w:p>
    <w:p w14:paraId="5FE7DAED" w14:textId="77777777" w:rsidR="00EF654F" w:rsidRPr="00EF654F" w:rsidRDefault="00EF654F" w:rsidP="00EF654F">
      <w:pPr>
        <w:widowControl w:val="0"/>
        <w:tabs>
          <w:tab w:val="left" w:pos="3429"/>
          <w:tab w:val="left" w:pos="7783"/>
        </w:tabs>
        <w:kinsoku w:val="0"/>
        <w:overflowPunct w:val="0"/>
        <w:autoSpaceDE w:val="0"/>
        <w:autoSpaceDN w:val="0"/>
        <w:adjustRightInd w:val="0"/>
        <w:spacing w:before="152" w:line="373" w:lineRule="auto"/>
        <w:ind w:right="1850"/>
        <w:outlineLvl w:val="1"/>
        <w:rPr>
          <w:rFonts w:cs="Arial"/>
          <w:color w:val="000000"/>
          <w:lang w:eastAsia="en-GB"/>
        </w:rPr>
        <w:sectPr w:rsidR="00EF654F" w:rsidRPr="00EF654F" w:rsidSect="00493CAC">
          <w:pgSz w:w="11900" w:h="16840"/>
          <w:pgMar w:top="280" w:right="140" w:bottom="280" w:left="180" w:header="720" w:footer="720" w:gutter="0"/>
          <w:cols w:space="720" w:equalWidth="0">
            <w:col w:w="11580"/>
          </w:cols>
          <w:noEndnote/>
        </w:sectPr>
      </w:pPr>
    </w:p>
    <w:p w14:paraId="5CC6A72A" w14:textId="77777777" w:rsidR="00EF654F" w:rsidRPr="00EF654F" w:rsidRDefault="00EF654F" w:rsidP="00EF654F">
      <w:pPr>
        <w:widowControl w:val="0"/>
        <w:kinsoku w:val="0"/>
        <w:overflowPunct w:val="0"/>
        <w:autoSpaceDE w:val="0"/>
        <w:autoSpaceDN w:val="0"/>
        <w:adjustRightInd w:val="0"/>
        <w:spacing w:before="2"/>
        <w:ind w:right="106"/>
        <w:rPr>
          <w:rFonts w:cs="Arial"/>
          <w:lang w:eastAsia="en-GB"/>
        </w:rPr>
      </w:pPr>
      <w:r w:rsidRPr="00EF654F">
        <w:rPr>
          <w:rFonts w:cs="Arial"/>
          <w:lang w:eastAsia="en-GB"/>
        </w:rPr>
        <w:t>Gas</w:t>
      </w:r>
      <w:r w:rsidRPr="00EF654F">
        <w:rPr>
          <w:rFonts w:cs="Arial"/>
          <w:spacing w:val="-10"/>
          <w:lang w:eastAsia="en-GB"/>
        </w:rPr>
        <w:t xml:space="preserve"> </w:t>
      </w:r>
      <w:r w:rsidRPr="00EF654F">
        <w:rPr>
          <w:rFonts w:cs="Arial"/>
          <w:spacing w:val="-1"/>
          <w:lang w:eastAsia="en-GB"/>
        </w:rPr>
        <w:t>equipment</w:t>
      </w:r>
      <w:r w:rsidRPr="00EF654F">
        <w:rPr>
          <w:rFonts w:cs="Arial"/>
          <w:spacing w:val="-8"/>
          <w:lang w:eastAsia="en-GB"/>
        </w:rPr>
        <w:t xml:space="preserve"> </w:t>
      </w:r>
      <w:r w:rsidRPr="00EF654F">
        <w:rPr>
          <w:rFonts w:cs="Arial"/>
          <w:spacing w:val="-1"/>
          <w:lang w:eastAsia="en-GB"/>
        </w:rPr>
        <w:t>and</w:t>
      </w:r>
      <w:r w:rsidRPr="00EF654F">
        <w:rPr>
          <w:rFonts w:cs="Arial"/>
          <w:spacing w:val="-9"/>
          <w:lang w:eastAsia="en-GB"/>
        </w:rPr>
        <w:t xml:space="preserve"> </w:t>
      </w:r>
      <w:r w:rsidRPr="00EF654F">
        <w:rPr>
          <w:rFonts w:cs="Arial"/>
          <w:spacing w:val="-1"/>
          <w:lang w:eastAsia="en-GB"/>
        </w:rPr>
        <w:t>services</w:t>
      </w:r>
      <w:r w:rsidRPr="00EF654F">
        <w:rPr>
          <w:rFonts w:cs="Arial"/>
          <w:spacing w:val="23"/>
          <w:w w:val="99"/>
          <w:lang w:eastAsia="en-GB"/>
        </w:rPr>
        <w:t xml:space="preserve"> </w:t>
      </w:r>
      <w:r w:rsidRPr="00EF654F">
        <w:rPr>
          <w:rFonts w:cs="Arial"/>
          <w:lang w:eastAsia="en-GB"/>
        </w:rPr>
        <w:t>must</w:t>
      </w:r>
      <w:r w:rsidRPr="00EF654F">
        <w:rPr>
          <w:rFonts w:cs="Arial"/>
          <w:spacing w:val="-10"/>
          <w:lang w:eastAsia="en-GB"/>
        </w:rPr>
        <w:t xml:space="preserve"> </w:t>
      </w:r>
      <w:r w:rsidRPr="00EF654F">
        <w:rPr>
          <w:rFonts w:cs="Arial"/>
          <w:lang w:eastAsia="en-GB"/>
        </w:rPr>
        <w:t>only</w:t>
      </w:r>
      <w:r w:rsidRPr="00EF654F">
        <w:rPr>
          <w:rFonts w:cs="Arial"/>
          <w:spacing w:val="-9"/>
          <w:lang w:eastAsia="en-GB"/>
        </w:rPr>
        <w:t xml:space="preserve"> </w:t>
      </w:r>
      <w:r w:rsidRPr="00EF654F">
        <w:rPr>
          <w:rFonts w:cs="Arial"/>
          <w:lang w:eastAsia="en-GB"/>
        </w:rPr>
        <w:t>be</w:t>
      </w:r>
      <w:r w:rsidRPr="00EF654F">
        <w:rPr>
          <w:rFonts w:cs="Arial"/>
          <w:spacing w:val="-6"/>
          <w:lang w:eastAsia="en-GB"/>
        </w:rPr>
        <w:t xml:space="preserve"> </w:t>
      </w:r>
      <w:r w:rsidRPr="00EF654F">
        <w:rPr>
          <w:rFonts w:cs="Arial"/>
          <w:spacing w:val="-1"/>
          <w:lang w:eastAsia="en-GB"/>
        </w:rPr>
        <w:t>installed,</w:t>
      </w:r>
    </w:p>
    <w:p w14:paraId="4C07D3C5" w14:textId="77777777" w:rsidR="00EF654F" w:rsidRPr="00EF654F" w:rsidRDefault="00EF654F" w:rsidP="00EF654F">
      <w:pPr>
        <w:widowControl w:val="0"/>
        <w:kinsoku w:val="0"/>
        <w:overflowPunct w:val="0"/>
        <w:autoSpaceDE w:val="0"/>
        <w:autoSpaceDN w:val="0"/>
        <w:adjustRightInd w:val="0"/>
        <w:rPr>
          <w:rFonts w:cs="Arial"/>
          <w:lang w:eastAsia="en-GB"/>
        </w:rPr>
      </w:pPr>
      <w:r w:rsidRPr="00EF654F">
        <w:rPr>
          <w:rFonts w:cs="Arial"/>
          <w:lang w:eastAsia="en-GB"/>
        </w:rPr>
        <w:t>and</w:t>
      </w:r>
      <w:r w:rsidRPr="00EF654F">
        <w:rPr>
          <w:rFonts w:cs="Arial"/>
          <w:spacing w:val="-5"/>
          <w:lang w:eastAsia="en-GB"/>
        </w:rPr>
        <w:t xml:space="preserve"> </w:t>
      </w:r>
      <w:r w:rsidRPr="00EF654F">
        <w:rPr>
          <w:rFonts w:cs="Arial"/>
          <w:spacing w:val="-1"/>
          <w:lang w:eastAsia="en-GB"/>
        </w:rPr>
        <w:t>repaired</w:t>
      </w:r>
      <w:r w:rsidRPr="00EF654F">
        <w:rPr>
          <w:rFonts w:cs="Arial"/>
          <w:spacing w:val="-7"/>
          <w:lang w:eastAsia="en-GB"/>
        </w:rPr>
        <w:t xml:space="preserve"> </w:t>
      </w:r>
      <w:r w:rsidRPr="00EF654F">
        <w:rPr>
          <w:rFonts w:cs="Arial"/>
          <w:lang w:eastAsia="en-GB"/>
        </w:rPr>
        <w:t>by</w:t>
      </w:r>
      <w:r w:rsidRPr="00EF654F">
        <w:rPr>
          <w:rFonts w:cs="Arial"/>
          <w:spacing w:val="-7"/>
          <w:lang w:eastAsia="en-GB"/>
        </w:rPr>
        <w:t xml:space="preserve"> </w:t>
      </w:r>
      <w:r w:rsidRPr="00EF654F">
        <w:rPr>
          <w:rFonts w:cs="Arial"/>
          <w:lang w:eastAsia="en-GB"/>
        </w:rPr>
        <w:t>a</w:t>
      </w:r>
    </w:p>
    <w:p w14:paraId="6353FA6A" w14:textId="77777777" w:rsidR="00EF654F" w:rsidRPr="00EF654F" w:rsidRDefault="00EF654F" w:rsidP="00EF654F">
      <w:pPr>
        <w:widowControl w:val="0"/>
        <w:kinsoku w:val="0"/>
        <w:overflowPunct w:val="0"/>
        <w:autoSpaceDE w:val="0"/>
        <w:autoSpaceDN w:val="0"/>
        <w:adjustRightInd w:val="0"/>
        <w:rPr>
          <w:rFonts w:cs="Arial"/>
          <w:lang w:eastAsia="en-GB"/>
        </w:rPr>
      </w:pPr>
      <w:r w:rsidRPr="00EF654F">
        <w:rPr>
          <w:rFonts w:cs="Arial"/>
          <w:lang w:eastAsia="en-GB"/>
        </w:rPr>
        <w:t>Gas</w:t>
      </w:r>
      <w:r w:rsidRPr="00EF654F">
        <w:rPr>
          <w:rFonts w:cs="Arial"/>
          <w:spacing w:val="-10"/>
          <w:lang w:eastAsia="en-GB"/>
        </w:rPr>
        <w:t xml:space="preserve"> </w:t>
      </w:r>
      <w:r w:rsidRPr="00EF654F">
        <w:rPr>
          <w:rFonts w:cs="Arial"/>
          <w:spacing w:val="-1"/>
          <w:lang w:eastAsia="en-GB"/>
        </w:rPr>
        <w:t>Safe</w:t>
      </w:r>
      <w:r w:rsidRPr="00EF654F">
        <w:rPr>
          <w:rFonts w:cs="Arial"/>
          <w:spacing w:val="-9"/>
          <w:lang w:eastAsia="en-GB"/>
        </w:rPr>
        <w:t xml:space="preserve"> </w:t>
      </w:r>
      <w:r w:rsidRPr="00EF654F">
        <w:rPr>
          <w:rFonts w:cs="Arial"/>
          <w:spacing w:val="-1"/>
          <w:lang w:eastAsia="en-GB"/>
        </w:rPr>
        <w:t>registered</w:t>
      </w:r>
      <w:r w:rsidRPr="00EF654F">
        <w:rPr>
          <w:rFonts w:cs="Arial"/>
          <w:spacing w:val="-8"/>
          <w:lang w:eastAsia="en-GB"/>
        </w:rPr>
        <w:t xml:space="preserve"> </w:t>
      </w:r>
      <w:r w:rsidRPr="00EF654F">
        <w:rPr>
          <w:rFonts w:cs="Arial"/>
          <w:spacing w:val="-1"/>
          <w:lang w:eastAsia="en-GB"/>
        </w:rPr>
        <w:t>installer.</w:t>
      </w:r>
    </w:p>
    <w:p w14:paraId="27BAAA26" w14:textId="77777777" w:rsidR="00EF654F" w:rsidRPr="00EF654F" w:rsidRDefault="00EF654F" w:rsidP="00EF654F">
      <w:pPr>
        <w:widowControl w:val="0"/>
        <w:kinsoku w:val="0"/>
        <w:overflowPunct w:val="0"/>
        <w:autoSpaceDE w:val="0"/>
        <w:autoSpaceDN w:val="0"/>
        <w:adjustRightInd w:val="0"/>
        <w:rPr>
          <w:rFonts w:cs="Arial"/>
          <w:lang w:eastAsia="en-GB"/>
        </w:rPr>
      </w:pPr>
    </w:p>
    <w:p w14:paraId="3F1E2E06" w14:textId="77777777" w:rsidR="00EF654F" w:rsidRPr="00EF654F" w:rsidRDefault="00EF654F" w:rsidP="00F83A0F">
      <w:pPr>
        <w:widowControl w:val="0"/>
        <w:kinsoku w:val="0"/>
        <w:overflowPunct w:val="0"/>
        <w:autoSpaceDE w:val="0"/>
        <w:autoSpaceDN w:val="0"/>
        <w:adjustRightInd w:val="0"/>
        <w:ind w:right="251"/>
        <w:rPr>
          <w:rFonts w:cs="Arial"/>
          <w:lang w:eastAsia="en-GB"/>
        </w:rPr>
      </w:pPr>
      <w:r w:rsidRPr="00EF654F">
        <w:rPr>
          <w:rFonts w:cs="Arial"/>
          <w:lang w:eastAsia="en-GB"/>
        </w:rPr>
        <w:t>Engineers</w:t>
      </w:r>
      <w:r w:rsidRPr="00EF654F">
        <w:rPr>
          <w:rFonts w:cs="Arial"/>
          <w:spacing w:val="-9"/>
          <w:lang w:eastAsia="en-GB"/>
        </w:rPr>
        <w:t xml:space="preserve"> </w:t>
      </w:r>
      <w:r w:rsidRPr="00EF654F">
        <w:rPr>
          <w:rFonts w:cs="Arial"/>
          <w:lang w:eastAsia="en-GB"/>
        </w:rPr>
        <w:t>must</w:t>
      </w:r>
      <w:r w:rsidRPr="00EF654F">
        <w:rPr>
          <w:rFonts w:cs="Arial"/>
          <w:spacing w:val="-9"/>
          <w:lang w:eastAsia="en-GB"/>
        </w:rPr>
        <w:t xml:space="preserve"> </w:t>
      </w:r>
      <w:r w:rsidRPr="00EF654F">
        <w:rPr>
          <w:rFonts w:cs="Arial"/>
          <w:lang w:eastAsia="en-GB"/>
        </w:rPr>
        <w:t>be</w:t>
      </w:r>
      <w:r w:rsidRPr="00EF654F">
        <w:rPr>
          <w:rFonts w:cs="Arial"/>
          <w:spacing w:val="-7"/>
          <w:lang w:eastAsia="en-GB"/>
        </w:rPr>
        <w:t xml:space="preserve"> </w:t>
      </w:r>
      <w:r w:rsidRPr="00EF654F">
        <w:rPr>
          <w:rFonts w:cs="Arial"/>
          <w:spacing w:val="-1"/>
          <w:lang w:eastAsia="en-GB"/>
        </w:rPr>
        <w:t>suitably</w:t>
      </w:r>
      <w:r w:rsidRPr="00EF654F">
        <w:rPr>
          <w:rFonts w:cs="Arial"/>
          <w:spacing w:val="27"/>
          <w:w w:val="99"/>
          <w:lang w:eastAsia="en-GB"/>
        </w:rPr>
        <w:t xml:space="preserve"> </w:t>
      </w:r>
      <w:r w:rsidRPr="00EF654F">
        <w:rPr>
          <w:rFonts w:cs="Arial"/>
          <w:lang w:eastAsia="en-GB"/>
        </w:rPr>
        <w:t>qualified</w:t>
      </w:r>
      <w:r w:rsidRPr="00EF654F">
        <w:rPr>
          <w:rFonts w:cs="Arial"/>
          <w:spacing w:val="-7"/>
          <w:lang w:eastAsia="en-GB"/>
        </w:rPr>
        <w:t xml:space="preserve"> </w:t>
      </w:r>
      <w:r w:rsidRPr="00EF654F">
        <w:rPr>
          <w:rFonts w:cs="Arial"/>
          <w:lang w:eastAsia="en-GB"/>
        </w:rPr>
        <w:t>to</w:t>
      </w:r>
      <w:r w:rsidRPr="00EF654F">
        <w:rPr>
          <w:rFonts w:cs="Arial"/>
          <w:spacing w:val="-5"/>
          <w:lang w:eastAsia="en-GB"/>
        </w:rPr>
        <w:t xml:space="preserve"> </w:t>
      </w:r>
      <w:r w:rsidRPr="00EF654F">
        <w:rPr>
          <w:rFonts w:cs="Arial"/>
          <w:spacing w:val="-1"/>
          <w:lang w:eastAsia="en-GB"/>
        </w:rPr>
        <w:t>work</w:t>
      </w:r>
      <w:r w:rsidRPr="00EF654F">
        <w:rPr>
          <w:rFonts w:cs="Arial"/>
          <w:spacing w:val="-6"/>
          <w:lang w:eastAsia="en-GB"/>
        </w:rPr>
        <w:t xml:space="preserve"> </w:t>
      </w:r>
      <w:r w:rsidRPr="00EF654F">
        <w:rPr>
          <w:rFonts w:cs="Arial"/>
          <w:lang w:eastAsia="en-GB"/>
        </w:rPr>
        <w:t>on</w:t>
      </w:r>
      <w:r w:rsidRPr="00EF654F">
        <w:rPr>
          <w:rFonts w:cs="Arial"/>
          <w:spacing w:val="-6"/>
          <w:lang w:eastAsia="en-GB"/>
        </w:rPr>
        <w:t xml:space="preserve"> </w:t>
      </w:r>
      <w:r w:rsidRPr="00EF654F">
        <w:rPr>
          <w:rFonts w:cs="Arial"/>
          <w:b/>
          <w:bCs/>
          <w:spacing w:val="-1"/>
          <w:lang w:eastAsia="en-GB"/>
        </w:rPr>
        <w:t>Mobile</w:t>
      </w:r>
      <w:r w:rsidRPr="00EF654F">
        <w:rPr>
          <w:rFonts w:cs="Arial"/>
          <w:b/>
          <w:bCs/>
          <w:spacing w:val="25"/>
          <w:w w:val="99"/>
          <w:lang w:eastAsia="en-GB"/>
        </w:rPr>
        <w:t xml:space="preserve"> </w:t>
      </w:r>
      <w:r w:rsidRPr="00EF654F">
        <w:rPr>
          <w:rFonts w:cs="Arial"/>
          <w:b/>
          <w:bCs/>
          <w:spacing w:val="-1"/>
          <w:lang w:eastAsia="en-GB"/>
        </w:rPr>
        <w:t>Catering</w:t>
      </w:r>
      <w:r w:rsidRPr="00EF654F">
        <w:rPr>
          <w:rFonts w:cs="Arial"/>
          <w:b/>
          <w:bCs/>
          <w:spacing w:val="-23"/>
          <w:lang w:eastAsia="en-GB"/>
        </w:rPr>
        <w:t xml:space="preserve"> </w:t>
      </w:r>
      <w:r w:rsidRPr="00EF654F">
        <w:rPr>
          <w:rFonts w:cs="Arial"/>
          <w:b/>
          <w:bCs/>
          <w:spacing w:val="-1"/>
          <w:lang w:eastAsia="en-GB"/>
        </w:rPr>
        <w:t>Equipment.</w:t>
      </w:r>
    </w:p>
    <w:p w14:paraId="03D87B31" w14:textId="77777777" w:rsidR="00EF654F" w:rsidRPr="00EF654F" w:rsidRDefault="00EF654F" w:rsidP="00EF654F">
      <w:pPr>
        <w:widowControl w:val="0"/>
        <w:kinsoku w:val="0"/>
        <w:overflowPunct w:val="0"/>
        <w:autoSpaceDE w:val="0"/>
        <w:autoSpaceDN w:val="0"/>
        <w:adjustRightInd w:val="0"/>
        <w:rPr>
          <w:rFonts w:cs="Arial"/>
          <w:lang w:eastAsia="en-GB"/>
        </w:rPr>
      </w:pPr>
      <w:r w:rsidRPr="00EF654F">
        <w:rPr>
          <w:rFonts w:cs="Arial"/>
          <w:lang w:eastAsia="en-GB"/>
        </w:rPr>
        <w:t>Check</w:t>
      </w:r>
      <w:r w:rsidRPr="00EF654F">
        <w:rPr>
          <w:rFonts w:cs="Arial"/>
          <w:spacing w:val="-6"/>
          <w:lang w:eastAsia="en-GB"/>
        </w:rPr>
        <w:t xml:space="preserve"> </w:t>
      </w:r>
      <w:r w:rsidRPr="00EF654F">
        <w:rPr>
          <w:rFonts w:cs="Arial"/>
          <w:spacing w:val="-2"/>
          <w:lang w:eastAsia="en-GB"/>
        </w:rPr>
        <w:t>if</w:t>
      </w:r>
      <w:r w:rsidRPr="00EF654F">
        <w:rPr>
          <w:rFonts w:cs="Arial"/>
          <w:spacing w:val="-4"/>
          <w:lang w:eastAsia="en-GB"/>
        </w:rPr>
        <w:t xml:space="preserve"> </w:t>
      </w:r>
      <w:r w:rsidRPr="00EF654F">
        <w:rPr>
          <w:rFonts w:cs="Arial"/>
          <w:spacing w:val="-1"/>
          <w:lang w:eastAsia="en-GB"/>
        </w:rPr>
        <w:t>your</w:t>
      </w:r>
      <w:r w:rsidRPr="00EF654F">
        <w:rPr>
          <w:rFonts w:cs="Arial"/>
          <w:spacing w:val="-6"/>
          <w:lang w:eastAsia="en-GB"/>
        </w:rPr>
        <w:t xml:space="preserve"> </w:t>
      </w:r>
      <w:r w:rsidRPr="00EF654F">
        <w:rPr>
          <w:rFonts w:cs="Arial"/>
          <w:spacing w:val="-1"/>
          <w:lang w:eastAsia="en-GB"/>
        </w:rPr>
        <w:t>engineer</w:t>
      </w:r>
      <w:r w:rsidRPr="00EF654F">
        <w:rPr>
          <w:rFonts w:cs="Arial"/>
          <w:spacing w:val="-7"/>
          <w:lang w:eastAsia="en-GB"/>
        </w:rPr>
        <w:t xml:space="preserve"> </w:t>
      </w:r>
      <w:r w:rsidRPr="00EF654F">
        <w:rPr>
          <w:rFonts w:cs="Arial"/>
          <w:spacing w:val="-1"/>
          <w:lang w:eastAsia="en-GB"/>
        </w:rPr>
        <w:t>is</w:t>
      </w:r>
      <w:r w:rsidRPr="00EF654F">
        <w:rPr>
          <w:rFonts w:cs="Arial"/>
          <w:spacing w:val="27"/>
          <w:w w:val="99"/>
          <w:lang w:eastAsia="en-GB"/>
        </w:rPr>
        <w:t xml:space="preserve"> </w:t>
      </w:r>
      <w:r w:rsidRPr="00EF654F">
        <w:rPr>
          <w:rFonts w:cs="Arial"/>
          <w:spacing w:val="-1"/>
          <w:lang w:eastAsia="en-GB"/>
        </w:rPr>
        <w:t>registered</w:t>
      </w:r>
      <w:r w:rsidRPr="00EF654F">
        <w:rPr>
          <w:rFonts w:cs="Arial"/>
          <w:spacing w:val="-13"/>
          <w:lang w:eastAsia="en-GB"/>
        </w:rPr>
        <w:t xml:space="preserve"> </w:t>
      </w:r>
      <w:r w:rsidRPr="00EF654F">
        <w:rPr>
          <w:rFonts w:cs="Arial"/>
          <w:lang w:eastAsia="en-GB"/>
        </w:rPr>
        <w:t>on</w:t>
      </w:r>
      <w:hyperlink r:id="rId19" w:history="1">
        <w:r w:rsidRPr="00EF654F">
          <w:rPr>
            <w:rFonts w:cs="Arial"/>
            <w:spacing w:val="29"/>
            <w:w w:val="99"/>
            <w:lang w:eastAsia="en-GB"/>
          </w:rPr>
          <w:t xml:space="preserve"> </w:t>
        </w:r>
        <w:r w:rsidRPr="00EF654F">
          <w:rPr>
            <w:rFonts w:cs="Arial"/>
            <w:spacing w:val="-1"/>
            <w:lang w:eastAsia="en-GB"/>
          </w:rPr>
          <w:t>www.gassaferegister.co.uk</w:t>
        </w:r>
      </w:hyperlink>
      <w:r w:rsidRPr="00EF654F">
        <w:rPr>
          <w:rFonts w:cs="Arial"/>
          <w:spacing w:val="-33"/>
          <w:lang w:eastAsia="en-GB"/>
        </w:rPr>
        <w:t xml:space="preserve"> </w:t>
      </w:r>
      <w:r w:rsidRPr="00EF654F">
        <w:rPr>
          <w:rFonts w:cs="Arial"/>
          <w:lang w:eastAsia="en-GB"/>
        </w:rPr>
        <w:t>or</w:t>
      </w:r>
      <w:r w:rsidRPr="00EF654F">
        <w:rPr>
          <w:rFonts w:cs="Arial"/>
          <w:spacing w:val="45"/>
          <w:w w:val="99"/>
          <w:lang w:eastAsia="en-GB"/>
        </w:rPr>
        <w:t xml:space="preserve"> </w:t>
      </w:r>
      <w:r w:rsidRPr="00EF654F">
        <w:rPr>
          <w:rFonts w:cs="Arial"/>
          <w:lang w:eastAsia="en-GB"/>
        </w:rPr>
        <w:t>contact</w:t>
      </w:r>
      <w:r w:rsidRPr="00EF654F">
        <w:rPr>
          <w:rFonts w:cs="Arial"/>
          <w:spacing w:val="-11"/>
          <w:lang w:eastAsia="en-GB"/>
        </w:rPr>
        <w:t xml:space="preserve"> </w:t>
      </w:r>
      <w:r w:rsidRPr="00EF654F">
        <w:rPr>
          <w:rFonts w:cs="Arial"/>
          <w:lang w:eastAsia="en-GB"/>
        </w:rPr>
        <w:t>0800</w:t>
      </w:r>
      <w:r w:rsidRPr="00EF654F">
        <w:rPr>
          <w:rFonts w:cs="Arial"/>
          <w:spacing w:val="-13"/>
          <w:lang w:eastAsia="en-GB"/>
        </w:rPr>
        <w:t xml:space="preserve"> </w:t>
      </w:r>
      <w:r w:rsidRPr="00EF654F">
        <w:rPr>
          <w:rFonts w:cs="Arial"/>
          <w:lang w:eastAsia="en-GB"/>
        </w:rPr>
        <w:t>4085500.</w:t>
      </w:r>
    </w:p>
    <w:p w14:paraId="22FAC691" w14:textId="77777777" w:rsidR="00EF654F" w:rsidRPr="00EF654F" w:rsidRDefault="00EF654F" w:rsidP="00EF654F">
      <w:pPr>
        <w:widowControl w:val="0"/>
        <w:kinsoku w:val="0"/>
        <w:overflowPunct w:val="0"/>
        <w:autoSpaceDE w:val="0"/>
        <w:autoSpaceDN w:val="0"/>
        <w:adjustRightInd w:val="0"/>
        <w:rPr>
          <w:rFonts w:cs="Arial"/>
          <w:lang w:eastAsia="en-GB"/>
        </w:rPr>
      </w:pPr>
      <w:r w:rsidRPr="00EF654F">
        <w:rPr>
          <w:rFonts w:cs="Arial"/>
          <w:spacing w:val="-1"/>
          <w:lang w:eastAsia="en-GB"/>
        </w:rPr>
        <w:t>You</w:t>
      </w:r>
      <w:r w:rsidRPr="00EF654F">
        <w:rPr>
          <w:rFonts w:cs="Arial"/>
          <w:spacing w:val="-5"/>
          <w:lang w:eastAsia="en-GB"/>
        </w:rPr>
        <w:t xml:space="preserve"> </w:t>
      </w:r>
      <w:r w:rsidRPr="00EF654F">
        <w:rPr>
          <w:rFonts w:cs="Arial"/>
          <w:lang w:eastAsia="en-GB"/>
        </w:rPr>
        <w:t>can</w:t>
      </w:r>
      <w:r w:rsidRPr="00EF654F">
        <w:rPr>
          <w:rFonts w:cs="Arial"/>
          <w:spacing w:val="-5"/>
          <w:lang w:eastAsia="en-GB"/>
        </w:rPr>
        <w:t xml:space="preserve"> </w:t>
      </w:r>
      <w:r w:rsidRPr="00EF654F">
        <w:rPr>
          <w:rFonts w:cs="Arial"/>
          <w:spacing w:val="-1"/>
          <w:lang w:eastAsia="en-GB"/>
        </w:rPr>
        <w:t>search</w:t>
      </w:r>
      <w:r w:rsidRPr="00EF654F">
        <w:rPr>
          <w:rFonts w:cs="Arial"/>
          <w:spacing w:val="-7"/>
          <w:lang w:eastAsia="en-GB"/>
        </w:rPr>
        <w:t xml:space="preserve"> </w:t>
      </w:r>
      <w:r w:rsidRPr="00EF654F">
        <w:rPr>
          <w:rFonts w:cs="Arial"/>
          <w:lang w:eastAsia="en-GB"/>
        </w:rPr>
        <w:t>using</w:t>
      </w:r>
      <w:r w:rsidRPr="00EF654F">
        <w:rPr>
          <w:rFonts w:cs="Arial"/>
          <w:spacing w:val="-6"/>
          <w:lang w:eastAsia="en-GB"/>
        </w:rPr>
        <w:t xml:space="preserve"> </w:t>
      </w:r>
      <w:r w:rsidRPr="00EF654F">
        <w:rPr>
          <w:rFonts w:cs="Arial"/>
          <w:spacing w:val="-1"/>
          <w:lang w:eastAsia="en-GB"/>
        </w:rPr>
        <w:t>their</w:t>
      </w:r>
      <w:r w:rsidRPr="00EF654F">
        <w:rPr>
          <w:rFonts w:cs="Arial"/>
          <w:spacing w:val="-7"/>
          <w:lang w:eastAsia="en-GB"/>
        </w:rPr>
        <w:t xml:space="preserve"> </w:t>
      </w:r>
      <w:r w:rsidRPr="00EF654F">
        <w:rPr>
          <w:rFonts w:cs="Arial"/>
          <w:lang w:eastAsia="en-GB"/>
        </w:rPr>
        <w:t>ID</w:t>
      </w:r>
      <w:r w:rsidRPr="00EF654F">
        <w:rPr>
          <w:rFonts w:cs="Arial"/>
          <w:spacing w:val="24"/>
          <w:w w:val="99"/>
          <w:lang w:eastAsia="en-GB"/>
        </w:rPr>
        <w:t xml:space="preserve"> </w:t>
      </w:r>
      <w:r w:rsidRPr="00EF654F">
        <w:rPr>
          <w:rFonts w:cs="Arial"/>
          <w:lang w:eastAsia="en-GB"/>
        </w:rPr>
        <w:t>number</w:t>
      </w:r>
      <w:r w:rsidRPr="00EF654F">
        <w:rPr>
          <w:rFonts w:cs="Arial"/>
          <w:spacing w:val="-11"/>
          <w:lang w:eastAsia="en-GB"/>
        </w:rPr>
        <w:t xml:space="preserve"> </w:t>
      </w:r>
      <w:r w:rsidRPr="00EF654F">
        <w:rPr>
          <w:rFonts w:cs="Arial"/>
          <w:lang w:eastAsia="en-GB"/>
        </w:rPr>
        <w:t>or</w:t>
      </w:r>
      <w:r w:rsidRPr="00EF654F">
        <w:rPr>
          <w:rFonts w:cs="Arial"/>
          <w:spacing w:val="-10"/>
          <w:lang w:eastAsia="en-GB"/>
        </w:rPr>
        <w:t xml:space="preserve"> </w:t>
      </w:r>
      <w:r w:rsidRPr="00EF654F">
        <w:rPr>
          <w:rFonts w:cs="Arial"/>
          <w:lang w:eastAsia="en-GB"/>
        </w:rPr>
        <w:t>their</w:t>
      </w:r>
      <w:r w:rsidRPr="00EF654F">
        <w:rPr>
          <w:rFonts w:cs="Arial"/>
          <w:spacing w:val="-9"/>
          <w:lang w:eastAsia="en-GB"/>
        </w:rPr>
        <w:t xml:space="preserve"> </w:t>
      </w:r>
      <w:r w:rsidRPr="00EF654F">
        <w:rPr>
          <w:rFonts w:cs="Arial"/>
          <w:spacing w:val="-1"/>
          <w:lang w:eastAsia="en-GB"/>
        </w:rPr>
        <w:t>business</w:t>
      </w:r>
      <w:r w:rsidRPr="00EF654F">
        <w:rPr>
          <w:rFonts w:cs="Arial"/>
          <w:spacing w:val="30"/>
          <w:w w:val="99"/>
          <w:lang w:eastAsia="en-GB"/>
        </w:rPr>
        <w:t xml:space="preserve"> </w:t>
      </w:r>
      <w:r w:rsidRPr="00EF654F">
        <w:rPr>
          <w:rFonts w:cs="Arial"/>
          <w:lang w:eastAsia="en-GB"/>
        </w:rPr>
        <w:t>name</w:t>
      </w:r>
      <w:r w:rsidRPr="00EF654F">
        <w:rPr>
          <w:rFonts w:cs="Arial"/>
          <w:spacing w:val="-9"/>
          <w:lang w:eastAsia="en-GB"/>
        </w:rPr>
        <w:t xml:space="preserve"> </w:t>
      </w:r>
      <w:r w:rsidRPr="00EF654F">
        <w:rPr>
          <w:rFonts w:cs="Arial"/>
          <w:lang w:eastAsia="en-GB"/>
        </w:rPr>
        <w:t>or</w:t>
      </w:r>
      <w:r w:rsidRPr="00EF654F">
        <w:rPr>
          <w:rFonts w:cs="Arial"/>
          <w:spacing w:val="-12"/>
          <w:lang w:eastAsia="en-GB"/>
        </w:rPr>
        <w:t xml:space="preserve"> </w:t>
      </w:r>
      <w:r w:rsidRPr="00EF654F">
        <w:rPr>
          <w:rFonts w:cs="Arial"/>
          <w:spacing w:val="-1"/>
          <w:lang w:eastAsia="en-GB"/>
        </w:rPr>
        <w:t>postcode.</w:t>
      </w:r>
    </w:p>
    <w:p w14:paraId="09A07242" w14:textId="77777777" w:rsidR="00EF654F" w:rsidRPr="00EF654F" w:rsidRDefault="00EF654F" w:rsidP="00EF654F">
      <w:pPr>
        <w:widowControl w:val="0"/>
        <w:kinsoku w:val="0"/>
        <w:overflowPunct w:val="0"/>
        <w:autoSpaceDE w:val="0"/>
        <w:autoSpaceDN w:val="0"/>
        <w:adjustRightInd w:val="0"/>
        <w:spacing w:before="2"/>
        <w:ind w:left="142"/>
        <w:rPr>
          <w:rFonts w:cs="Arial"/>
          <w:lang w:eastAsia="en-GB"/>
        </w:rPr>
      </w:pPr>
      <w:r w:rsidRPr="00EF654F">
        <w:rPr>
          <w:rFonts w:ascii="Times New Roman" w:hAnsi="Times New Roman"/>
          <w:lang w:eastAsia="en-GB"/>
        </w:rPr>
        <w:br w:type="column"/>
      </w:r>
      <w:r w:rsidRPr="00EF654F">
        <w:rPr>
          <w:rFonts w:cs="Arial"/>
          <w:lang w:eastAsia="en-GB"/>
        </w:rPr>
        <w:t>If</w:t>
      </w:r>
      <w:r w:rsidRPr="00EF654F">
        <w:rPr>
          <w:rFonts w:cs="Arial"/>
          <w:spacing w:val="-5"/>
          <w:lang w:eastAsia="en-GB"/>
        </w:rPr>
        <w:t xml:space="preserve"> </w:t>
      </w:r>
      <w:r w:rsidRPr="00EF654F">
        <w:rPr>
          <w:rFonts w:cs="Arial"/>
          <w:spacing w:val="-1"/>
          <w:lang w:eastAsia="en-GB"/>
        </w:rPr>
        <w:t>the</w:t>
      </w:r>
      <w:r w:rsidRPr="00EF654F">
        <w:rPr>
          <w:rFonts w:cs="Arial"/>
          <w:spacing w:val="-5"/>
          <w:lang w:eastAsia="en-GB"/>
        </w:rPr>
        <w:t xml:space="preserve"> </w:t>
      </w:r>
      <w:r w:rsidRPr="00EF654F">
        <w:rPr>
          <w:rFonts w:cs="Arial"/>
          <w:spacing w:val="-1"/>
          <w:lang w:eastAsia="en-GB"/>
        </w:rPr>
        <w:t>equipment</w:t>
      </w:r>
      <w:r w:rsidRPr="00EF654F">
        <w:rPr>
          <w:rFonts w:cs="Arial"/>
          <w:spacing w:val="-4"/>
          <w:lang w:eastAsia="en-GB"/>
        </w:rPr>
        <w:t xml:space="preserve"> </w:t>
      </w:r>
      <w:r w:rsidRPr="00EF654F">
        <w:rPr>
          <w:rFonts w:cs="Arial"/>
          <w:lang w:eastAsia="en-GB"/>
        </w:rPr>
        <w:t>or</w:t>
      </w:r>
      <w:r w:rsidRPr="00EF654F">
        <w:rPr>
          <w:rFonts w:cs="Arial"/>
          <w:spacing w:val="-7"/>
          <w:lang w:eastAsia="en-GB"/>
        </w:rPr>
        <w:t xml:space="preserve"> </w:t>
      </w:r>
      <w:r w:rsidRPr="00EF654F">
        <w:rPr>
          <w:rFonts w:cs="Arial"/>
          <w:spacing w:val="-1"/>
          <w:lang w:eastAsia="en-GB"/>
        </w:rPr>
        <w:t>services</w:t>
      </w:r>
      <w:r w:rsidRPr="00EF654F">
        <w:rPr>
          <w:rFonts w:cs="Arial"/>
          <w:spacing w:val="-5"/>
          <w:lang w:eastAsia="en-GB"/>
        </w:rPr>
        <w:t xml:space="preserve"> </w:t>
      </w:r>
      <w:r w:rsidRPr="00EF654F">
        <w:rPr>
          <w:rFonts w:cs="Arial"/>
          <w:lang w:eastAsia="en-GB"/>
        </w:rPr>
        <w:t>are</w:t>
      </w:r>
      <w:r w:rsidRPr="00EF654F">
        <w:rPr>
          <w:rFonts w:cs="Arial"/>
          <w:spacing w:val="-5"/>
          <w:lang w:eastAsia="en-GB"/>
        </w:rPr>
        <w:t xml:space="preserve"> </w:t>
      </w:r>
      <w:r w:rsidRPr="00EF654F">
        <w:rPr>
          <w:rFonts w:cs="Arial"/>
          <w:lang w:eastAsia="en-GB"/>
        </w:rPr>
        <w:t>not</w:t>
      </w:r>
      <w:r w:rsidRPr="00EF654F">
        <w:rPr>
          <w:rFonts w:cs="Arial"/>
          <w:spacing w:val="25"/>
          <w:w w:val="99"/>
          <w:lang w:eastAsia="en-GB"/>
        </w:rPr>
        <w:t xml:space="preserve"> </w:t>
      </w:r>
      <w:r w:rsidRPr="00EF654F">
        <w:rPr>
          <w:rFonts w:cs="Arial"/>
          <w:spacing w:val="-1"/>
          <w:lang w:eastAsia="en-GB"/>
        </w:rPr>
        <w:t>correctly</w:t>
      </w:r>
      <w:r w:rsidRPr="00EF654F">
        <w:rPr>
          <w:rFonts w:cs="Arial"/>
          <w:spacing w:val="-9"/>
          <w:lang w:eastAsia="en-GB"/>
        </w:rPr>
        <w:t xml:space="preserve"> </w:t>
      </w:r>
      <w:r w:rsidRPr="00EF654F">
        <w:rPr>
          <w:rFonts w:cs="Arial"/>
          <w:spacing w:val="-1"/>
          <w:lang w:eastAsia="en-GB"/>
        </w:rPr>
        <w:t>fitted</w:t>
      </w:r>
      <w:r w:rsidRPr="00EF654F">
        <w:rPr>
          <w:rFonts w:cs="Arial"/>
          <w:spacing w:val="-7"/>
          <w:lang w:eastAsia="en-GB"/>
        </w:rPr>
        <w:t xml:space="preserve"> </w:t>
      </w:r>
      <w:r w:rsidRPr="00EF654F">
        <w:rPr>
          <w:rFonts w:cs="Arial"/>
          <w:spacing w:val="-1"/>
          <w:lang w:eastAsia="en-GB"/>
        </w:rPr>
        <w:t>gas</w:t>
      </w:r>
      <w:r w:rsidRPr="00EF654F">
        <w:rPr>
          <w:rFonts w:cs="Arial"/>
          <w:spacing w:val="-7"/>
          <w:lang w:eastAsia="en-GB"/>
        </w:rPr>
        <w:t xml:space="preserve"> </w:t>
      </w:r>
      <w:r w:rsidRPr="00EF654F">
        <w:rPr>
          <w:rFonts w:cs="Arial"/>
          <w:lang w:eastAsia="en-GB"/>
        </w:rPr>
        <w:t>escapes</w:t>
      </w:r>
      <w:r w:rsidRPr="00EF654F">
        <w:rPr>
          <w:rFonts w:cs="Arial"/>
          <w:spacing w:val="-9"/>
          <w:lang w:eastAsia="en-GB"/>
        </w:rPr>
        <w:t xml:space="preserve"> </w:t>
      </w:r>
      <w:r w:rsidRPr="00EF654F">
        <w:rPr>
          <w:rFonts w:cs="Arial"/>
          <w:lang w:eastAsia="en-GB"/>
        </w:rPr>
        <w:t>or</w:t>
      </w:r>
      <w:r w:rsidRPr="00EF654F">
        <w:rPr>
          <w:rFonts w:cs="Arial"/>
          <w:spacing w:val="-8"/>
          <w:lang w:eastAsia="en-GB"/>
        </w:rPr>
        <w:t xml:space="preserve"> </w:t>
      </w:r>
      <w:r w:rsidRPr="00EF654F">
        <w:rPr>
          <w:rFonts w:cs="Arial"/>
          <w:spacing w:val="-1"/>
          <w:lang w:eastAsia="en-GB"/>
        </w:rPr>
        <w:t>water</w:t>
      </w:r>
      <w:r w:rsidRPr="00EF654F">
        <w:rPr>
          <w:rFonts w:cs="Arial"/>
          <w:spacing w:val="42"/>
          <w:w w:val="99"/>
          <w:lang w:eastAsia="en-GB"/>
        </w:rPr>
        <w:t xml:space="preserve"> </w:t>
      </w:r>
      <w:r w:rsidRPr="00EF654F">
        <w:rPr>
          <w:rFonts w:cs="Arial"/>
          <w:lang w:eastAsia="en-GB"/>
        </w:rPr>
        <w:t>leaks</w:t>
      </w:r>
      <w:r w:rsidRPr="00EF654F">
        <w:rPr>
          <w:rFonts w:cs="Arial"/>
          <w:spacing w:val="-7"/>
          <w:lang w:eastAsia="en-GB"/>
        </w:rPr>
        <w:t xml:space="preserve"> </w:t>
      </w:r>
      <w:r w:rsidRPr="00EF654F">
        <w:rPr>
          <w:rFonts w:cs="Arial"/>
          <w:spacing w:val="-1"/>
          <w:lang w:eastAsia="en-GB"/>
        </w:rPr>
        <w:t>could</w:t>
      </w:r>
      <w:r w:rsidRPr="00EF654F">
        <w:rPr>
          <w:rFonts w:cs="Arial"/>
          <w:spacing w:val="-6"/>
          <w:lang w:eastAsia="en-GB"/>
        </w:rPr>
        <w:t xml:space="preserve"> </w:t>
      </w:r>
      <w:r w:rsidRPr="00EF654F">
        <w:rPr>
          <w:rFonts w:cs="Arial"/>
          <w:spacing w:val="-1"/>
          <w:lang w:eastAsia="en-GB"/>
        </w:rPr>
        <w:t>occur</w:t>
      </w:r>
      <w:r w:rsidRPr="00EF654F">
        <w:rPr>
          <w:rFonts w:cs="Arial"/>
          <w:spacing w:val="-7"/>
          <w:lang w:eastAsia="en-GB"/>
        </w:rPr>
        <w:t xml:space="preserve"> </w:t>
      </w:r>
      <w:r w:rsidRPr="00EF654F">
        <w:rPr>
          <w:rFonts w:cs="Arial"/>
          <w:lang w:eastAsia="en-GB"/>
        </w:rPr>
        <w:t>or</w:t>
      </w:r>
      <w:r w:rsidRPr="00EF654F">
        <w:rPr>
          <w:rFonts w:cs="Arial"/>
          <w:spacing w:val="-8"/>
          <w:lang w:eastAsia="en-GB"/>
        </w:rPr>
        <w:t xml:space="preserve"> </w:t>
      </w:r>
      <w:r w:rsidRPr="00EF654F">
        <w:rPr>
          <w:rFonts w:cs="Arial"/>
          <w:spacing w:val="-1"/>
          <w:lang w:eastAsia="en-GB"/>
        </w:rPr>
        <w:t>the</w:t>
      </w:r>
      <w:r w:rsidRPr="00EF654F">
        <w:rPr>
          <w:rFonts w:cs="Arial"/>
          <w:spacing w:val="-5"/>
          <w:lang w:eastAsia="en-GB"/>
        </w:rPr>
        <w:t xml:space="preserve"> </w:t>
      </w:r>
      <w:r w:rsidRPr="00EF654F">
        <w:rPr>
          <w:rFonts w:cs="Arial"/>
          <w:lang w:eastAsia="en-GB"/>
        </w:rPr>
        <w:t>appliance</w:t>
      </w:r>
      <w:r w:rsidRPr="00EF654F">
        <w:rPr>
          <w:rFonts w:cs="Arial"/>
          <w:spacing w:val="21"/>
          <w:w w:val="99"/>
          <w:lang w:eastAsia="en-GB"/>
        </w:rPr>
        <w:t xml:space="preserve"> </w:t>
      </w:r>
      <w:r w:rsidRPr="00EF654F">
        <w:rPr>
          <w:rFonts w:cs="Arial"/>
          <w:lang w:eastAsia="en-GB"/>
        </w:rPr>
        <w:t>could</w:t>
      </w:r>
      <w:r w:rsidRPr="00EF654F">
        <w:rPr>
          <w:rFonts w:cs="Arial"/>
          <w:spacing w:val="-7"/>
          <w:lang w:eastAsia="en-GB"/>
        </w:rPr>
        <w:t xml:space="preserve"> </w:t>
      </w:r>
      <w:r w:rsidRPr="00EF654F">
        <w:rPr>
          <w:rFonts w:cs="Arial"/>
          <w:spacing w:val="-2"/>
          <w:lang w:eastAsia="en-GB"/>
        </w:rPr>
        <w:t>give</w:t>
      </w:r>
      <w:r w:rsidRPr="00EF654F">
        <w:rPr>
          <w:rFonts w:cs="Arial"/>
          <w:spacing w:val="-6"/>
          <w:lang w:eastAsia="en-GB"/>
        </w:rPr>
        <w:t xml:space="preserve"> </w:t>
      </w:r>
      <w:r w:rsidRPr="00EF654F">
        <w:rPr>
          <w:rFonts w:cs="Arial"/>
          <w:lang w:eastAsia="en-GB"/>
        </w:rPr>
        <w:t>out</w:t>
      </w:r>
      <w:r w:rsidRPr="00EF654F">
        <w:rPr>
          <w:rFonts w:cs="Arial"/>
          <w:spacing w:val="-6"/>
          <w:lang w:eastAsia="en-GB"/>
        </w:rPr>
        <w:t xml:space="preserve"> </w:t>
      </w:r>
      <w:r w:rsidRPr="00EF654F">
        <w:rPr>
          <w:rFonts w:cs="Arial"/>
          <w:spacing w:val="-1"/>
          <w:lang w:eastAsia="en-GB"/>
        </w:rPr>
        <w:t>poisonous</w:t>
      </w:r>
      <w:r w:rsidRPr="00EF654F">
        <w:rPr>
          <w:rFonts w:cs="Arial"/>
          <w:spacing w:val="-8"/>
          <w:lang w:eastAsia="en-GB"/>
        </w:rPr>
        <w:t xml:space="preserve"> </w:t>
      </w:r>
      <w:r w:rsidRPr="00EF654F">
        <w:rPr>
          <w:rFonts w:cs="Arial"/>
          <w:lang w:eastAsia="en-GB"/>
        </w:rPr>
        <w:t>fumes</w:t>
      </w:r>
      <w:r w:rsidRPr="00EF654F">
        <w:rPr>
          <w:rFonts w:cs="Arial"/>
          <w:spacing w:val="-7"/>
          <w:lang w:eastAsia="en-GB"/>
        </w:rPr>
        <w:t xml:space="preserve"> </w:t>
      </w:r>
      <w:r w:rsidRPr="00EF654F">
        <w:rPr>
          <w:rFonts w:cs="Arial"/>
          <w:spacing w:val="-1"/>
          <w:lang w:eastAsia="en-GB"/>
        </w:rPr>
        <w:t>into</w:t>
      </w:r>
      <w:r w:rsidRPr="00EF654F">
        <w:rPr>
          <w:rFonts w:cs="Arial"/>
          <w:spacing w:val="29"/>
          <w:w w:val="99"/>
          <w:lang w:eastAsia="en-GB"/>
        </w:rPr>
        <w:t xml:space="preserve"> </w:t>
      </w:r>
      <w:r w:rsidRPr="00EF654F">
        <w:rPr>
          <w:rFonts w:cs="Arial"/>
          <w:lang w:eastAsia="en-GB"/>
        </w:rPr>
        <w:t>the</w:t>
      </w:r>
      <w:r w:rsidRPr="00EF654F">
        <w:rPr>
          <w:rFonts w:cs="Arial"/>
          <w:spacing w:val="-14"/>
          <w:lang w:eastAsia="en-GB"/>
        </w:rPr>
        <w:t xml:space="preserve"> </w:t>
      </w:r>
      <w:r w:rsidRPr="00EF654F">
        <w:rPr>
          <w:rFonts w:cs="Arial"/>
          <w:spacing w:val="-1"/>
          <w:lang w:eastAsia="en-GB"/>
        </w:rPr>
        <w:t>workplace.</w:t>
      </w:r>
    </w:p>
    <w:p w14:paraId="6B4C0FB0" w14:textId="77777777" w:rsidR="00EF654F" w:rsidRPr="00EF654F" w:rsidRDefault="00EF654F" w:rsidP="00EF654F">
      <w:pPr>
        <w:widowControl w:val="0"/>
        <w:kinsoku w:val="0"/>
        <w:overflowPunct w:val="0"/>
        <w:autoSpaceDE w:val="0"/>
        <w:autoSpaceDN w:val="0"/>
        <w:adjustRightInd w:val="0"/>
        <w:spacing w:before="2"/>
        <w:ind w:left="142" w:right="210" w:hanging="142"/>
        <w:rPr>
          <w:rFonts w:cs="Arial"/>
          <w:lang w:eastAsia="en-GB"/>
        </w:rPr>
      </w:pPr>
      <w:r w:rsidRPr="00EF654F">
        <w:rPr>
          <w:rFonts w:ascii="Times New Roman" w:hAnsi="Times New Roman"/>
          <w:lang w:eastAsia="en-GB"/>
        </w:rPr>
        <w:br w:type="column"/>
      </w:r>
      <w:r>
        <w:rPr>
          <w:rFonts w:ascii="Times New Roman" w:hAnsi="Times New Roman"/>
          <w:lang w:eastAsia="en-GB"/>
        </w:rPr>
        <w:t xml:space="preserve">  </w:t>
      </w:r>
      <w:r w:rsidRPr="00EF654F">
        <w:rPr>
          <w:rFonts w:cs="Arial"/>
          <w:lang w:eastAsia="en-GB"/>
        </w:rPr>
        <w:t>When</w:t>
      </w:r>
      <w:r w:rsidRPr="00EF654F">
        <w:rPr>
          <w:rFonts w:cs="Arial"/>
          <w:spacing w:val="-9"/>
          <w:lang w:eastAsia="en-GB"/>
        </w:rPr>
        <w:t xml:space="preserve"> </w:t>
      </w:r>
      <w:r w:rsidRPr="00EF654F">
        <w:rPr>
          <w:rFonts w:cs="Arial"/>
          <w:spacing w:val="-1"/>
          <w:lang w:eastAsia="en-GB"/>
        </w:rPr>
        <w:t>was</w:t>
      </w:r>
      <w:r w:rsidRPr="00EF654F">
        <w:rPr>
          <w:rFonts w:cs="Arial"/>
          <w:spacing w:val="-8"/>
          <w:lang w:eastAsia="en-GB"/>
        </w:rPr>
        <w:t xml:space="preserve"> </w:t>
      </w:r>
      <w:r w:rsidRPr="00EF654F">
        <w:rPr>
          <w:rFonts w:cs="Arial"/>
          <w:spacing w:val="-1"/>
          <w:lang w:eastAsia="en-GB"/>
        </w:rPr>
        <w:t>your</w:t>
      </w:r>
      <w:r w:rsidRPr="00EF654F">
        <w:rPr>
          <w:rFonts w:cs="Arial"/>
          <w:spacing w:val="-8"/>
          <w:lang w:eastAsia="en-GB"/>
        </w:rPr>
        <w:t xml:space="preserve"> </w:t>
      </w:r>
      <w:r w:rsidRPr="00EF654F">
        <w:rPr>
          <w:rFonts w:cs="Arial"/>
          <w:spacing w:val="-1"/>
          <w:lang w:eastAsia="en-GB"/>
        </w:rPr>
        <w:t>gas</w:t>
      </w:r>
      <w:r w:rsidRPr="00EF654F">
        <w:rPr>
          <w:rFonts w:cs="Arial"/>
          <w:spacing w:val="-8"/>
          <w:lang w:eastAsia="en-GB"/>
        </w:rPr>
        <w:t xml:space="preserve"> </w:t>
      </w:r>
      <w:r w:rsidRPr="00EF654F">
        <w:rPr>
          <w:rFonts w:cs="Arial"/>
          <w:lang w:eastAsia="en-GB"/>
        </w:rPr>
        <w:t>equipment</w:t>
      </w:r>
      <w:r w:rsidRPr="00EF654F">
        <w:rPr>
          <w:rFonts w:cs="Arial"/>
          <w:spacing w:val="-13"/>
          <w:lang w:eastAsia="en-GB"/>
        </w:rPr>
        <w:t xml:space="preserve"> </w:t>
      </w:r>
      <w:r w:rsidRPr="00EF654F">
        <w:rPr>
          <w:rFonts w:cs="Arial"/>
          <w:spacing w:val="-1"/>
          <w:lang w:eastAsia="en-GB"/>
        </w:rPr>
        <w:t>pipework</w:t>
      </w:r>
      <w:r w:rsidRPr="00EF654F">
        <w:rPr>
          <w:rFonts w:cs="Arial"/>
          <w:spacing w:val="-12"/>
          <w:lang w:eastAsia="en-GB"/>
        </w:rPr>
        <w:t xml:space="preserve"> </w:t>
      </w:r>
      <w:r w:rsidRPr="00EF654F">
        <w:rPr>
          <w:rFonts w:cs="Arial"/>
          <w:spacing w:val="-1"/>
          <w:lang w:eastAsia="en-GB"/>
        </w:rPr>
        <w:t>installed?</w:t>
      </w:r>
    </w:p>
    <w:p w14:paraId="6002B83D" w14:textId="77777777" w:rsidR="00EF654F" w:rsidRPr="00EF654F" w:rsidRDefault="00EF654F" w:rsidP="00EF654F">
      <w:pPr>
        <w:widowControl w:val="0"/>
        <w:kinsoku w:val="0"/>
        <w:overflowPunct w:val="0"/>
        <w:autoSpaceDE w:val="0"/>
        <w:autoSpaceDN w:val="0"/>
        <w:adjustRightInd w:val="0"/>
        <w:rPr>
          <w:rFonts w:cs="Arial"/>
          <w:lang w:eastAsia="en-GB"/>
        </w:rPr>
      </w:pPr>
      <w:r>
        <w:rPr>
          <w:rFonts w:cs="Arial"/>
          <w:lang w:eastAsia="en-GB"/>
        </w:rPr>
        <w:t xml:space="preserve"> </w:t>
      </w:r>
    </w:p>
    <w:p w14:paraId="6362EC2D" w14:textId="77777777" w:rsidR="00EF654F" w:rsidRPr="00EF654F" w:rsidRDefault="00EF654F" w:rsidP="00EF654F">
      <w:pPr>
        <w:widowControl w:val="0"/>
        <w:kinsoku w:val="0"/>
        <w:overflowPunct w:val="0"/>
        <w:autoSpaceDE w:val="0"/>
        <w:autoSpaceDN w:val="0"/>
        <w:adjustRightInd w:val="0"/>
        <w:rPr>
          <w:rFonts w:cs="Arial"/>
          <w:lang w:eastAsia="en-GB"/>
        </w:rPr>
      </w:pPr>
    </w:p>
    <w:p w14:paraId="650B6964" w14:textId="77777777" w:rsidR="00EF654F" w:rsidRPr="00EF654F" w:rsidRDefault="00EF654F" w:rsidP="00EF654F">
      <w:pPr>
        <w:widowControl w:val="0"/>
        <w:kinsoku w:val="0"/>
        <w:overflowPunct w:val="0"/>
        <w:autoSpaceDE w:val="0"/>
        <w:autoSpaceDN w:val="0"/>
        <w:adjustRightInd w:val="0"/>
        <w:rPr>
          <w:rFonts w:cs="Arial"/>
          <w:lang w:eastAsia="en-GB"/>
        </w:rPr>
      </w:pPr>
    </w:p>
    <w:p w14:paraId="01D70284" w14:textId="77777777" w:rsidR="00EF654F" w:rsidRPr="00EF654F" w:rsidRDefault="00EF654F" w:rsidP="00EF654F">
      <w:pPr>
        <w:widowControl w:val="0"/>
        <w:kinsoku w:val="0"/>
        <w:overflowPunct w:val="0"/>
        <w:autoSpaceDE w:val="0"/>
        <w:autoSpaceDN w:val="0"/>
        <w:adjustRightInd w:val="0"/>
        <w:rPr>
          <w:rFonts w:cs="Arial"/>
          <w:lang w:eastAsia="en-GB"/>
        </w:rPr>
      </w:pPr>
    </w:p>
    <w:p w14:paraId="3088259F" w14:textId="77777777" w:rsidR="00EF654F" w:rsidRPr="00EF654F" w:rsidRDefault="000F0F35" w:rsidP="00EF654F">
      <w:pPr>
        <w:widowControl w:val="0"/>
        <w:kinsoku w:val="0"/>
        <w:overflowPunct w:val="0"/>
        <w:autoSpaceDE w:val="0"/>
        <w:autoSpaceDN w:val="0"/>
        <w:adjustRightInd w:val="0"/>
        <w:rPr>
          <w:rFonts w:cs="Arial"/>
          <w:lang w:eastAsia="en-GB"/>
        </w:rPr>
      </w:pPr>
      <w:r>
        <w:rPr>
          <w:rFonts w:cs="Arial"/>
          <w:spacing w:val="1"/>
          <w:lang w:eastAsia="en-GB"/>
        </w:rPr>
        <w:t xml:space="preserve">  </w:t>
      </w:r>
      <w:r w:rsidR="00EF654F" w:rsidRPr="00EF654F">
        <w:rPr>
          <w:rFonts w:cs="Arial"/>
          <w:spacing w:val="1"/>
          <w:lang w:eastAsia="en-GB"/>
        </w:rPr>
        <w:t>Who</w:t>
      </w:r>
      <w:r w:rsidR="00EF654F" w:rsidRPr="00EF654F">
        <w:rPr>
          <w:rFonts w:cs="Arial"/>
          <w:spacing w:val="-12"/>
          <w:lang w:eastAsia="en-GB"/>
        </w:rPr>
        <w:t xml:space="preserve"> </w:t>
      </w:r>
      <w:r w:rsidR="00EF654F" w:rsidRPr="00EF654F">
        <w:rPr>
          <w:rFonts w:cs="Arial"/>
          <w:spacing w:val="-1"/>
          <w:lang w:eastAsia="en-GB"/>
        </w:rPr>
        <w:t>installed</w:t>
      </w:r>
      <w:r w:rsidR="00EF654F" w:rsidRPr="00EF654F">
        <w:rPr>
          <w:rFonts w:cs="Arial"/>
          <w:spacing w:val="-9"/>
          <w:lang w:eastAsia="en-GB"/>
        </w:rPr>
        <w:t xml:space="preserve"> </w:t>
      </w:r>
      <w:r w:rsidR="00EF654F" w:rsidRPr="00EF654F">
        <w:rPr>
          <w:rFonts w:cs="Arial"/>
          <w:spacing w:val="-1"/>
          <w:lang w:eastAsia="en-GB"/>
        </w:rPr>
        <w:t>your</w:t>
      </w:r>
      <w:r w:rsidR="00EF654F" w:rsidRPr="00EF654F">
        <w:rPr>
          <w:rFonts w:cs="Arial"/>
          <w:spacing w:val="-11"/>
          <w:lang w:eastAsia="en-GB"/>
        </w:rPr>
        <w:t xml:space="preserve"> </w:t>
      </w:r>
      <w:r w:rsidR="00EF654F" w:rsidRPr="00EF654F">
        <w:rPr>
          <w:rFonts w:cs="Arial"/>
          <w:spacing w:val="-1"/>
          <w:lang w:eastAsia="en-GB"/>
        </w:rPr>
        <w:t>equipment?</w:t>
      </w:r>
    </w:p>
    <w:p w14:paraId="721809EC" w14:textId="77777777" w:rsidR="00EF654F" w:rsidRPr="00EF654F" w:rsidRDefault="00EF654F" w:rsidP="00EF654F">
      <w:pPr>
        <w:widowControl w:val="0"/>
        <w:kinsoku w:val="0"/>
        <w:overflowPunct w:val="0"/>
        <w:autoSpaceDE w:val="0"/>
        <w:autoSpaceDN w:val="0"/>
        <w:adjustRightInd w:val="0"/>
        <w:rPr>
          <w:rFonts w:cs="Arial"/>
          <w:lang w:eastAsia="en-GB"/>
        </w:rPr>
      </w:pPr>
    </w:p>
    <w:p w14:paraId="1F418651" w14:textId="77777777" w:rsidR="00EF654F" w:rsidRPr="00EF654F" w:rsidRDefault="00EF654F" w:rsidP="00EF654F">
      <w:pPr>
        <w:widowControl w:val="0"/>
        <w:kinsoku w:val="0"/>
        <w:overflowPunct w:val="0"/>
        <w:autoSpaceDE w:val="0"/>
        <w:autoSpaceDN w:val="0"/>
        <w:adjustRightInd w:val="0"/>
        <w:rPr>
          <w:rFonts w:cs="Arial"/>
          <w:lang w:eastAsia="en-GB"/>
        </w:rPr>
      </w:pPr>
    </w:p>
    <w:p w14:paraId="2FCA9457" w14:textId="77777777" w:rsidR="00EF654F" w:rsidRPr="00EF654F" w:rsidRDefault="00EF654F" w:rsidP="00EF654F">
      <w:pPr>
        <w:widowControl w:val="0"/>
        <w:kinsoku w:val="0"/>
        <w:overflowPunct w:val="0"/>
        <w:autoSpaceDE w:val="0"/>
        <w:autoSpaceDN w:val="0"/>
        <w:adjustRightInd w:val="0"/>
        <w:rPr>
          <w:rFonts w:cs="Arial"/>
          <w:lang w:eastAsia="en-GB"/>
        </w:rPr>
      </w:pPr>
    </w:p>
    <w:p w14:paraId="09A988F4" w14:textId="77777777" w:rsidR="00EF654F" w:rsidRPr="00EF654F" w:rsidRDefault="00EF654F" w:rsidP="00EF654F">
      <w:pPr>
        <w:widowControl w:val="0"/>
        <w:kinsoku w:val="0"/>
        <w:overflowPunct w:val="0"/>
        <w:autoSpaceDE w:val="0"/>
        <w:autoSpaceDN w:val="0"/>
        <w:adjustRightInd w:val="0"/>
        <w:rPr>
          <w:rFonts w:cs="Arial"/>
          <w:lang w:eastAsia="en-GB"/>
        </w:rPr>
      </w:pPr>
    </w:p>
    <w:p w14:paraId="47F7A6B9" w14:textId="77777777" w:rsidR="00EF654F" w:rsidRPr="00EF654F" w:rsidRDefault="00EF654F" w:rsidP="00EF654F">
      <w:pPr>
        <w:widowControl w:val="0"/>
        <w:kinsoku w:val="0"/>
        <w:overflowPunct w:val="0"/>
        <w:autoSpaceDE w:val="0"/>
        <w:autoSpaceDN w:val="0"/>
        <w:adjustRightInd w:val="0"/>
        <w:rPr>
          <w:rFonts w:cs="Arial"/>
          <w:lang w:eastAsia="en-GB"/>
        </w:rPr>
      </w:pPr>
    </w:p>
    <w:p w14:paraId="02C3D5E3" w14:textId="77777777" w:rsidR="00EF654F" w:rsidRPr="00EF654F" w:rsidRDefault="00EF654F" w:rsidP="00EF654F">
      <w:pPr>
        <w:widowControl w:val="0"/>
        <w:kinsoku w:val="0"/>
        <w:overflowPunct w:val="0"/>
        <w:autoSpaceDE w:val="0"/>
        <w:autoSpaceDN w:val="0"/>
        <w:adjustRightInd w:val="0"/>
        <w:rPr>
          <w:rFonts w:cs="Arial"/>
          <w:lang w:eastAsia="en-GB"/>
        </w:rPr>
      </w:pPr>
    </w:p>
    <w:p w14:paraId="2DF10E4D" w14:textId="77777777" w:rsidR="00EF654F" w:rsidRPr="00EF654F" w:rsidRDefault="00EF654F" w:rsidP="000F0F35">
      <w:pPr>
        <w:widowControl w:val="0"/>
        <w:kinsoku w:val="0"/>
        <w:overflowPunct w:val="0"/>
        <w:autoSpaceDE w:val="0"/>
        <w:autoSpaceDN w:val="0"/>
        <w:adjustRightInd w:val="0"/>
        <w:ind w:left="142" w:right="210"/>
        <w:rPr>
          <w:rFonts w:cs="Arial"/>
          <w:lang w:eastAsia="en-GB"/>
        </w:rPr>
      </w:pPr>
      <w:r w:rsidRPr="00EF654F">
        <w:rPr>
          <w:rFonts w:cs="Arial"/>
          <w:spacing w:val="-1"/>
          <w:lang w:eastAsia="en-GB"/>
        </w:rPr>
        <w:t>Did</w:t>
      </w:r>
      <w:r w:rsidRPr="00EF654F">
        <w:rPr>
          <w:rFonts w:cs="Arial"/>
          <w:spacing w:val="-5"/>
          <w:lang w:eastAsia="en-GB"/>
        </w:rPr>
        <w:t xml:space="preserve"> </w:t>
      </w:r>
      <w:r w:rsidRPr="00EF654F">
        <w:rPr>
          <w:rFonts w:cs="Arial"/>
          <w:spacing w:val="-1"/>
          <w:lang w:eastAsia="en-GB"/>
        </w:rPr>
        <w:t>you</w:t>
      </w:r>
      <w:r w:rsidRPr="00EF654F">
        <w:rPr>
          <w:rFonts w:cs="Arial"/>
          <w:spacing w:val="-5"/>
          <w:lang w:eastAsia="en-GB"/>
        </w:rPr>
        <w:t xml:space="preserve"> </w:t>
      </w:r>
      <w:r w:rsidRPr="00EF654F">
        <w:rPr>
          <w:rFonts w:cs="Arial"/>
          <w:lang w:eastAsia="en-GB"/>
        </w:rPr>
        <w:t>check</w:t>
      </w:r>
      <w:r w:rsidRPr="00EF654F">
        <w:rPr>
          <w:rFonts w:cs="Arial"/>
          <w:spacing w:val="-6"/>
          <w:lang w:eastAsia="en-GB"/>
        </w:rPr>
        <w:t xml:space="preserve"> </w:t>
      </w:r>
      <w:r w:rsidRPr="00EF654F">
        <w:rPr>
          <w:rFonts w:cs="Arial"/>
          <w:spacing w:val="-2"/>
          <w:lang w:eastAsia="en-GB"/>
        </w:rPr>
        <w:t>if</w:t>
      </w:r>
      <w:r w:rsidRPr="00EF654F">
        <w:rPr>
          <w:rFonts w:cs="Arial"/>
          <w:spacing w:val="-3"/>
          <w:lang w:eastAsia="en-GB"/>
        </w:rPr>
        <w:t xml:space="preserve"> </w:t>
      </w:r>
      <w:r w:rsidRPr="00EF654F">
        <w:rPr>
          <w:rFonts w:cs="Arial"/>
          <w:spacing w:val="-1"/>
          <w:lang w:eastAsia="en-GB"/>
        </w:rPr>
        <w:t>your</w:t>
      </w:r>
      <w:r w:rsidRPr="00EF654F">
        <w:rPr>
          <w:rFonts w:cs="Arial"/>
          <w:spacing w:val="-6"/>
          <w:lang w:eastAsia="en-GB"/>
        </w:rPr>
        <w:t xml:space="preserve"> </w:t>
      </w:r>
      <w:r w:rsidRPr="00EF654F">
        <w:rPr>
          <w:rFonts w:cs="Arial"/>
          <w:spacing w:val="-1"/>
          <w:lang w:eastAsia="en-GB"/>
        </w:rPr>
        <w:t>engineer</w:t>
      </w:r>
      <w:r w:rsidRPr="00EF654F">
        <w:rPr>
          <w:rFonts w:cs="Arial"/>
          <w:spacing w:val="31"/>
          <w:w w:val="99"/>
          <w:lang w:eastAsia="en-GB"/>
        </w:rPr>
        <w:t xml:space="preserve"> </w:t>
      </w:r>
      <w:r w:rsidR="000F0F35">
        <w:rPr>
          <w:rFonts w:cs="Arial"/>
          <w:spacing w:val="31"/>
          <w:w w:val="99"/>
          <w:lang w:eastAsia="en-GB"/>
        </w:rPr>
        <w:t xml:space="preserve">   </w:t>
      </w:r>
      <w:r w:rsidRPr="00EF654F">
        <w:rPr>
          <w:rFonts w:cs="Arial"/>
          <w:spacing w:val="-1"/>
          <w:lang w:eastAsia="en-GB"/>
        </w:rPr>
        <w:t>was</w:t>
      </w:r>
      <w:r w:rsidRPr="00EF654F">
        <w:rPr>
          <w:rFonts w:cs="Arial"/>
          <w:spacing w:val="-7"/>
          <w:lang w:eastAsia="en-GB"/>
        </w:rPr>
        <w:t xml:space="preserve"> </w:t>
      </w:r>
      <w:r w:rsidRPr="00EF654F">
        <w:rPr>
          <w:rFonts w:cs="Arial"/>
          <w:spacing w:val="-1"/>
          <w:lang w:eastAsia="en-GB"/>
        </w:rPr>
        <w:t>registered</w:t>
      </w:r>
      <w:r w:rsidRPr="00EF654F">
        <w:rPr>
          <w:rFonts w:cs="Arial"/>
          <w:spacing w:val="-5"/>
          <w:lang w:eastAsia="en-GB"/>
        </w:rPr>
        <w:t xml:space="preserve"> </w:t>
      </w:r>
      <w:r w:rsidRPr="00EF654F">
        <w:rPr>
          <w:rFonts w:cs="Arial"/>
          <w:spacing w:val="-1"/>
          <w:lang w:eastAsia="en-GB"/>
        </w:rPr>
        <w:t>with</w:t>
      </w:r>
      <w:r w:rsidRPr="00EF654F">
        <w:rPr>
          <w:rFonts w:cs="Arial"/>
          <w:spacing w:val="-5"/>
          <w:lang w:eastAsia="en-GB"/>
        </w:rPr>
        <w:t xml:space="preserve"> </w:t>
      </w:r>
      <w:r w:rsidRPr="00EF654F">
        <w:rPr>
          <w:rFonts w:cs="Arial"/>
          <w:spacing w:val="-1"/>
          <w:lang w:eastAsia="en-GB"/>
        </w:rPr>
        <w:t>Gas</w:t>
      </w:r>
      <w:r w:rsidRPr="00EF654F">
        <w:rPr>
          <w:rFonts w:cs="Arial"/>
          <w:spacing w:val="-6"/>
          <w:lang w:eastAsia="en-GB"/>
        </w:rPr>
        <w:t xml:space="preserve"> </w:t>
      </w:r>
      <w:r w:rsidRPr="00EF654F">
        <w:rPr>
          <w:rFonts w:cs="Arial"/>
          <w:spacing w:val="-1"/>
          <w:lang w:eastAsia="en-GB"/>
        </w:rPr>
        <w:t>Safe,</w:t>
      </w:r>
      <w:r w:rsidRPr="00EF654F">
        <w:rPr>
          <w:rFonts w:cs="Arial"/>
          <w:spacing w:val="-6"/>
          <w:lang w:eastAsia="en-GB"/>
        </w:rPr>
        <w:t xml:space="preserve"> </w:t>
      </w:r>
      <w:r w:rsidRPr="00EF654F">
        <w:rPr>
          <w:rFonts w:cs="Arial"/>
          <w:spacing w:val="-1"/>
          <w:lang w:eastAsia="en-GB"/>
        </w:rPr>
        <w:t>to</w:t>
      </w:r>
      <w:r w:rsidRPr="00EF654F">
        <w:rPr>
          <w:rFonts w:cs="Arial"/>
          <w:spacing w:val="31"/>
          <w:w w:val="99"/>
          <w:lang w:eastAsia="en-GB"/>
        </w:rPr>
        <w:t xml:space="preserve"> </w:t>
      </w:r>
      <w:r w:rsidRPr="00EF654F">
        <w:rPr>
          <w:rFonts w:cs="Arial"/>
          <w:spacing w:val="-1"/>
          <w:lang w:eastAsia="en-GB"/>
        </w:rPr>
        <w:t>work</w:t>
      </w:r>
      <w:r w:rsidRPr="00EF654F">
        <w:rPr>
          <w:rFonts w:cs="Arial"/>
          <w:spacing w:val="-9"/>
          <w:lang w:eastAsia="en-GB"/>
        </w:rPr>
        <w:t xml:space="preserve"> </w:t>
      </w:r>
      <w:r w:rsidRPr="00EF654F">
        <w:rPr>
          <w:rFonts w:cs="Arial"/>
          <w:lang w:eastAsia="en-GB"/>
        </w:rPr>
        <w:t>on</w:t>
      </w:r>
      <w:r w:rsidRPr="00EF654F">
        <w:rPr>
          <w:rFonts w:cs="Arial"/>
          <w:spacing w:val="-7"/>
          <w:lang w:eastAsia="en-GB"/>
        </w:rPr>
        <w:t xml:space="preserve"> </w:t>
      </w:r>
      <w:r w:rsidRPr="00EF654F">
        <w:rPr>
          <w:rFonts w:cs="Arial"/>
          <w:b/>
          <w:bCs/>
          <w:spacing w:val="-1"/>
          <w:lang w:eastAsia="en-GB"/>
        </w:rPr>
        <w:t>mobile</w:t>
      </w:r>
      <w:r w:rsidRPr="00EF654F">
        <w:rPr>
          <w:rFonts w:cs="Arial"/>
          <w:b/>
          <w:bCs/>
          <w:spacing w:val="-7"/>
          <w:lang w:eastAsia="en-GB"/>
        </w:rPr>
        <w:t xml:space="preserve"> </w:t>
      </w:r>
      <w:r w:rsidRPr="00EF654F">
        <w:rPr>
          <w:rFonts w:cs="Arial"/>
          <w:b/>
          <w:bCs/>
          <w:spacing w:val="-1"/>
          <w:lang w:eastAsia="en-GB"/>
        </w:rPr>
        <w:t>catering</w:t>
      </w:r>
      <w:r w:rsidRPr="00EF654F">
        <w:rPr>
          <w:rFonts w:cs="Arial"/>
          <w:b/>
          <w:bCs/>
          <w:spacing w:val="21"/>
          <w:w w:val="99"/>
          <w:lang w:eastAsia="en-GB"/>
        </w:rPr>
        <w:t xml:space="preserve"> </w:t>
      </w:r>
      <w:r w:rsidRPr="00EF654F">
        <w:rPr>
          <w:rFonts w:cs="Arial"/>
          <w:lang w:eastAsia="en-GB"/>
        </w:rPr>
        <w:t>equipment?</w:t>
      </w:r>
    </w:p>
    <w:p w14:paraId="13BE7998" w14:textId="77777777" w:rsidR="00EF654F" w:rsidRPr="00EF654F" w:rsidRDefault="00EF654F" w:rsidP="000F0F35">
      <w:pPr>
        <w:widowControl w:val="0"/>
        <w:kinsoku w:val="0"/>
        <w:overflowPunct w:val="0"/>
        <w:autoSpaceDE w:val="0"/>
        <w:autoSpaceDN w:val="0"/>
        <w:adjustRightInd w:val="0"/>
        <w:ind w:left="142"/>
        <w:rPr>
          <w:rFonts w:cs="Arial"/>
          <w:lang w:eastAsia="en-GB"/>
        </w:rPr>
      </w:pPr>
    </w:p>
    <w:p w14:paraId="0D4B69A1" w14:textId="049B4B50" w:rsidR="00EF654F" w:rsidRPr="00EF654F" w:rsidRDefault="00EF654F" w:rsidP="000F0F35">
      <w:pPr>
        <w:widowControl w:val="0"/>
        <w:tabs>
          <w:tab w:val="left" w:pos="1243"/>
        </w:tabs>
        <w:kinsoku w:val="0"/>
        <w:overflowPunct w:val="0"/>
        <w:autoSpaceDE w:val="0"/>
        <w:autoSpaceDN w:val="0"/>
        <w:adjustRightInd w:val="0"/>
        <w:ind w:left="142"/>
        <w:rPr>
          <w:rFonts w:ascii="Wingdings 2" w:hAnsi="Wingdings 2" w:cs="Wingdings 2"/>
          <w:lang w:eastAsia="en-GB"/>
        </w:rPr>
      </w:pPr>
      <w:r w:rsidRPr="00EF654F">
        <w:rPr>
          <w:rFonts w:cs="Arial"/>
          <w:spacing w:val="-1"/>
          <w:w w:val="95"/>
          <w:lang w:eastAsia="en-GB"/>
        </w:rPr>
        <w:t>Yes</w:t>
      </w:r>
      <w:r w:rsidRPr="00EF654F">
        <w:rPr>
          <w:rFonts w:cs="Arial"/>
          <w:spacing w:val="-36"/>
          <w:w w:val="95"/>
          <w:lang w:eastAsia="en-GB"/>
        </w:rPr>
        <w:t xml:space="preserve"> </w:t>
      </w:r>
      <w:r w:rsidR="008768EF" w:rsidRPr="00EF654F">
        <w:rPr>
          <w:rFonts w:ascii="Times New Roman" w:hAnsi="Times New Roman"/>
          <w:noProof/>
          <w:sz w:val="20"/>
          <w:szCs w:val="20"/>
          <w:lang w:eastAsia="en-GB"/>
        </w:rPr>
        <mc:AlternateContent>
          <mc:Choice Requires="wpg">
            <w:drawing>
              <wp:inline distT="0" distB="0" distL="0" distR="0" wp14:anchorId="3A505C10" wp14:editId="44DC2061">
                <wp:extent cx="175260" cy="114300"/>
                <wp:effectExtent l="7620" t="10795" r="7620" b="8255"/>
                <wp:docPr id="1884145534" name="Group 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732973377" name="Freeform 425"/>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292141" name="Freeform 426"/>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390150" name="Freeform 427"/>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850793" name="Freeform 428"/>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012707" name="Freeform 429"/>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2CC5CC" id="Group 424" o:spid="_x0000_s1026" alt="&quot;&quot;"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">
                <v:shape id="Freeform 425"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" path="m,1754r2834,l2834,,,,,1754xe" stroked="f">
                  <v:path arrowok="t" o:connecttype="custom" o:connectlocs="0,1754;2834,1754;2834,0;0,0;0,1754" o:connectangles="0,0,0,0,0"/>
                </v:shape>
                <v:shape id="Freeform 426"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" path="m,l2834,e" filled="f" strokeweight="1.1pt">
                  <v:path arrowok="t" o:connecttype="custom" o:connectlocs="0,0;2834,0" o:connectangles="0,0"/>
                </v:shape>
                <v:shape id="Freeform 427"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" path="m,l,1716e" filled="f" strokeweight=".37392mm">
                  <v:path arrowok="t" o:connecttype="custom" o:connectlocs="0,0;0,1716" o:connectangles="0,0"/>
                </v:shape>
                <v:shape id="Freeform 428"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" path="m,l2834,e" filled="f" strokeweight=".35275mm">
                  <v:path arrowok="t" o:connecttype="custom" o:connectlocs="0,0;2834,0" o:connectangles="0,0"/>
                </v:shape>
                <v:shape id="Freeform 429"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" path="m,l,1715e" filled="f" strokeweight=".37392mm">
                  <v:path arrowok="t" o:connecttype="custom" o:connectlocs="0,0;0,1715" o:connectangles="0,0"/>
                </v:shape>
                <w10:anchorlock/>
              </v:group>
            </w:pict>
          </mc:Fallback>
        </mc:AlternateContent>
      </w:r>
      <w:r w:rsidRPr="00EF654F">
        <w:rPr>
          <w:rFonts w:ascii="Times New Roman" w:hAnsi="Times New Roman"/>
          <w:w w:val="95"/>
          <w:lang w:eastAsia="en-GB"/>
        </w:rPr>
        <w:tab/>
      </w:r>
      <w:r w:rsidRPr="00EF654F">
        <w:rPr>
          <w:rFonts w:cs="Arial"/>
          <w:spacing w:val="-1"/>
          <w:w w:val="95"/>
          <w:lang w:eastAsia="en-GB"/>
        </w:rPr>
        <w:t>No</w:t>
      </w:r>
      <w:r w:rsidRPr="00EF654F">
        <w:rPr>
          <w:rFonts w:cs="Arial"/>
          <w:spacing w:val="-39"/>
          <w:w w:val="95"/>
          <w:lang w:eastAsia="en-GB"/>
        </w:rPr>
        <w:t xml:space="preserve"> </w:t>
      </w:r>
      <w:r w:rsidR="008768EF" w:rsidRPr="00EF654F">
        <w:rPr>
          <w:rFonts w:ascii="Times New Roman" w:hAnsi="Times New Roman"/>
          <w:noProof/>
          <w:sz w:val="20"/>
          <w:szCs w:val="20"/>
          <w:lang w:eastAsia="en-GB"/>
        </w:rPr>
        <mc:AlternateContent>
          <mc:Choice Requires="wpg">
            <w:drawing>
              <wp:inline distT="0" distB="0" distL="0" distR="0" wp14:anchorId="37E89972" wp14:editId="4BD2EF85">
                <wp:extent cx="175260" cy="114300"/>
                <wp:effectExtent l="12065" t="10795" r="12700" b="8255"/>
                <wp:docPr id="1572817393" name="Group 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1895241177" name="Freeform 431"/>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994709" name="Freeform 432"/>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108443" name="Freeform 433"/>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056390" name="Freeform 434"/>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870028" name="Freeform 435"/>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18ACE6" id="Group 430" o:spid="_x0000_s1026" alt="&quot;&quot;"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">
                <v:shape id="Freeform 431"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" path="m,1754r2834,l2834,,,,,1754xe" stroked="f">
                  <v:path arrowok="t" o:connecttype="custom" o:connectlocs="0,1754;2834,1754;2834,0;0,0;0,1754" o:connectangles="0,0,0,0,0"/>
                </v:shape>
                <v:shape id="Freeform 432"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" path="m,l2834,e" filled="f" strokeweight="1.1pt">
                  <v:path arrowok="t" o:connecttype="custom" o:connectlocs="0,0;2834,0" o:connectangles="0,0"/>
                </v:shape>
                <v:shape id="Freeform 433"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" path="m,l,1716e" filled="f" strokeweight=".37392mm">
                  <v:path arrowok="t" o:connecttype="custom" o:connectlocs="0,0;0,1716" o:connectangles="0,0"/>
                </v:shape>
                <v:shape id="Freeform 434"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" path="m,l2834,e" filled="f" strokeweight=".35275mm">
                  <v:path arrowok="t" o:connecttype="custom" o:connectlocs="0,0;2834,0" o:connectangles="0,0"/>
                </v:shape>
                <v:shape id="Freeform 435"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" path="m,l,1715e" filled="f" strokeweight=".37392mm">
                  <v:path arrowok="t" o:connecttype="custom" o:connectlocs="0,0;0,1715" o:connectangles="0,0"/>
                </v:shape>
                <w10:anchorlock/>
              </v:group>
            </w:pict>
          </mc:Fallback>
        </mc:AlternateContent>
      </w:r>
    </w:p>
    <w:p w14:paraId="211FFBD0" w14:textId="77777777" w:rsidR="00EF654F" w:rsidRPr="00EF654F" w:rsidRDefault="00EF654F" w:rsidP="00EF654F">
      <w:pPr>
        <w:widowControl w:val="0"/>
        <w:tabs>
          <w:tab w:val="left" w:pos="1243"/>
        </w:tabs>
        <w:kinsoku w:val="0"/>
        <w:overflowPunct w:val="0"/>
        <w:autoSpaceDE w:val="0"/>
        <w:autoSpaceDN w:val="0"/>
        <w:adjustRightInd w:val="0"/>
        <w:rPr>
          <w:rFonts w:ascii="Wingdings 2" w:hAnsi="Wingdings 2" w:cs="Wingdings 2"/>
          <w:lang w:eastAsia="en-GB"/>
        </w:rPr>
        <w:sectPr w:rsidR="00EF654F" w:rsidRPr="00EF654F" w:rsidSect="00493CAC">
          <w:type w:val="continuous"/>
          <w:pgSz w:w="11900" w:h="16840"/>
          <w:pgMar w:top="1240" w:right="140" w:bottom="280" w:left="426" w:header="720" w:footer="720" w:gutter="0"/>
          <w:cols w:num="3" w:space="720" w:equalWidth="0">
            <w:col w:w="3014" w:space="59"/>
            <w:col w:w="4156" w:space="198"/>
            <w:col w:w="3907"/>
          </w:cols>
          <w:noEndnote/>
        </w:sectPr>
      </w:pPr>
    </w:p>
    <w:p w14:paraId="630C287C" w14:textId="77777777" w:rsidR="00EF654F" w:rsidRPr="00EF654F" w:rsidRDefault="00EF654F" w:rsidP="00EF654F">
      <w:pPr>
        <w:widowControl w:val="0"/>
        <w:kinsoku w:val="0"/>
        <w:overflowPunct w:val="0"/>
        <w:autoSpaceDE w:val="0"/>
        <w:autoSpaceDN w:val="0"/>
        <w:adjustRightInd w:val="0"/>
        <w:spacing w:before="1"/>
        <w:rPr>
          <w:rFonts w:ascii="Wingdings 2" w:hAnsi="Wingdings 2" w:cs="Wingdings 2"/>
          <w:sz w:val="15"/>
          <w:szCs w:val="15"/>
          <w:lang w:eastAsia="en-GB"/>
        </w:rPr>
      </w:pPr>
    </w:p>
    <w:p w14:paraId="647A19A7" w14:textId="77777777" w:rsidR="00EF654F" w:rsidRPr="00EF654F" w:rsidRDefault="00EF654F" w:rsidP="00EF654F">
      <w:pPr>
        <w:widowControl w:val="0"/>
        <w:kinsoku w:val="0"/>
        <w:overflowPunct w:val="0"/>
        <w:autoSpaceDE w:val="0"/>
        <w:autoSpaceDN w:val="0"/>
        <w:adjustRightInd w:val="0"/>
        <w:spacing w:before="1"/>
        <w:rPr>
          <w:rFonts w:ascii="Wingdings 2" w:hAnsi="Wingdings 2" w:cs="Wingdings 2"/>
          <w:sz w:val="15"/>
          <w:szCs w:val="15"/>
          <w:lang w:eastAsia="en-GB"/>
        </w:rPr>
        <w:sectPr w:rsidR="00EF654F" w:rsidRPr="00EF654F" w:rsidSect="00493CAC">
          <w:type w:val="continuous"/>
          <w:pgSz w:w="11900" w:h="16840"/>
          <w:pgMar w:top="1240" w:right="140" w:bottom="280" w:left="180" w:header="720" w:footer="720" w:gutter="0"/>
          <w:cols w:space="720" w:equalWidth="0">
            <w:col w:w="11580"/>
          </w:cols>
          <w:noEndnote/>
        </w:sectPr>
      </w:pPr>
    </w:p>
    <w:p w14:paraId="3B36F821" w14:textId="77777777" w:rsidR="00EF654F" w:rsidRPr="00EF654F" w:rsidRDefault="00EF654F" w:rsidP="00EF654F">
      <w:pPr>
        <w:widowControl w:val="0"/>
        <w:kinsoku w:val="0"/>
        <w:overflowPunct w:val="0"/>
        <w:autoSpaceDE w:val="0"/>
        <w:autoSpaceDN w:val="0"/>
        <w:adjustRightInd w:val="0"/>
        <w:spacing w:before="69"/>
        <w:rPr>
          <w:rFonts w:cs="Arial"/>
          <w:lang w:eastAsia="en-GB"/>
        </w:rPr>
      </w:pPr>
      <w:r w:rsidRPr="00EF654F">
        <w:rPr>
          <w:rFonts w:cs="Arial"/>
          <w:lang w:eastAsia="en-GB"/>
        </w:rPr>
        <w:t>Gas</w:t>
      </w:r>
      <w:r w:rsidRPr="00EF654F">
        <w:rPr>
          <w:rFonts w:cs="Arial"/>
          <w:spacing w:val="-8"/>
          <w:lang w:eastAsia="en-GB"/>
        </w:rPr>
        <w:t xml:space="preserve"> </w:t>
      </w:r>
      <w:r w:rsidRPr="00EF654F">
        <w:rPr>
          <w:rFonts w:cs="Arial"/>
          <w:spacing w:val="-1"/>
          <w:lang w:eastAsia="en-GB"/>
        </w:rPr>
        <w:t>appliances</w:t>
      </w:r>
      <w:r w:rsidRPr="00EF654F">
        <w:rPr>
          <w:rFonts w:cs="Arial"/>
          <w:lang w:eastAsia="en-GB"/>
        </w:rPr>
        <w:t>,</w:t>
      </w:r>
      <w:r w:rsidRPr="00EF654F">
        <w:rPr>
          <w:rFonts w:cs="Arial"/>
          <w:spacing w:val="-10"/>
          <w:lang w:eastAsia="en-GB"/>
        </w:rPr>
        <w:t xml:space="preserve"> </w:t>
      </w:r>
      <w:r w:rsidRPr="00EF654F">
        <w:rPr>
          <w:rFonts w:cs="Arial"/>
          <w:lang w:eastAsia="en-GB"/>
        </w:rPr>
        <w:t>flues,</w:t>
      </w:r>
      <w:r w:rsidRPr="00EF654F">
        <w:rPr>
          <w:rFonts w:cs="Arial"/>
          <w:spacing w:val="30"/>
          <w:w w:val="99"/>
          <w:lang w:eastAsia="en-GB"/>
        </w:rPr>
        <w:t xml:space="preserve"> </w:t>
      </w:r>
      <w:r w:rsidRPr="00EF654F">
        <w:rPr>
          <w:rFonts w:cs="Arial"/>
          <w:spacing w:val="-1"/>
          <w:lang w:eastAsia="en-GB"/>
        </w:rPr>
        <w:t>pipework</w:t>
      </w:r>
      <w:r w:rsidRPr="00EF654F">
        <w:rPr>
          <w:rFonts w:cs="Arial"/>
          <w:spacing w:val="-10"/>
          <w:lang w:eastAsia="en-GB"/>
        </w:rPr>
        <w:t xml:space="preserve"> </w:t>
      </w:r>
      <w:r w:rsidRPr="00EF654F">
        <w:rPr>
          <w:rFonts w:cs="Arial"/>
          <w:lang w:eastAsia="en-GB"/>
        </w:rPr>
        <w:t>and</w:t>
      </w:r>
      <w:r w:rsidRPr="00EF654F">
        <w:rPr>
          <w:rFonts w:cs="Arial"/>
          <w:spacing w:val="-8"/>
          <w:lang w:eastAsia="en-GB"/>
        </w:rPr>
        <w:t xml:space="preserve"> </w:t>
      </w:r>
      <w:r w:rsidRPr="00EF654F">
        <w:rPr>
          <w:rFonts w:cs="Arial"/>
          <w:spacing w:val="-1"/>
          <w:lang w:eastAsia="en-GB"/>
        </w:rPr>
        <w:t>safety</w:t>
      </w:r>
      <w:r w:rsidRPr="00EF654F">
        <w:rPr>
          <w:rFonts w:cs="Arial"/>
          <w:spacing w:val="-12"/>
          <w:lang w:eastAsia="en-GB"/>
        </w:rPr>
        <w:t xml:space="preserve"> </w:t>
      </w:r>
      <w:r w:rsidRPr="00EF654F">
        <w:rPr>
          <w:rFonts w:cs="Arial"/>
          <w:spacing w:val="-1"/>
          <w:lang w:eastAsia="en-GB"/>
        </w:rPr>
        <w:t>devices</w:t>
      </w:r>
      <w:r w:rsidRPr="00EF654F">
        <w:rPr>
          <w:rFonts w:cs="Arial"/>
          <w:spacing w:val="33"/>
          <w:w w:val="99"/>
          <w:lang w:eastAsia="en-GB"/>
        </w:rPr>
        <w:t xml:space="preserve"> </w:t>
      </w:r>
      <w:r w:rsidRPr="00EF654F">
        <w:rPr>
          <w:rFonts w:cs="Arial"/>
          <w:lang w:eastAsia="en-GB"/>
        </w:rPr>
        <w:t>should</w:t>
      </w:r>
      <w:r w:rsidRPr="00EF654F">
        <w:rPr>
          <w:rFonts w:cs="Arial"/>
          <w:spacing w:val="-11"/>
          <w:lang w:eastAsia="en-GB"/>
        </w:rPr>
        <w:t xml:space="preserve"> </w:t>
      </w:r>
      <w:r w:rsidRPr="00EF654F">
        <w:rPr>
          <w:rFonts w:cs="Arial"/>
          <w:lang w:eastAsia="en-GB"/>
        </w:rPr>
        <w:t>be</w:t>
      </w:r>
      <w:r w:rsidRPr="00EF654F">
        <w:rPr>
          <w:rFonts w:cs="Arial"/>
          <w:spacing w:val="-9"/>
          <w:lang w:eastAsia="en-GB"/>
        </w:rPr>
        <w:t xml:space="preserve"> </w:t>
      </w:r>
      <w:r w:rsidRPr="00EF654F">
        <w:rPr>
          <w:rFonts w:cs="Arial"/>
          <w:spacing w:val="-1"/>
          <w:lang w:eastAsia="en-GB"/>
        </w:rPr>
        <w:t>inspected</w:t>
      </w:r>
      <w:r w:rsidRPr="00EF654F">
        <w:rPr>
          <w:rFonts w:cs="Arial"/>
          <w:spacing w:val="-11"/>
          <w:lang w:eastAsia="en-GB"/>
        </w:rPr>
        <w:t xml:space="preserve"> </w:t>
      </w:r>
      <w:r w:rsidRPr="00EF654F">
        <w:rPr>
          <w:rFonts w:cs="Arial"/>
          <w:spacing w:val="-1"/>
          <w:lang w:eastAsia="en-GB"/>
        </w:rPr>
        <w:t>regularly</w:t>
      </w:r>
      <w:r w:rsidRPr="00EF654F">
        <w:rPr>
          <w:rFonts w:cs="Arial"/>
          <w:spacing w:val="31"/>
          <w:w w:val="99"/>
          <w:lang w:eastAsia="en-GB"/>
        </w:rPr>
        <w:t xml:space="preserve"> </w:t>
      </w:r>
      <w:r w:rsidRPr="00EF654F">
        <w:rPr>
          <w:rFonts w:cs="Arial"/>
          <w:spacing w:val="-1"/>
          <w:lang w:eastAsia="en-GB"/>
        </w:rPr>
        <w:t>in</w:t>
      </w:r>
      <w:r w:rsidRPr="00EF654F">
        <w:rPr>
          <w:rFonts w:cs="Arial"/>
          <w:spacing w:val="-7"/>
          <w:lang w:eastAsia="en-GB"/>
        </w:rPr>
        <w:t xml:space="preserve"> </w:t>
      </w:r>
      <w:r w:rsidRPr="00EF654F">
        <w:rPr>
          <w:rFonts w:cs="Arial"/>
          <w:lang w:eastAsia="en-GB"/>
        </w:rPr>
        <w:t>accordance</w:t>
      </w:r>
      <w:r w:rsidRPr="00EF654F">
        <w:rPr>
          <w:rFonts w:cs="Arial"/>
          <w:spacing w:val="-8"/>
          <w:lang w:eastAsia="en-GB"/>
        </w:rPr>
        <w:t xml:space="preserve"> </w:t>
      </w:r>
      <w:r w:rsidRPr="00EF654F">
        <w:rPr>
          <w:rFonts w:cs="Arial"/>
          <w:spacing w:val="-1"/>
          <w:lang w:eastAsia="en-GB"/>
        </w:rPr>
        <w:t>with</w:t>
      </w:r>
      <w:r w:rsidRPr="00EF654F">
        <w:rPr>
          <w:rFonts w:cs="Arial"/>
          <w:spacing w:val="-6"/>
          <w:lang w:eastAsia="en-GB"/>
        </w:rPr>
        <w:t xml:space="preserve"> </w:t>
      </w:r>
      <w:r w:rsidRPr="00EF654F">
        <w:rPr>
          <w:rFonts w:cs="Arial"/>
          <w:lang w:eastAsia="en-GB"/>
        </w:rPr>
        <w:t>the</w:t>
      </w:r>
      <w:r w:rsidRPr="00EF654F">
        <w:rPr>
          <w:rFonts w:cs="Arial"/>
          <w:spacing w:val="23"/>
          <w:w w:val="99"/>
          <w:lang w:eastAsia="en-GB"/>
        </w:rPr>
        <w:t xml:space="preserve"> </w:t>
      </w:r>
      <w:r w:rsidRPr="00EF654F">
        <w:rPr>
          <w:rFonts w:cs="Arial"/>
          <w:spacing w:val="-1"/>
          <w:lang w:eastAsia="en-GB"/>
        </w:rPr>
        <w:t>manufacturer’s</w:t>
      </w:r>
      <w:r w:rsidRPr="00EF654F">
        <w:rPr>
          <w:rFonts w:cs="Arial"/>
          <w:spacing w:val="23"/>
          <w:w w:val="99"/>
          <w:lang w:eastAsia="en-GB"/>
        </w:rPr>
        <w:t xml:space="preserve"> </w:t>
      </w:r>
      <w:r w:rsidRPr="00EF654F">
        <w:rPr>
          <w:rFonts w:cs="Arial"/>
          <w:lang w:eastAsia="en-GB"/>
        </w:rPr>
        <w:t>recommendation.</w:t>
      </w:r>
    </w:p>
    <w:p w14:paraId="46D9E95F" w14:textId="77777777" w:rsidR="00EF654F" w:rsidRPr="00EF654F" w:rsidRDefault="00EF654F" w:rsidP="00EF654F">
      <w:pPr>
        <w:widowControl w:val="0"/>
        <w:kinsoku w:val="0"/>
        <w:overflowPunct w:val="0"/>
        <w:autoSpaceDE w:val="0"/>
        <w:autoSpaceDN w:val="0"/>
        <w:adjustRightInd w:val="0"/>
        <w:spacing w:before="69"/>
        <w:ind w:left="142" w:right="89" w:hanging="142"/>
        <w:rPr>
          <w:rFonts w:cs="Arial"/>
          <w:lang w:eastAsia="en-GB"/>
        </w:rPr>
      </w:pPr>
      <w:r w:rsidRPr="00EF654F">
        <w:rPr>
          <w:rFonts w:ascii="Times New Roman" w:hAnsi="Times New Roman"/>
          <w:lang w:eastAsia="en-GB"/>
        </w:rPr>
        <w:br w:type="column"/>
      </w:r>
      <w:r>
        <w:rPr>
          <w:rFonts w:ascii="Times New Roman" w:hAnsi="Times New Roman"/>
          <w:lang w:eastAsia="en-GB"/>
        </w:rPr>
        <w:t xml:space="preserve">  </w:t>
      </w:r>
      <w:r w:rsidRPr="00EF654F">
        <w:rPr>
          <w:rFonts w:cs="Arial"/>
          <w:lang w:eastAsia="en-GB"/>
        </w:rPr>
        <w:t>The</w:t>
      </w:r>
      <w:r w:rsidRPr="00EF654F">
        <w:rPr>
          <w:rFonts w:cs="Arial"/>
          <w:spacing w:val="-7"/>
          <w:lang w:eastAsia="en-GB"/>
        </w:rPr>
        <w:t xml:space="preserve"> </w:t>
      </w:r>
      <w:r w:rsidRPr="00EF654F">
        <w:rPr>
          <w:rFonts w:cs="Arial"/>
          <w:lang w:eastAsia="en-GB"/>
        </w:rPr>
        <w:t>Gas</w:t>
      </w:r>
      <w:r w:rsidRPr="00EF654F">
        <w:rPr>
          <w:rFonts w:cs="Arial"/>
          <w:spacing w:val="-8"/>
          <w:lang w:eastAsia="en-GB"/>
        </w:rPr>
        <w:t xml:space="preserve"> </w:t>
      </w:r>
      <w:r w:rsidRPr="00EF654F">
        <w:rPr>
          <w:rFonts w:cs="Arial"/>
          <w:spacing w:val="-1"/>
          <w:lang w:eastAsia="en-GB"/>
        </w:rPr>
        <w:t>Regulations</w:t>
      </w:r>
      <w:r w:rsidRPr="00EF654F">
        <w:rPr>
          <w:rFonts w:cs="Arial"/>
          <w:spacing w:val="-7"/>
          <w:lang w:eastAsia="en-GB"/>
        </w:rPr>
        <w:t xml:space="preserve"> </w:t>
      </w:r>
      <w:r w:rsidRPr="00EF654F">
        <w:rPr>
          <w:rFonts w:cs="Arial"/>
          <w:spacing w:val="-1"/>
          <w:lang w:eastAsia="en-GB"/>
        </w:rPr>
        <w:t>require</w:t>
      </w:r>
      <w:r w:rsidRPr="00EF654F">
        <w:rPr>
          <w:rFonts w:cs="Arial"/>
          <w:spacing w:val="-6"/>
          <w:lang w:eastAsia="en-GB"/>
        </w:rPr>
        <w:t xml:space="preserve"> </w:t>
      </w:r>
      <w:r w:rsidRPr="00EF654F">
        <w:rPr>
          <w:rFonts w:cs="Arial"/>
          <w:lang w:eastAsia="en-GB"/>
        </w:rPr>
        <w:t>all</w:t>
      </w:r>
      <w:r w:rsidRPr="00EF654F">
        <w:rPr>
          <w:rFonts w:cs="Arial"/>
          <w:spacing w:val="-7"/>
          <w:lang w:eastAsia="en-GB"/>
        </w:rPr>
        <w:t xml:space="preserve"> </w:t>
      </w:r>
      <w:r w:rsidRPr="00EF654F">
        <w:rPr>
          <w:rFonts w:cs="Arial"/>
          <w:spacing w:val="-1"/>
          <w:lang w:eastAsia="en-GB"/>
        </w:rPr>
        <w:t>gas</w:t>
      </w:r>
      <w:r w:rsidRPr="00EF654F">
        <w:rPr>
          <w:rFonts w:cs="Arial"/>
          <w:spacing w:val="31"/>
          <w:w w:val="99"/>
          <w:lang w:eastAsia="en-GB"/>
        </w:rPr>
        <w:t xml:space="preserve"> </w:t>
      </w:r>
      <w:r w:rsidRPr="00EF654F">
        <w:rPr>
          <w:rFonts w:cs="Arial"/>
          <w:lang w:eastAsia="en-GB"/>
        </w:rPr>
        <w:t>appliances,</w:t>
      </w:r>
      <w:r w:rsidRPr="00EF654F">
        <w:rPr>
          <w:rFonts w:cs="Arial"/>
          <w:spacing w:val="-12"/>
          <w:lang w:eastAsia="en-GB"/>
        </w:rPr>
        <w:t xml:space="preserve"> </w:t>
      </w:r>
      <w:r w:rsidRPr="00EF654F">
        <w:rPr>
          <w:rFonts w:cs="Arial"/>
          <w:lang w:eastAsia="en-GB"/>
        </w:rPr>
        <w:t>flues,</w:t>
      </w:r>
      <w:r w:rsidRPr="00EF654F">
        <w:rPr>
          <w:rFonts w:cs="Arial"/>
          <w:spacing w:val="-11"/>
          <w:lang w:eastAsia="en-GB"/>
        </w:rPr>
        <w:t xml:space="preserve"> </w:t>
      </w:r>
      <w:r w:rsidRPr="00EF654F">
        <w:rPr>
          <w:rFonts w:cs="Arial"/>
          <w:spacing w:val="-1"/>
          <w:lang w:eastAsia="en-GB"/>
        </w:rPr>
        <w:t>pipework</w:t>
      </w:r>
      <w:r w:rsidRPr="00EF654F">
        <w:rPr>
          <w:rFonts w:cs="Arial"/>
          <w:spacing w:val="-10"/>
          <w:lang w:eastAsia="en-GB"/>
        </w:rPr>
        <w:t xml:space="preserve"> </w:t>
      </w:r>
      <w:r w:rsidRPr="00EF654F">
        <w:rPr>
          <w:rFonts w:cs="Arial"/>
          <w:lang w:eastAsia="en-GB"/>
        </w:rPr>
        <w:t>and</w:t>
      </w:r>
      <w:r w:rsidRPr="00EF654F">
        <w:rPr>
          <w:rFonts w:cs="Arial"/>
          <w:spacing w:val="-8"/>
          <w:lang w:eastAsia="en-GB"/>
        </w:rPr>
        <w:t xml:space="preserve"> </w:t>
      </w:r>
      <w:r w:rsidRPr="00EF654F">
        <w:rPr>
          <w:rFonts w:cs="Arial"/>
          <w:spacing w:val="-1"/>
          <w:lang w:eastAsia="en-GB"/>
        </w:rPr>
        <w:t>safety</w:t>
      </w:r>
      <w:r w:rsidRPr="00EF654F">
        <w:rPr>
          <w:rFonts w:cs="Arial"/>
          <w:spacing w:val="24"/>
          <w:w w:val="99"/>
          <w:lang w:eastAsia="en-GB"/>
        </w:rPr>
        <w:t xml:space="preserve"> </w:t>
      </w:r>
      <w:r w:rsidRPr="00EF654F">
        <w:rPr>
          <w:rFonts w:cs="Arial"/>
          <w:spacing w:val="-1"/>
          <w:lang w:eastAsia="en-GB"/>
        </w:rPr>
        <w:t>devices</w:t>
      </w:r>
      <w:r w:rsidRPr="00EF654F">
        <w:rPr>
          <w:rFonts w:cs="Arial"/>
          <w:spacing w:val="-6"/>
          <w:lang w:eastAsia="en-GB"/>
        </w:rPr>
        <w:t xml:space="preserve"> </w:t>
      </w:r>
      <w:r w:rsidRPr="00EF654F">
        <w:rPr>
          <w:rFonts w:cs="Arial"/>
          <w:lang w:eastAsia="en-GB"/>
        </w:rPr>
        <w:t>to</w:t>
      </w:r>
      <w:r w:rsidRPr="00EF654F">
        <w:rPr>
          <w:rFonts w:cs="Arial"/>
          <w:spacing w:val="-4"/>
          <w:lang w:eastAsia="en-GB"/>
        </w:rPr>
        <w:t xml:space="preserve"> </w:t>
      </w:r>
      <w:r w:rsidRPr="00EF654F">
        <w:rPr>
          <w:rFonts w:cs="Arial"/>
          <w:spacing w:val="-1"/>
          <w:lang w:eastAsia="en-GB"/>
        </w:rPr>
        <w:t>be</w:t>
      </w:r>
      <w:r w:rsidRPr="00EF654F">
        <w:rPr>
          <w:rFonts w:cs="Arial"/>
          <w:spacing w:val="-7"/>
          <w:lang w:eastAsia="en-GB"/>
        </w:rPr>
        <w:t xml:space="preserve"> </w:t>
      </w:r>
      <w:r w:rsidRPr="00EF654F">
        <w:rPr>
          <w:rFonts w:cs="Arial"/>
          <w:spacing w:val="-1"/>
          <w:lang w:eastAsia="en-GB"/>
        </w:rPr>
        <w:t>maintained</w:t>
      </w:r>
      <w:r w:rsidRPr="00EF654F">
        <w:rPr>
          <w:rFonts w:cs="Arial"/>
          <w:spacing w:val="-4"/>
          <w:lang w:eastAsia="en-GB"/>
        </w:rPr>
        <w:t xml:space="preserve"> </w:t>
      </w:r>
      <w:r w:rsidRPr="00EF654F">
        <w:rPr>
          <w:rFonts w:cs="Arial"/>
          <w:spacing w:val="-1"/>
          <w:lang w:eastAsia="en-GB"/>
        </w:rPr>
        <w:t>in</w:t>
      </w:r>
      <w:r w:rsidRPr="00EF654F">
        <w:rPr>
          <w:rFonts w:cs="Arial"/>
          <w:spacing w:val="-6"/>
          <w:lang w:eastAsia="en-GB"/>
        </w:rPr>
        <w:t xml:space="preserve"> </w:t>
      </w:r>
      <w:r w:rsidRPr="00EF654F">
        <w:rPr>
          <w:rFonts w:cs="Arial"/>
          <w:lang w:eastAsia="en-GB"/>
        </w:rPr>
        <w:t>a</w:t>
      </w:r>
      <w:r w:rsidRPr="00EF654F">
        <w:rPr>
          <w:rFonts w:cs="Arial"/>
          <w:spacing w:val="-5"/>
          <w:lang w:eastAsia="en-GB"/>
        </w:rPr>
        <w:t xml:space="preserve"> </w:t>
      </w:r>
      <w:r w:rsidRPr="00EF654F">
        <w:rPr>
          <w:rFonts w:cs="Arial"/>
          <w:spacing w:val="-1"/>
          <w:lang w:eastAsia="en-GB"/>
        </w:rPr>
        <w:t>safe</w:t>
      </w:r>
      <w:r w:rsidRPr="00EF654F">
        <w:rPr>
          <w:rFonts w:cs="Arial"/>
          <w:spacing w:val="37"/>
          <w:w w:val="99"/>
          <w:lang w:eastAsia="en-GB"/>
        </w:rPr>
        <w:t xml:space="preserve"> </w:t>
      </w:r>
      <w:r w:rsidRPr="00EF654F">
        <w:rPr>
          <w:rFonts w:cs="Arial"/>
          <w:lang w:eastAsia="en-GB"/>
        </w:rPr>
        <w:t>condition.</w:t>
      </w:r>
    </w:p>
    <w:p w14:paraId="30DAC41E" w14:textId="77777777" w:rsidR="00EF654F" w:rsidRPr="00EF654F" w:rsidRDefault="00EF654F" w:rsidP="00EF654F">
      <w:pPr>
        <w:widowControl w:val="0"/>
        <w:kinsoku w:val="0"/>
        <w:overflowPunct w:val="0"/>
        <w:autoSpaceDE w:val="0"/>
        <w:autoSpaceDN w:val="0"/>
        <w:adjustRightInd w:val="0"/>
        <w:ind w:left="142" w:hanging="142"/>
        <w:rPr>
          <w:rFonts w:cs="Arial"/>
          <w:lang w:eastAsia="en-GB"/>
        </w:rPr>
      </w:pPr>
    </w:p>
    <w:p w14:paraId="53A28E3C" w14:textId="77777777" w:rsidR="00EF654F" w:rsidRPr="00EF654F" w:rsidRDefault="00EF654F" w:rsidP="00EF654F">
      <w:pPr>
        <w:widowControl w:val="0"/>
        <w:kinsoku w:val="0"/>
        <w:overflowPunct w:val="0"/>
        <w:autoSpaceDE w:val="0"/>
        <w:autoSpaceDN w:val="0"/>
        <w:adjustRightInd w:val="0"/>
        <w:ind w:left="142" w:hanging="142"/>
        <w:rPr>
          <w:rFonts w:cs="Arial"/>
          <w:lang w:eastAsia="en-GB"/>
        </w:rPr>
      </w:pPr>
      <w:r>
        <w:rPr>
          <w:rFonts w:cs="Arial"/>
          <w:lang w:eastAsia="en-GB"/>
        </w:rPr>
        <w:t xml:space="preserve">  </w:t>
      </w:r>
      <w:r w:rsidRPr="00EF654F">
        <w:rPr>
          <w:rFonts w:cs="Arial"/>
          <w:lang w:eastAsia="en-GB"/>
        </w:rPr>
        <w:t>They</w:t>
      </w:r>
      <w:r w:rsidRPr="00EF654F">
        <w:rPr>
          <w:rFonts w:cs="Arial"/>
          <w:spacing w:val="-8"/>
          <w:lang w:eastAsia="en-GB"/>
        </w:rPr>
        <w:t xml:space="preserve"> </w:t>
      </w:r>
      <w:r w:rsidRPr="00EF654F">
        <w:rPr>
          <w:rFonts w:cs="Arial"/>
          <w:lang w:eastAsia="en-GB"/>
        </w:rPr>
        <w:t>should</w:t>
      </w:r>
      <w:r w:rsidRPr="00EF654F">
        <w:rPr>
          <w:rFonts w:cs="Arial"/>
          <w:spacing w:val="-7"/>
          <w:lang w:eastAsia="en-GB"/>
        </w:rPr>
        <w:t xml:space="preserve"> </w:t>
      </w:r>
      <w:r w:rsidRPr="00EF654F">
        <w:rPr>
          <w:rFonts w:cs="Arial"/>
          <w:lang w:eastAsia="en-GB"/>
        </w:rPr>
        <w:t>be</w:t>
      </w:r>
      <w:r w:rsidRPr="00EF654F">
        <w:rPr>
          <w:rFonts w:cs="Arial"/>
          <w:spacing w:val="-5"/>
          <w:lang w:eastAsia="en-GB"/>
        </w:rPr>
        <w:t xml:space="preserve"> </w:t>
      </w:r>
      <w:r w:rsidRPr="00EF654F">
        <w:rPr>
          <w:rFonts w:cs="Arial"/>
          <w:spacing w:val="-1"/>
          <w:lang w:eastAsia="en-GB"/>
        </w:rPr>
        <w:t>inspected</w:t>
      </w:r>
      <w:r w:rsidRPr="00EF654F">
        <w:rPr>
          <w:rFonts w:cs="Arial"/>
          <w:spacing w:val="-7"/>
          <w:lang w:eastAsia="en-GB"/>
        </w:rPr>
        <w:t xml:space="preserve"> </w:t>
      </w:r>
      <w:r w:rsidRPr="00EF654F">
        <w:rPr>
          <w:rFonts w:cs="Arial"/>
          <w:lang w:eastAsia="en-GB"/>
        </w:rPr>
        <w:t>by</w:t>
      </w:r>
      <w:r w:rsidRPr="00EF654F">
        <w:rPr>
          <w:rFonts w:cs="Arial"/>
          <w:spacing w:val="-8"/>
          <w:lang w:eastAsia="en-GB"/>
        </w:rPr>
        <w:t xml:space="preserve"> </w:t>
      </w:r>
      <w:r w:rsidRPr="00EF654F">
        <w:rPr>
          <w:rFonts w:cs="Arial"/>
          <w:lang w:eastAsia="en-GB"/>
        </w:rPr>
        <w:t>a</w:t>
      </w:r>
      <w:r w:rsidRPr="00EF654F">
        <w:rPr>
          <w:rFonts w:cs="Arial"/>
          <w:spacing w:val="24"/>
          <w:w w:val="99"/>
          <w:lang w:eastAsia="en-GB"/>
        </w:rPr>
        <w:t xml:space="preserve"> </w:t>
      </w:r>
      <w:r w:rsidRPr="00EF654F">
        <w:rPr>
          <w:rFonts w:cs="Arial"/>
          <w:lang w:eastAsia="en-GB"/>
        </w:rPr>
        <w:t>competent</w:t>
      </w:r>
      <w:r w:rsidRPr="00EF654F">
        <w:rPr>
          <w:rFonts w:cs="Arial"/>
          <w:spacing w:val="-10"/>
          <w:lang w:eastAsia="en-GB"/>
        </w:rPr>
        <w:t xml:space="preserve"> </w:t>
      </w:r>
      <w:r w:rsidRPr="00EF654F">
        <w:rPr>
          <w:rFonts w:cs="Arial"/>
          <w:lang w:eastAsia="en-GB"/>
        </w:rPr>
        <w:t>person</w:t>
      </w:r>
      <w:r w:rsidRPr="00EF654F">
        <w:rPr>
          <w:rFonts w:cs="Arial"/>
          <w:spacing w:val="-8"/>
          <w:lang w:eastAsia="en-GB"/>
        </w:rPr>
        <w:t xml:space="preserve"> </w:t>
      </w:r>
      <w:r w:rsidRPr="00EF654F">
        <w:rPr>
          <w:rFonts w:cs="Arial"/>
          <w:spacing w:val="-1"/>
          <w:lang w:eastAsia="en-GB"/>
        </w:rPr>
        <w:t>regularly.</w:t>
      </w:r>
      <w:r w:rsidRPr="00EF654F">
        <w:rPr>
          <w:rFonts w:cs="Arial"/>
          <w:spacing w:val="52"/>
          <w:lang w:eastAsia="en-GB"/>
        </w:rPr>
        <w:t xml:space="preserve"> </w:t>
      </w:r>
      <w:r w:rsidRPr="00EF654F">
        <w:rPr>
          <w:rFonts w:cs="Arial"/>
          <w:spacing w:val="-1"/>
          <w:lang w:eastAsia="en-GB"/>
        </w:rPr>
        <w:t>You</w:t>
      </w:r>
      <w:r w:rsidRPr="00EF654F">
        <w:rPr>
          <w:rFonts w:cs="Arial"/>
          <w:spacing w:val="-7"/>
          <w:lang w:eastAsia="en-GB"/>
        </w:rPr>
        <w:t xml:space="preserve"> </w:t>
      </w:r>
      <w:r w:rsidRPr="00EF654F">
        <w:rPr>
          <w:rFonts w:cs="Arial"/>
          <w:lang w:eastAsia="en-GB"/>
        </w:rPr>
        <w:t>must</w:t>
      </w:r>
      <w:r w:rsidRPr="00EF654F">
        <w:rPr>
          <w:rFonts w:cs="Arial"/>
          <w:spacing w:val="21"/>
          <w:w w:val="99"/>
          <w:lang w:eastAsia="en-GB"/>
        </w:rPr>
        <w:t xml:space="preserve"> </w:t>
      </w:r>
      <w:r w:rsidRPr="00EF654F">
        <w:rPr>
          <w:rFonts w:cs="Arial"/>
          <w:lang w:eastAsia="en-GB"/>
        </w:rPr>
        <w:t>follow</w:t>
      </w:r>
      <w:r w:rsidRPr="00EF654F">
        <w:rPr>
          <w:rFonts w:cs="Arial"/>
          <w:spacing w:val="-12"/>
          <w:lang w:eastAsia="en-GB"/>
        </w:rPr>
        <w:t xml:space="preserve"> </w:t>
      </w:r>
      <w:r w:rsidRPr="00EF654F">
        <w:rPr>
          <w:rFonts w:cs="Arial"/>
          <w:lang w:eastAsia="en-GB"/>
        </w:rPr>
        <w:t>the</w:t>
      </w:r>
      <w:r w:rsidRPr="00EF654F">
        <w:rPr>
          <w:rFonts w:cs="Arial"/>
          <w:spacing w:val="49"/>
          <w:lang w:eastAsia="en-GB"/>
        </w:rPr>
        <w:t xml:space="preserve"> </w:t>
      </w:r>
      <w:r w:rsidRPr="00EF654F">
        <w:rPr>
          <w:rFonts w:cs="Arial"/>
          <w:spacing w:val="-1"/>
          <w:lang w:eastAsia="en-GB"/>
        </w:rPr>
        <w:t>manufacturer’s</w:t>
      </w:r>
      <w:r w:rsidRPr="00EF654F">
        <w:rPr>
          <w:rFonts w:cs="Arial"/>
          <w:spacing w:val="29"/>
          <w:w w:val="99"/>
          <w:lang w:eastAsia="en-GB"/>
        </w:rPr>
        <w:t xml:space="preserve"> </w:t>
      </w:r>
      <w:r w:rsidRPr="00EF654F">
        <w:rPr>
          <w:rFonts w:cs="Arial"/>
          <w:lang w:eastAsia="en-GB"/>
        </w:rPr>
        <w:t>recommendations</w:t>
      </w:r>
      <w:r w:rsidRPr="00EF654F">
        <w:rPr>
          <w:rFonts w:cs="Arial"/>
          <w:spacing w:val="-10"/>
          <w:lang w:eastAsia="en-GB"/>
        </w:rPr>
        <w:t xml:space="preserve"> </w:t>
      </w:r>
      <w:r w:rsidRPr="00EF654F">
        <w:rPr>
          <w:rFonts w:cs="Arial"/>
          <w:lang w:eastAsia="en-GB"/>
        </w:rPr>
        <w:t>or</w:t>
      </w:r>
      <w:r w:rsidRPr="00EF654F">
        <w:rPr>
          <w:rFonts w:cs="Arial"/>
          <w:spacing w:val="-9"/>
          <w:lang w:eastAsia="en-GB"/>
        </w:rPr>
        <w:t xml:space="preserve"> </w:t>
      </w:r>
      <w:r w:rsidRPr="00EF654F">
        <w:rPr>
          <w:rFonts w:cs="Arial"/>
          <w:lang w:eastAsia="en-GB"/>
        </w:rPr>
        <w:t>speak</w:t>
      </w:r>
      <w:r w:rsidRPr="00EF654F">
        <w:rPr>
          <w:rFonts w:cs="Arial"/>
          <w:spacing w:val="-9"/>
          <w:lang w:eastAsia="en-GB"/>
        </w:rPr>
        <w:t xml:space="preserve"> </w:t>
      </w:r>
      <w:r w:rsidRPr="00EF654F">
        <w:rPr>
          <w:rFonts w:cs="Arial"/>
          <w:lang w:eastAsia="en-GB"/>
        </w:rPr>
        <w:t>to</w:t>
      </w:r>
      <w:r w:rsidRPr="00EF654F">
        <w:rPr>
          <w:rFonts w:cs="Arial"/>
          <w:spacing w:val="-7"/>
          <w:lang w:eastAsia="en-GB"/>
        </w:rPr>
        <w:t xml:space="preserve"> </w:t>
      </w:r>
      <w:r w:rsidRPr="00EF654F">
        <w:rPr>
          <w:rFonts w:cs="Arial"/>
          <w:spacing w:val="-1"/>
          <w:lang w:eastAsia="en-GB"/>
        </w:rPr>
        <w:t>your</w:t>
      </w:r>
      <w:r w:rsidRPr="00EF654F">
        <w:rPr>
          <w:rFonts w:cs="Arial"/>
          <w:spacing w:val="-9"/>
          <w:lang w:eastAsia="en-GB"/>
        </w:rPr>
        <w:t xml:space="preserve"> </w:t>
      </w:r>
      <w:r w:rsidRPr="00EF654F">
        <w:rPr>
          <w:rFonts w:cs="Arial"/>
          <w:spacing w:val="-1"/>
          <w:lang w:eastAsia="en-GB"/>
        </w:rPr>
        <w:t>gas</w:t>
      </w:r>
      <w:r w:rsidRPr="00EF654F">
        <w:rPr>
          <w:rFonts w:cs="Arial"/>
          <w:spacing w:val="26"/>
          <w:w w:val="99"/>
          <w:lang w:eastAsia="en-GB"/>
        </w:rPr>
        <w:t xml:space="preserve"> </w:t>
      </w:r>
      <w:r w:rsidRPr="00EF654F">
        <w:rPr>
          <w:rFonts w:cs="Arial"/>
          <w:lang w:eastAsia="en-GB"/>
        </w:rPr>
        <w:t>safe</w:t>
      </w:r>
      <w:r w:rsidRPr="00EF654F">
        <w:rPr>
          <w:rFonts w:cs="Arial"/>
          <w:spacing w:val="-16"/>
          <w:lang w:eastAsia="en-GB"/>
        </w:rPr>
        <w:t xml:space="preserve"> </w:t>
      </w:r>
      <w:r w:rsidRPr="00EF654F">
        <w:rPr>
          <w:rFonts w:cs="Arial"/>
          <w:lang w:eastAsia="en-GB"/>
        </w:rPr>
        <w:t>engineer.</w:t>
      </w:r>
    </w:p>
    <w:p w14:paraId="1E377DBF" w14:textId="77777777" w:rsidR="00EF654F" w:rsidRPr="00EF654F" w:rsidRDefault="00EF654F" w:rsidP="00156DFD">
      <w:pPr>
        <w:widowControl w:val="0"/>
        <w:kinsoku w:val="0"/>
        <w:overflowPunct w:val="0"/>
        <w:autoSpaceDE w:val="0"/>
        <w:autoSpaceDN w:val="0"/>
        <w:adjustRightInd w:val="0"/>
        <w:spacing w:before="69"/>
        <w:ind w:left="142" w:right="51" w:hanging="142"/>
        <w:rPr>
          <w:rFonts w:cs="Arial"/>
          <w:lang w:eastAsia="en-GB"/>
        </w:rPr>
      </w:pPr>
      <w:r w:rsidRPr="00EF654F">
        <w:rPr>
          <w:rFonts w:ascii="Times New Roman" w:hAnsi="Times New Roman"/>
          <w:lang w:eastAsia="en-GB"/>
        </w:rPr>
        <w:br w:type="column"/>
      </w:r>
      <w:r w:rsidR="000F0F35">
        <w:rPr>
          <w:rFonts w:ascii="Times New Roman" w:hAnsi="Times New Roman"/>
          <w:lang w:eastAsia="en-GB"/>
        </w:rPr>
        <w:t xml:space="preserve">  </w:t>
      </w:r>
      <w:r w:rsidRPr="00EF654F">
        <w:rPr>
          <w:rFonts w:cs="Arial"/>
          <w:lang w:eastAsia="en-GB"/>
        </w:rPr>
        <w:t>Note</w:t>
      </w:r>
      <w:r w:rsidRPr="00EF654F">
        <w:rPr>
          <w:rFonts w:cs="Arial"/>
          <w:spacing w:val="-5"/>
          <w:lang w:eastAsia="en-GB"/>
        </w:rPr>
        <w:t xml:space="preserve"> </w:t>
      </w:r>
      <w:r w:rsidRPr="00EF654F">
        <w:rPr>
          <w:rFonts w:cs="Arial"/>
          <w:spacing w:val="-1"/>
          <w:lang w:eastAsia="en-GB"/>
        </w:rPr>
        <w:t>in</w:t>
      </w:r>
      <w:r w:rsidRPr="00EF654F">
        <w:rPr>
          <w:rFonts w:cs="Arial"/>
          <w:spacing w:val="-6"/>
          <w:lang w:eastAsia="en-GB"/>
        </w:rPr>
        <w:t xml:space="preserve"> </w:t>
      </w:r>
      <w:r w:rsidRPr="00EF654F">
        <w:rPr>
          <w:rFonts w:cs="Arial"/>
          <w:lang w:eastAsia="en-GB"/>
        </w:rPr>
        <w:t>the</w:t>
      </w:r>
      <w:r w:rsidRPr="00EF654F">
        <w:rPr>
          <w:rFonts w:cs="Arial"/>
          <w:spacing w:val="-7"/>
          <w:lang w:eastAsia="en-GB"/>
        </w:rPr>
        <w:t xml:space="preserve"> </w:t>
      </w:r>
      <w:r w:rsidRPr="00EF654F">
        <w:rPr>
          <w:rFonts w:cs="Arial"/>
          <w:b/>
          <w:bCs/>
          <w:spacing w:val="-1"/>
          <w:lang w:eastAsia="en-GB"/>
        </w:rPr>
        <w:t>Maintenance</w:t>
      </w:r>
      <w:r w:rsidRPr="00EF654F">
        <w:rPr>
          <w:rFonts w:cs="Arial"/>
          <w:b/>
          <w:bCs/>
          <w:spacing w:val="-4"/>
          <w:lang w:eastAsia="en-GB"/>
        </w:rPr>
        <w:t xml:space="preserve"> </w:t>
      </w:r>
      <w:r w:rsidRPr="00EF654F">
        <w:rPr>
          <w:rFonts w:cs="Arial"/>
          <w:b/>
          <w:bCs/>
          <w:spacing w:val="-1"/>
          <w:lang w:eastAsia="en-GB"/>
        </w:rPr>
        <w:t>log</w:t>
      </w:r>
      <w:r w:rsidRPr="00EF654F">
        <w:rPr>
          <w:rFonts w:cs="Arial"/>
          <w:b/>
          <w:bCs/>
          <w:spacing w:val="-9"/>
          <w:lang w:eastAsia="en-GB"/>
        </w:rPr>
        <w:t xml:space="preserve"> </w:t>
      </w:r>
      <w:r w:rsidRPr="00EF654F">
        <w:rPr>
          <w:rFonts w:cs="Arial"/>
          <w:lang w:eastAsia="en-GB"/>
        </w:rPr>
        <w:t>or</w:t>
      </w:r>
      <w:r w:rsidRPr="00EF654F">
        <w:rPr>
          <w:rFonts w:cs="Arial"/>
          <w:spacing w:val="-6"/>
          <w:lang w:eastAsia="en-GB"/>
        </w:rPr>
        <w:t xml:space="preserve"> </w:t>
      </w:r>
      <w:r w:rsidRPr="00EF654F">
        <w:rPr>
          <w:rFonts w:cs="Arial"/>
          <w:spacing w:val="-1"/>
          <w:lang w:eastAsia="en-GB"/>
        </w:rPr>
        <w:t>in</w:t>
      </w:r>
      <w:r w:rsidRPr="00EF654F">
        <w:rPr>
          <w:rFonts w:cs="Arial"/>
          <w:spacing w:val="29"/>
          <w:w w:val="99"/>
          <w:lang w:eastAsia="en-GB"/>
        </w:rPr>
        <w:t xml:space="preserve"> </w:t>
      </w:r>
      <w:r w:rsidRPr="00EF654F">
        <w:rPr>
          <w:rFonts w:cs="Arial"/>
          <w:spacing w:val="-1"/>
          <w:lang w:eastAsia="en-GB"/>
        </w:rPr>
        <w:t>your</w:t>
      </w:r>
      <w:r w:rsidRPr="00EF654F">
        <w:rPr>
          <w:rFonts w:cs="Arial"/>
          <w:spacing w:val="-7"/>
          <w:lang w:eastAsia="en-GB"/>
        </w:rPr>
        <w:t xml:space="preserve"> </w:t>
      </w:r>
      <w:r w:rsidRPr="00EF654F">
        <w:rPr>
          <w:rFonts w:cs="Arial"/>
          <w:lang w:eastAsia="en-GB"/>
        </w:rPr>
        <w:t>diary</w:t>
      </w:r>
      <w:r w:rsidRPr="00EF654F">
        <w:rPr>
          <w:rFonts w:cs="Arial"/>
          <w:spacing w:val="-7"/>
          <w:lang w:eastAsia="en-GB"/>
        </w:rPr>
        <w:t xml:space="preserve"> </w:t>
      </w:r>
      <w:r w:rsidRPr="00EF654F">
        <w:rPr>
          <w:rFonts w:cs="Arial"/>
          <w:spacing w:val="-1"/>
          <w:lang w:eastAsia="en-GB"/>
        </w:rPr>
        <w:t>when</w:t>
      </w:r>
      <w:r w:rsidRPr="00EF654F">
        <w:rPr>
          <w:rFonts w:cs="Arial"/>
          <w:spacing w:val="-5"/>
          <w:lang w:eastAsia="en-GB"/>
        </w:rPr>
        <w:t xml:space="preserve"> </w:t>
      </w:r>
      <w:r w:rsidRPr="00EF654F">
        <w:rPr>
          <w:rFonts w:cs="Arial"/>
          <w:spacing w:val="-1"/>
          <w:lang w:eastAsia="en-GB"/>
        </w:rPr>
        <w:t>your</w:t>
      </w:r>
      <w:r w:rsidRPr="00EF654F">
        <w:rPr>
          <w:rFonts w:cs="Arial"/>
          <w:spacing w:val="-7"/>
          <w:lang w:eastAsia="en-GB"/>
        </w:rPr>
        <w:t xml:space="preserve"> </w:t>
      </w:r>
      <w:r w:rsidRPr="00EF654F">
        <w:rPr>
          <w:rFonts w:cs="Arial"/>
          <w:lang w:eastAsia="en-GB"/>
        </w:rPr>
        <w:t>gas</w:t>
      </w:r>
      <w:r w:rsidRPr="00EF654F">
        <w:rPr>
          <w:rFonts w:cs="Arial"/>
          <w:spacing w:val="22"/>
          <w:w w:val="99"/>
          <w:lang w:eastAsia="en-GB"/>
        </w:rPr>
        <w:t xml:space="preserve"> </w:t>
      </w:r>
      <w:r w:rsidRPr="00EF654F">
        <w:rPr>
          <w:rFonts w:cs="Arial"/>
          <w:lang w:eastAsia="en-GB"/>
        </w:rPr>
        <w:t>equipment</w:t>
      </w:r>
      <w:r w:rsidRPr="00EF654F">
        <w:rPr>
          <w:rFonts w:cs="Arial"/>
          <w:spacing w:val="-11"/>
          <w:lang w:eastAsia="en-GB"/>
        </w:rPr>
        <w:t xml:space="preserve"> </w:t>
      </w:r>
      <w:r w:rsidRPr="00EF654F">
        <w:rPr>
          <w:rFonts w:cs="Arial"/>
          <w:lang w:eastAsia="en-GB"/>
        </w:rPr>
        <w:t>and</w:t>
      </w:r>
      <w:r w:rsidRPr="00EF654F">
        <w:rPr>
          <w:rFonts w:cs="Arial"/>
          <w:spacing w:val="-9"/>
          <w:lang w:eastAsia="en-GB"/>
        </w:rPr>
        <w:t xml:space="preserve"> </w:t>
      </w:r>
      <w:r w:rsidRPr="00EF654F">
        <w:rPr>
          <w:rFonts w:cs="Arial"/>
          <w:spacing w:val="-1"/>
          <w:lang w:eastAsia="en-GB"/>
        </w:rPr>
        <w:t>services</w:t>
      </w:r>
      <w:r w:rsidRPr="00EF654F">
        <w:rPr>
          <w:rFonts w:cs="Arial"/>
          <w:spacing w:val="-8"/>
          <w:lang w:eastAsia="en-GB"/>
        </w:rPr>
        <w:t xml:space="preserve"> </w:t>
      </w:r>
      <w:r w:rsidRPr="00EF654F">
        <w:rPr>
          <w:rFonts w:cs="Arial"/>
          <w:spacing w:val="-1"/>
          <w:lang w:eastAsia="en-GB"/>
        </w:rPr>
        <w:t>were</w:t>
      </w:r>
      <w:r w:rsidRPr="00EF654F">
        <w:rPr>
          <w:rFonts w:cs="Arial"/>
          <w:spacing w:val="-7"/>
          <w:lang w:eastAsia="en-GB"/>
        </w:rPr>
        <w:t xml:space="preserve"> </w:t>
      </w:r>
      <w:r w:rsidRPr="00EF654F">
        <w:rPr>
          <w:rFonts w:cs="Arial"/>
          <w:lang w:eastAsia="en-GB"/>
        </w:rPr>
        <w:t>last</w:t>
      </w:r>
      <w:r w:rsidRPr="00EF654F">
        <w:rPr>
          <w:rFonts w:cs="Arial"/>
          <w:spacing w:val="28"/>
          <w:w w:val="99"/>
          <w:lang w:eastAsia="en-GB"/>
        </w:rPr>
        <w:t xml:space="preserve"> </w:t>
      </w:r>
      <w:r w:rsidRPr="00EF654F">
        <w:rPr>
          <w:rFonts w:cs="Arial"/>
          <w:spacing w:val="-1"/>
          <w:lang w:eastAsia="en-GB"/>
        </w:rPr>
        <w:t>serviced.</w:t>
      </w:r>
    </w:p>
    <w:p w14:paraId="51DFDC15" w14:textId="77777777" w:rsidR="00EF654F" w:rsidRPr="00EF654F" w:rsidRDefault="00EF654F" w:rsidP="00156DFD">
      <w:pPr>
        <w:widowControl w:val="0"/>
        <w:kinsoku w:val="0"/>
        <w:overflowPunct w:val="0"/>
        <w:autoSpaceDE w:val="0"/>
        <w:autoSpaceDN w:val="0"/>
        <w:adjustRightInd w:val="0"/>
        <w:ind w:left="142" w:right="210"/>
        <w:rPr>
          <w:rFonts w:cs="Arial"/>
          <w:lang w:eastAsia="en-GB"/>
        </w:rPr>
      </w:pPr>
      <w:r w:rsidRPr="00EF654F">
        <w:rPr>
          <w:rFonts w:cs="Arial"/>
          <w:lang w:eastAsia="en-GB"/>
        </w:rPr>
        <w:t>Note</w:t>
      </w:r>
      <w:r w:rsidRPr="00EF654F">
        <w:rPr>
          <w:rFonts w:cs="Arial"/>
          <w:spacing w:val="-6"/>
          <w:lang w:eastAsia="en-GB"/>
        </w:rPr>
        <w:t xml:space="preserve"> </w:t>
      </w:r>
      <w:r w:rsidRPr="00EF654F">
        <w:rPr>
          <w:rFonts w:cs="Arial"/>
          <w:spacing w:val="-1"/>
          <w:lang w:eastAsia="en-GB"/>
        </w:rPr>
        <w:t>down</w:t>
      </w:r>
      <w:r w:rsidRPr="00EF654F">
        <w:rPr>
          <w:rFonts w:cs="Arial"/>
          <w:spacing w:val="-5"/>
          <w:lang w:eastAsia="en-GB"/>
        </w:rPr>
        <w:t xml:space="preserve"> </w:t>
      </w:r>
      <w:r w:rsidRPr="00EF654F">
        <w:rPr>
          <w:rFonts w:cs="Arial"/>
          <w:spacing w:val="-1"/>
          <w:lang w:eastAsia="en-GB"/>
        </w:rPr>
        <w:t>who</w:t>
      </w:r>
      <w:r w:rsidRPr="00EF654F">
        <w:rPr>
          <w:rFonts w:cs="Arial"/>
          <w:spacing w:val="-5"/>
          <w:lang w:eastAsia="en-GB"/>
        </w:rPr>
        <w:t xml:space="preserve"> </w:t>
      </w:r>
      <w:r w:rsidRPr="00EF654F">
        <w:rPr>
          <w:rFonts w:cs="Arial"/>
          <w:spacing w:val="-1"/>
          <w:lang w:eastAsia="en-GB"/>
        </w:rPr>
        <w:t>carried</w:t>
      </w:r>
      <w:r w:rsidRPr="00EF654F">
        <w:rPr>
          <w:rFonts w:cs="Arial"/>
          <w:spacing w:val="-5"/>
          <w:lang w:eastAsia="en-GB"/>
        </w:rPr>
        <w:t xml:space="preserve"> </w:t>
      </w:r>
      <w:r w:rsidRPr="00EF654F">
        <w:rPr>
          <w:rFonts w:cs="Arial"/>
          <w:lang w:eastAsia="en-GB"/>
        </w:rPr>
        <w:t>out</w:t>
      </w:r>
      <w:r w:rsidRPr="00EF654F">
        <w:rPr>
          <w:rFonts w:cs="Arial"/>
          <w:spacing w:val="-5"/>
          <w:lang w:eastAsia="en-GB"/>
        </w:rPr>
        <w:t xml:space="preserve"> </w:t>
      </w:r>
      <w:r w:rsidR="002E60EE" w:rsidRPr="00EF654F">
        <w:rPr>
          <w:rFonts w:cs="Arial"/>
          <w:spacing w:val="-1"/>
          <w:lang w:eastAsia="en-GB"/>
        </w:rPr>
        <w:t>your</w:t>
      </w:r>
      <w:r w:rsidR="002E60EE" w:rsidRPr="00EF654F">
        <w:rPr>
          <w:rFonts w:cs="Arial"/>
          <w:spacing w:val="25"/>
          <w:w w:val="99"/>
          <w:lang w:eastAsia="en-GB"/>
        </w:rPr>
        <w:t xml:space="preserve"> </w:t>
      </w:r>
      <w:r w:rsidR="002E60EE">
        <w:rPr>
          <w:rFonts w:cs="Arial"/>
          <w:spacing w:val="25"/>
          <w:w w:val="99"/>
          <w:lang w:eastAsia="en-GB"/>
        </w:rPr>
        <w:t>gas</w:t>
      </w:r>
      <w:r w:rsidRPr="00EF654F">
        <w:rPr>
          <w:rFonts w:cs="Arial"/>
          <w:spacing w:val="-13"/>
          <w:lang w:eastAsia="en-GB"/>
        </w:rPr>
        <w:t xml:space="preserve"> </w:t>
      </w:r>
      <w:r w:rsidRPr="00EF654F">
        <w:rPr>
          <w:rFonts w:cs="Arial"/>
          <w:spacing w:val="-1"/>
          <w:lang w:eastAsia="en-GB"/>
        </w:rPr>
        <w:t>service.</w:t>
      </w:r>
    </w:p>
    <w:p w14:paraId="140AE75A" w14:textId="77777777" w:rsidR="00156DFD" w:rsidRPr="00156DFD" w:rsidRDefault="00EF654F" w:rsidP="00156DFD">
      <w:pPr>
        <w:widowControl w:val="0"/>
        <w:kinsoku w:val="0"/>
        <w:overflowPunct w:val="0"/>
        <w:autoSpaceDE w:val="0"/>
        <w:autoSpaceDN w:val="0"/>
        <w:adjustRightInd w:val="0"/>
        <w:ind w:left="142" w:right="51"/>
        <w:rPr>
          <w:rFonts w:cs="Arial"/>
          <w:sz w:val="20"/>
          <w:szCs w:val="20"/>
          <w:lang w:eastAsia="en-GB"/>
        </w:rPr>
      </w:pPr>
      <w:r w:rsidRPr="00EF654F">
        <w:rPr>
          <w:rFonts w:cs="Arial"/>
          <w:lang w:eastAsia="en-GB"/>
        </w:rPr>
        <w:t>If</w:t>
      </w:r>
      <w:r w:rsidRPr="00EF654F">
        <w:rPr>
          <w:rFonts w:cs="Arial"/>
          <w:spacing w:val="-4"/>
          <w:lang w:eastAsia="en-GB"/>
        </w:rPr>
        <w:t xml:space="preserve"> </w:t>
      </w:r>
      <w:r w:rsidRPr="00EF654F">
        <w:rPr>
          <w:rFonts w:cs="Arial"/>
          <w:spacing w:val="-1"/>
          <w:lang w:eastAsia="en-GB"/>
        </w:rPr>
        <w:t>you</w:t>
      </w:r>
      <w:r w:rsidRPr="00EF654F">
        <w:rPr>
          <w:rFonts w:cs="Arial"/>
          <w:spacing w:val="-4"/>
          <w:lang w:eastAsia="en-GB"/>
        </w:rPr>
        <w:t xml:space="preserve"> </w:t>
      </w:r>
      <w:r w:rsidRPr="00EF654F">
        <w:rPr>
          <w:rFonts w:cs="Arial"/>
          <w:spacing w:val="-1"/>
          <w:lang w:eastAsia="en-GB"/>
        </w:rPr>
        <w:t>used</w:t>
      </w:r>
      <w:r w:rsidRPr="00EF654F">
        <w:rPr>
          <w:rFonts w:cs="Arial"/>
          <w:spacing w:val="-3"/>
          <w:lang w:eastAsia="en-GB"/>
        </w:rPr>
        <w:t xml:space="preserve"> </w:t>
      </w:r>
      <w:r w:rsidRPr="00EF654F">
        <w:rPr>
          <w:rFonts w:cs="Arial"/>
          <w:lang w:eastAsia="en-GB"/>
        </w:rPr>
        <w:t>a</w:t>
      </w:r>
      <w:r w:rsidRPr="00EF654F">
        <w:rPr>
          <w:rFonts w:cs="Arial"/>
          <w:spacing w:val="-6"/>
          <w:lang w:eastAsia="en-GB"/>
        </w:rPr>
        <w:t xml:space="preserve"> </w:t>
      </w:r>
      <w:r w:rsidRPr="00EF654F">
        <w:rPr>
          <w:rFonts w:cs="Arial"/>
          <w:spacing w:val="-1"/>
          <w:lang w:eastAsia="en-GB"/>
        </w:rPr>
        <w:t>gas</w:t>
      </w:r>
      <w:r w:rsidRPr="00EF654F">
        <w:rPr>
          <w:rFonts w:cs="Arial"/>
          <w:spacing w:val="-4"/>
          <w:lang w:eastAsia="en-GB"/>
        </w:rPr>
        <w:t xml:space="preserve"> </w:t>
      </w:r>
      <w:r w:rsidRPr="00EF654F">
        <w:rPr>
          <w:rFonts w:cs="Arial"/>
          <w:lang w:eastAsia="en-GB"/>
        </w:rPr>
        <w:t>engineer,</w:t>
      </w:r>
      <w:r w:rsidRPr="00EF654F">
        <w:rPr>
          <w:rFonts w:cs="Arial"/>
          <w:spacing w:val="-4"/>
          <w:lang w:eastAsia="en-GB"/>
        </w:rPr>
        <w:t xml:space="preserve"> </w:t>
      </w:r>
      <w:r w:rsidRPr="00EF654F">
        <w:rPr>
          <w:rFonts w:cs="Arial"/>
          <w:spacing w:val="-1"/>
          <w:lang w:eastAsia="en-GB"/>
        </w:rPr>
        <w:t>keep</w:t>
      </w:r>
      <w:r w:rsidRPr="00EF654F">
        <w:rPr>
          <w:rFonts w:cs="Arial"/>
          <w:spacing w:val="-6"/>
          <w:lang w:eastAsia="en-GB"/>
        </w:rPr>
        <w:t xml:space="preserve"> </w:t>
      </w:r>
      <w:r w:rsidRPr="00EF654F">
        <w:rPr>
          <w:rFonts w:cs="Arial"/>
          <w:lang w:eastAsia="en-GB"/>
        </w:rPr>
        <w:t>a</w:t>
      </w:r>
      <w:r w:rsidRPr="00EF654F">
        <w:rPr>
          <w:rFonts w:cs="Arial"/>
          <w:spacing w:val="21"/>
          <w:w w:val="99"/>
          <w:lang w:eastAsia="en-GB"/>
        </w:rPr>
        <w:t xml:space="preserve"> </w:t>
      </w:r>
      <w:r w:rsidRPr="00EF654F">
        <w:rPr>
          <w:rFonts w:cs="Arial"/>
          <w:lang w:eastAsia="en-GB"/>
        </w:rPr>
        <w:t>copy</w:t>
      </w:r>
      <w:r w:rsidRPr="00EF654F">
        <w:rPr>
          <w:rFonts w:cs="Arial"/>
          <w:spacing w:val="-8"/>
          <w:lang w:eastAsia="en-GB"/>
        </w:rPr>
        <w:t xml:space="preserve"> </w:t>
      </w:r>
      <w:r w:rsidRPr="00EF654F">
        <w:rPr>
          <w:rFonts w:cs="Arial"/>
          <w:spacing w:val="-1"/>
          <w:lang w:eastAsia="en-GB"/>
        </w:rPr>
        <w:t>of</w:t>
      </w:r>
      <w:r w:rsidRPr="00EF654F">
        <w:rPr>
          <w:rFonts w:cs="Arial"/>
          <w:spacing w:val="-4"/>
          <w:lang w:eastAsia="en-GB"/>
        </w:rPr>
        <w:t xml:space="preserve"> </w:t>
      </w:r>
      <w:r w:rsidRPr="00EF654F">
        <w:rPr>
          <w:rFonts w:cs="Arial"/>
          <w:spacing w:val="-1"/>
          <w:lang w:eastAsia="en-GB"/>
        </w:rPr>
        <w:t>your</w:t>
      </w:r>
      <w:r w:rsidRPr="00EF654F">
        <w:rPr>
          <w:rFonts w:cs="Arial"/>
          <w:spacing w:val="-7"/>
          <w:lang w:eastAsia="en-GB"/>
        </w:rPr>
        <w:t xml:space="preserve"> </w:t>
      </w:r>
      <w:r w:rsidRPr="00EF654F">
        <w:rPr>
          <w:rFonts w:cs="Arial"/>
          <w:spacing w:val="-1"/>
          <w:lang w:eastAsia="en-GB"/>
        </w:rPr>
        <w:t>certificate</w:t>
      </w:r>
      <w:r w:rsidRPr="00EF654F">
        <w:rPr>
          <w:rFonts w:cs="Arial"/>
          <w:spacing w:val="-7"/>
          <w:lang w:eastAsia="en-GB"/>
        </w:rPr>
        <w:t xml:space="preserve"> </w:t>
      </w:r>
      <w:r w:rsidRPr="00EF654F">
        <w:rPr>
          <w:rFonts w:cs="Arial"/>
          <w:spacing w:val="-1"/>
          <w:lang w:eastAsia="en-GB"/>
        </w:rPr>
        <w:t>with</w:t>
      </w:r>
      <w:r w:rsidRPr="00EF654F">
        <w:rPr>
          <w:rFonts w:cs="Arial"/>
          <w:spacing w:val="-5"/>
          <w:lang w:eastAsia="en-GB"/>
        </w:rPr>
        <w:t xml:space="preserve"> </w:t>
      </w:r>
      <w:r w:rsidRPr="00EF654F">
        <w:rPr>
          <w:rFonts w:cs="Arial"/>
          <w:spacing w:val="-1"/>
          <w:lang w:eastAsia="en-GB"/>
        </w:rPr>
        <w:t>your</w:t>
      </w:r>
      <w:r w:rsidRPr="00EF654F">
        <w:rPr>
          <w:rFonts w:cs="Arial"/>
          <w:spacing w:val="37"/>
          <w:w w:val="99"/>
          <w:lang w:eastAsia="en-GB"/>
        </w:rPr>
        <w:t xml:space="preserve"> </w:t>
      </w:r>
      <w:r w:rsidR="00156DFD" w:rsidRPr="00EF654F">
        <w:rPr>
          <w:rFonts w:cs="Arial"/>
          <w:lang w:eastAsia="en-GB"/>
        </w:rPr>
        <w:t>records.</w:t>
      </w:r>
      <w:r w:rsidR="00156DFD" w:rsidRPr="00156DFD">
        <w:rPr>
          <w:rFonts w:cs="Arial"/>
          <w:lang w:eastAsia="en-GB"/>
        </w:rPr>
        <w:t xml:space="preserve"> If</w:t>
      </w:r>
      <w:r w:rsidRPr="00156DFD">
        <w:rPr>
          <w:rFonts w:cs="Arial"/>
          <w:spacing w:val="-4"/>
          <w:lang w:eastAsia="en-GB"/>
        </w:rPr>
        <w:t xml:space="preserve"> </w:t>
      </w:r>
      <w:r w:rsidRPr="00156DFD">
        <w:rPr>
          <w:rFonts w:cs="Arial"/>
          <w:spacing w:val="-1"/>
          <w:lang w:eastAsia="en-GB"/>
        </w:rPr>
        <w:t>you</w:t>
      </w:r>
      <w:r w:rsidRPr="00156DFD">
        <w:rPr>
          <w:rFonts w:cs="Arial"/>
          <w:spacing w:val="-4"/>
          <w:lang w:eastAsia="en-GB"/>
        </w:rPr>
        <w:t xml:space="preserve"> </w:t>
      </w:r>
      <w:r w:rsidRPr="00156DFD">
        <w:rPr>
          <w:rFonts w:cs="Arial"/>
          <w:spacing w:val="-1"/>
          <w:lang w:eastAsia="en-GB"/>
        </w:rPr>
        <w:t>used</w:t>
      </w:r>
      <w:r w:rsidRPr="00156DFD">
        <w:rPr>
          <w:rFonts w:cs="Arial"/>
          <w:spacing w:val="-4"/>
          <w:lang w:eastAsia="en-GB"/>
        </w:rPr>
        <w:t xml:space="preserve"> </w:t>
      </w:r>
      <w:r w:rsidRPr="00156DFD">
        <w:rPr>
          <w:rFonts w:cs="Arial"/>
          <w:lang w:eastAsia="en-GB"/>
        </w:rPr>
        <w:t>a</w:t>
      </w:r>
      <w:r w:rsidRPr="00156DFD">
        <w:rPr>
          <w:rFonts w:cs="Arial"/>
          <w:spacing w:val="-6"/>
          <w:lang w:eastAsia="en-GB"/>
        </w:rPr>
        <w:t xml:space="preserve"> </w:t>
      </w:r>
      <w:r w:rsidRPr="00156DFD">
        <w:rPr>
          <w:rFonts w:cs="Arial"/>
          <w:lang w:eastAsia="en-GB"/>
        </w:rPr>
        <w:t>Gas</w:t>
      </w:r>
      <w:r w:rsidRPr="00156DFD">
        <w:rPr>
          <w:rFonts w:cs="Arial"/>
          <w:spacing w:val="-6"/>
          <w:lang w:eastAsia="en-GB"/>
        </w:rPr>
        <w:t xml:space="preserve"> </w:t>
      </w:r>
      <w:r w:rsidR="002E60EE" w:rsidRPr="00156DFD">
        <w:rPr>
          <w:rFonts w:cs="Arial"/>
          <w:lang w:eastAsia="en-GB"/>
        </w:rPr>
        <w:t>engineer,</w:t>
      </w:r>
      <w:r w:rsidRPr="00156DFD">
        <w:rPr>
          <w:rFonts w:cs="Arial"/>
          <w:spacing w:val="-6"/>
          <w:lang w:eastAsia="en-GB"/>
        </w:rPr>
        <w:t xml:space="preserve"> </w:t>
      </w:r>
      <w:r w:rsidRPr="00156DFD">
        <w:rPr>
          <w:rFonts w:cs="Arial"/>
          <w:spacing w:val="-1"/>
          <w:lang w:eastAsia="en-GB"/>
        </w:rPr>
        <w:t>did</w:t>
      </w:r>
      <w:r w:rsidR="00156DFD">
        <w:rPr>
          <w:rFonts w:cs="Arial"/>
          <w:spacing w:val="-1"/>
          <w:lang w:eastAsia="en-GB"/>
        </w:rPr>
        <w:t xml:space="preserve"> </w:t>
      </w:r>
      <w:r w:rsidRPr="00156DFD">
        <w:rPr>
          <w:rFonts w:cs="Arial"/>
          <w:spacing w:val="-1"/>
          <w:lang w:eastAsia="en-GB"/>
        </w:rPr>
        <w:t>you</w:t>
      </w:r>
      <w:r w:rsidRPr="00156DFD">
        <w:rPr>
          <w:rFonts w:cs="Arial"/>
          <w:spacing w:val="-6"/>
          <w:lang w:eastAsia="en-GB"/>
        </w:rPr>
        <w:t xml:space="preserve"> </w:t>
      </w:r>
      <w:r w:rsidRPr="00156DFD">
        <w:rPr>
          <w:rFonts w:cs="Arial"/>
          <w:lang w:eastAsia="en-GB"/>
        </w:rPr>
        <w:t>check</w:t>
      </w:r>
      <w:r w:rsidRPr="00156DFD">
        <w:rPr>
          <w:rFonts w:cs="Arial"/>
          <w:spacing w:val="-6"/>
          <w:lang w:eastAsia="en-GB"/>
        </w:rPr>
        <w:t xml:space="preserve"> </w:t>
      </w:r>
      <w:r w:rsidRPr="00156DFD">
        <w:rPr>
          <w:rFonts w:cs="Arial"/>
          <w:lang w:eastAsia="en-GB"/>
        </w:rPr>
        <w:t>that</w:t>
      </w:r>
      <w:r w:rsidRPr="00156DFD">
        <w:rPr>
          <w:rFonts w:cs="Arial"/>
          <w:spacing w:val="-8"/>
          <w:lang w:eastAsia="en-GB"/>
        </w:rPr>
        <w:t xml:space="preserve"> </w:t>
      </w:r>
      <w:r w:rsidRPr="00156DFD">
        <w:rPr>
          <w:rFonts w:cs="Arial"/>
          <w:lang w:eastAsia="en-GB"/>
        </w:rPr>
        <w:t>they</w:t>
      </w:r>
      <w:r w:rsidRPr="00156DFD">
        <w:rPr>
          <w:rFonts w:cs="Arial"/>
          <w:spacing w:val="-7"/>
          <w:lang w:eastAsia="en-GB"/>
        </w:rPr>
        <w:t xml:space="preserve"> </w:t>
      </w:r>
      <w:r w:rsidRPr="00156DFD">
        <w:rPr>
          <w:rFonts w:cs="Arial"/>
          <w:spacing w:val="-1"/>
          <w:lang w:eastAsia="en-GB"/>
        </w:rPr>
        <w:t>were</w:t>
      </w:r>
      <w:r w:rsidRPr="00156DFD">
        <w:rPr>
          <w:rFonts w:cs="Arial"/>
          <w:spacing w:val="26"/>
          <w:w w:val="99"/>
          <w:lang w:eastAsia="en-GB"/>
        </w:rPr>
        <w:t xml:space="preserve"> </w:t>
      </w:r>
      <w:r w:rsidRPr="00156DFD">
        <w:rPr>
          <w:rFonts w:cs="Arial"/>
          <w:spacing w:val="-1"/>
          <w:lang w:eastAsia="en-GB"/>
        </w:rPr>
        <w:t>registered</w:t>
      </w:r>
      <w:r w:rsidRPr="00156DFD">
        <w:rPr>
          <w:rFonts w:cs="Arial"/>
          <w:spacing w:val="-6"/>
          <w:lang w:eastAsia="en-GB"/>
        </w:rPr>
        <w:t xml:space="preserve"> </w:t>
      </w:r>
      <w:r w:rsidRPr="00156DFD">
        <w:rPr>
          <w:rFonts w:cs="Arial"/>
          <w:spacing w:val="-1"/>
          <w:lang w:eastAsia="en-GB"/>
        </w:rPr>
        <w:t>with</w:t>
      </w:r>
      <w:r w:rsidRPr="00156DFD">
        <w:rPr>
          <w:rFonts w:cs="Arial"/>
          <w:spacing w:val="-5"/>
          <w:lang w:eastAsia="en-GB"/>
        </w:rPr>
        <w:t xml:space="preserve"> </w:t>
      </w:r>
      <w:r w:rsidRPr="00156DFD">
        <w:rPr>
          <w:rFonts w:cs="Arial"/>
          <w:lang w:eastAsia="en-GB"/>
        </w:rPr>
        <w:t>Gas</w:t>
      </w:r>
      <w:r w:rsidRPr="00156DFD">
        <w:rPr>
          <w:rFonts w:cs="Arial"/>
          <w:spacing w:val="-6"/>
          <w:lang w:eastAsia="en-GB"/>
        </w:rPr>
        <w:t xml:space="preserve"> </w:t>
      </w:r>
      <w:r w:rsidRPr="00156DFD">
        <w:rPr>
          <w:rFonts w:cs="Arial"/>
          <w:spacing w:val="-1"/>
          <w:lang w:eastAsia="en-GB"/>
        </w:rPr>
        <w:t>Safe</w:t>
      </w:r>
      <w:r w:rsidRPr="00156DFD">
        <w:rPr>
          <w:rFonts w:cs="Arial"/>
          <w:spacing w:val="-6"/>
          <w:lang w:eastAsia="en-GB"/>
        </w:rPr>
        <w:t xml:space="preserve"> </w:t>
      </w:r>
      <w:r w:rsidRPr="00156DFD">
        <w:rPr>
          <w:rFonts w:cs="Arial"/>
          <w:lang w:eastAsia="en-GB"/>
        </w:rPr>
        <w:t>to</w:t>
      </w:r>
      <w:r w:rsidRPr="00156DFD">
        <w:rPr>
          <w:rFonts w:cs="Arial"/>
          <w:spacing w:val="-7"/>
          <w:lang w:eastAsia="en-GB"/>
        </w:rPr>
        <w:t xml:space="preserve"> </w:t>
      </w:r>
      <w:r w:rsidRPr="00156DFD">
        <w:rPr>
          <w:rFonts w:cs="Arial"/>
          <w:spacing w:val="-1"/>
          <w:lang w:eastAsia="en-GB"/>
        </w:rPr>
        <w:t>work</w:t>
      </w:r>
      <w:r w:rsidRPr="00156DFD">
        <w:rPr>
          <w:rFonts w:cs="Arial"/>
          <w:spacing w:val="25"/>
          <w:w w:val="99"/>
          <w:lang w:eastAsia="en-GB"/>
        </w:rPr>
        <w:t xml:space="preserve"> </w:t>
      </w:r>
      <w:r w:rsidRPr="00156DFD">
        <w:rPr>
          <w:rFonts w:cs="Arial"/>
          <w:lang w:eastAsia="en-GB"/>
        </w:rPr>
        <w:t>on</w:t>
      </w:r>
      <w:r w:rsidRPr="00156DFD">
        <w:rPr>
          <w:rFonts w:cs="Arial"/>
          <w:spacing w:val="-10"/>
          <w:lang w:eastAsia="en-GB"/>
        </w:rPr>
        <w:t xml:space="preserve"> </w:t>
      </w:r>
      <w:r w:rsidRPr="00156DFD">
        <w:rPr>
          <w:rFonts w:cs="Arial"/>
          <w:b/>
          <w:bCs/>
          <w:spacing w:val="-1"/>
          <w:lang w:eastAsia="en-GB"/>
        </w:rPr>
        <w:t>Mobile</w:t>
      </w:r>
      <w:r w:rsidRPr="00156DFD">
        <w:rPr>
          <w:rFonts w:cs="Arial"/>
          <w:b/>
          <w:bCs/>
          <w:spacing w:val="-12"/>
          <w:lang w:eastAsia="en-GB"/>
        </w:rPr>
        <w:t xml:space="preserve"> </w:t>
      </w:r>
      <w:r w:rsidRPr="00156DFD">
        <w:rPr>
          <w:rFonts w:cs="Arial"/>
          <w:b/>
          <w:bCs/>
          <w:spacing w:val="-1"/>
          <w:lang w:eastAsia="en-GB"/>
        </w:rPr>
        <w:t>catering</w:t>
      </w:r>
      <w:r w:rsidRPr="00156DFD">
        <w:rPr>
          <w:rFonts w:cs="Arial"/>
          <w:b/>
          <w:bCs/>
          <w:spacing w:val="-11"/>
          <w:lang w:eastAsia="en-GB"/>
        </w:rPr>
        <w:t xml:space="preserve"> </w:t>
      </w:r>
      <w:r w:rsidRPr="00156DFD">
        <w:rPr>
          <w:rFonts w:cs="Arial"/>
          <w:spacing w:val="-1"/>
          <w:lang w:eastAsia="en-GB"/>
        </w:rPr>
        <w:t>equipment?</w:t>
      </w:r>
      <w:r w:rsidR="00156DFD" w:rsidRPr="00156DFD">
        <w:rPr>
          <w:rFonts w:cs="Arial"/>
          <w:spacing w:val="-1"/>
          <w:lang w:eastAsia="en-GB"/>
        </w:rPr>
        <w:t xml:space="preserve"> Please check </w:t>
      </w:r>
      <w:hyperlink r:id="rId20" w:history="1">
        <w:r w:rsidR="00156DFD" w:rsidRPr="00156DFD">
          <w:rPr>
            <w:rStyle w:val="cf01"/>
            <w:rFonts w:ascii="Arial" w:hAnsi="Arial" w:cs="Arial"/>
            <w:color w:val="0000FF"/>
            <w:u w:val="single"/>
          </w:rPr>
          <w:t>https://www.gassaferegister.co.uk/</w:t>
        </w:r>
      </w:hyperlink>
    </w:p>
    <w:p w14:paraId="015A1362" w14:textId="77777777" w:rsidR="00EF654F" w:rsidRPr="00EF654F" w:rsidRDefault="00EF654F" w:rsidP="000F0F35">
      <w:pPr>
        <w:widowControl w:val="0"/>
        <w:kinsoku w:val="0"/>
        <w:overflowPunct w:val="0"/>
        <w:autoSpaceDE w:val="0"/>
        <w:autoSpaceDN w:val="0"/>
        <w:adjustRightInd w:val="0"/>
        <w:ind w:left="142" w:right="210"/>
        <w:rPr>
          <w:rFonts w:cs="Arial"/>
          <w:lang w:eastAsia="en-GB"/>
        </w:rPr>
      </w:pPr>
    </w:p>
    <w:p w14:paraId="77A6461A" w14:textId="77777777" w:rsidR="00EF654F" w:rsidRPr="00EF654F" w:rsidRDefault="00EF654F" w:rsidP="000F0F35">
      <w:pPr>
        <w:widowControl w:val="0"/>
        <w:kinsoku w:val="0"/>
        <w:overflowPunct w:val="0"/>
        <w:autoSpaceDE w:val="0"/>
        <w:autoSpaceDN w:val="0"/>
        <w:adjustRightInd w:val="0"/>
        <w:ind w:left="142"/>
        <w:rPr>
          <w:rFonts w:cs="Arial"/>
          <w:lang w:eastAsia="en-GB"/>
        </w:rPr>
      </w:pPr>
    </w:p>
    <w:p w14:paraId="40DC59CB" w14:textId="50145007" w:rsidR="00EF654F" w:rsidRPr="00EF654F" w:rsidRDefault="00EF654F" w:rsidP="000F0F35">
      <w:pPr>
        <w:widowControl w:val="0"/>
        <w:tabs>
          <w:tab w:val="left" w:pos="1243"/>
        </w:tabs>
        <w:kinsoku w:val="0"/>
        <w:overflowPunct w:val="0"/>
        <w:autoSpaceDE w:val="0"/>
        <w:autoSpaceDN w:val="0"/>
        <w:adjustRightInd w:val="0"/>
        <w:ind w:left="142"/>
        <w:rPr>
          <w:rFonts w:ascii="Wingdings 2" w:hAnsi="Wingdings 2" w:cs="Wingdings 2"/>
          <w:lang w:eastAsia="en-GB"/>
        </w:rPr>
      </w:pPr>
      <w:r w:rsidRPr="00EF654F">
        <w:rPr>
          <w:rFonts w:cs="Arial"/>
          <w:spacing w:val="-1"/>
          <w:w w:val="95"/>
          <w:lang w:eastAsia="en-GB"/>
        </w:rPr>
        <w:t>Yes</w:t>
      </w:r>
      <w:r w:rsidRPr="00EF654F">
        <w:rPr>
          <w:rFonts w:cs="Arial"/>
          <w:spacing w:val="-36"/>
          <w:w w:val="95"/>
          <w:lang w:eastAsia="en-GB"/>
        </w:rPr>
        <w:t xml:space="preserve"> </w:t>
      </w:r>
      <w:r w:rsidR="008768EF" w:rsidRPr="00EF654F">
        <w:rPr>
          <w:rFonts w:ascii="Times New Roman" w:hAnsi="Times New Roman"/>
          <w:noProof/>
          <w:sz w:val="20"/>
          <w:szCs w:val="20"/>
          <w:lang w:eastAsia="en-GB"/>
        </w:rPr>
        <mc:AlternateContent>
          <mc:Choice Requires="wpg">
            <w:drawing>
              <wp:inline distT="0" distB="0" distL="0" distR="0" wp14:anchorId="715376C3" wp14:editId="763BA9B0">
                <wp:extent cx="175260" cy="114300"/>
                <wp:effectExtent l="6985" t="13970" r="8255" b="14605"/>
                <wp:docPr id="1522684608" name="Group 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1678189695" name="Freeform 413"/>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979341" name="Freeform 414"/>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56301" name="Freeform 415"/>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273881" name="Freeform 416"/>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082181" name="Freeform 417"/>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D3AE41" id="Group 412" o:spid="_x0000_s1026" alt="&quot;&quot;"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">
                <v:shape id="Freeform 413"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" path="m,1754r2834,l2834,,,,,1754xe" stroked="f">
                  <v:path arrowok="t" o:connecttype="custom" o:connectlocs="0,1754;2834,1754;2834,0;0,0;0,1754" o:connectangles="0,0,0,0,0"/>
                </v:shape>
                <v:shape id="Freeform 414"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" path="m,l2834,e" filled="f" strokeweight="1.1pt">
                  <v:path arrowok="t" o:connecttype="custom" o:connectlocs="0,0;2834,0" o:connectangles="0,0"/>
                </v:shape>
                <v:shape id="Freeform 415"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" path="m,l,1716e" filled="f" strokeweight=".37392mm">
                  <v:path arrowok="t" o:connecttype="custom" o:connectlocs="0,0;0,1716" o:connectangles="0,0"/>
                </v:shape>
                <v:shape id="Freeform 416"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" path="m,l2834,e" filled="f" strokeweight=".35275mm">
                  <v:path arrowok="t" o:connecttype="custom" o:connectlocs="0,0;2834,0" o:connectangles="0,0"/>
                </v:shape>
                <v:shape id="Freeform 417"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" path="m,l,1715e" filled="f" strokeweight=".37392mm">
                  <v:path arrowok="t" o:connecttype="custom" o:connectlocs="0,0;0,1715" o:connectangles="0,0"/>
                </v:shape>
                <w10:anchorlock/>
              </v:group>
            </w:pict>
          </mc:Fallback>
        </mc:AlternateContent>
      </w:r>
      <w:r w:rsidRPr="00EF654F">
        <w:rPr>
          <w:rFonts w:ascii="Times New Roman" w:hAnsi="Times New Roman"/>
          <w:w w:val="95"/>
          <w:lang w:eastAsia="en-GB"/>
        </w:rPr>
        <w:tab/>
      </w:r>
      <w:r w:rsidRPr="00EF654F">
        <w:rPr>
          <w:rFonts w:cs="Arial"/>
          <w:spacing w:val="-1"/>
          <w:w w:val="95"/>
          <w:lang w:eastAsia="en-GB"/>
        </w:rPr>
        <w:t>No</w:t>
      </w:r>
      <w:r w:rsidRPr="00EF654F">
        <w:rPr>
          <w:rFonts w:cs="Arial"/>
          <w:spacing w:val="-39"/>
          <w:w w:val="95"/>
          <w:lang w:eastAsia="en-GB"/>
        </w:rPr>
        <w:t xml:space="preserve"> </w:t>
      </w:r>
      <w:r w:rsidR="008768EF" w:rsidRPr="00EF654F">
        <w:rPr>
          <w:rFonts w:ascii="Times New Roman" w:hAnsi="Times New Roman"/>
          <w:noProof/>
          <w:sz w:val="20"/>
          <w:szCs w:val="20"/>
          <w:lang w:eastAsia="en-GB"/>
        </w:rPr>
        <mc:AlternateContent>
          <mc:Choice Requires="wpg">
            <w:drawing>
              <wp:inline distT="0" distB="0" distL="0" distR="0" wp14:anchorId="2A001A91" wp14:editId="69E9C61D">
                <wp:extent cx="175260" cy="114300"/>
                <wp:effectExtent l="11430" t="13970" r="13335" b="14605"/>
                <wp:docPr id="52792051" name="Group 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260751050" name="Freeform 419"/>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774218" name="Freeform 420"/>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671562" name="Freeform 421"/>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37192" name="Freeform 422"/>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716055" name="Freeform 423"/>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8DCF21" id="Group 418" o:spid="_x0000_s1026" alt="&quot;&quot;"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">
                <v:shape id="Freeform 419"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" path="m,1754r2834,l2834,,,,,1754xe" stroked="f">
                  <v:path arrowok="t" o:connecttype="custom" o:connectlocs="0,1754;2834,1754;2834,0;0,0;0,1754" o:connectangles="0,0,0,0,0"/>
                </v:shape>
                <v:shape id="Freeform 420"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" path="m,l2834,e" filled="f" strokeweight="1.1pt">
                  <v:path arrowok="t" o:connecttype="custom" o:connectlocs="0,0;2834,0" o:connectangles="0,0"/>
                </v:shape>
                <v:shape id="Freeform 421"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" path="m,l,1716e" filled="f" strokeweight=".37392mm">
                  <v:path arrowok="t" o:connecttype="custom" o:connectlocs="0,0;0,1716" o:connectangles="0,0"/>
                </v:shape>
                <v:shape id="Freeform 422"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" path="m,l2834,e" filled="f" strokeweight=".35275mm">
                  <v:path arrowok="t" o:connecttype="custom" o:connectlocs="0,0;2834,0" o:connectangles="0,0"/>
                </v:shape>
                <v:shape id="Freeform 423"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" path="m,l,1715e" filled="f" strokeweight=".37392mm">
                  <v:path arrowok="t" o:connecttype="custom" o:connectlocs="0,0;0,1715" o:connectangles="0,0"/>
                </v:shape>
                <w10:anchorlock/>
              </v:group>
            </w:pict>
          </mc:Fallback>
        </mc:AlternateContent>
      </w:r>
    </w:p>
    <w:p w14:paraId="606D99FC" w14:textId="77777777" w:rsidR="00EF654F" w:rsidRPr="00EF654F" w:rsidRDefault="00EF654F" w:rsidP="00EF654F">
      <w:pPr>
        <w:widowControl w:val="0"/>
        <w:tabs>
          <w:tab w:val="left" w:pos="1243"/>
        </w:tabs>
        <w:kinsoku w:val="0"/>
        <w:overflowPunct w:val="0"/>
        <w:autoSpaceDE w:val="0"/>
        <w:autoSpaceDN w:val="0"/>
        <w:adjustRightInd w:val="0"/>
        <w:rPr>
          <w:rFonts w:ascii="Wingdings 2" w:hAnsi="Wingdings 2" w:cs="Wingdings 2"/>
          <w:lang w:eastAsia="en-GB"/>
        </w:rPr>
        <w:sectPr w:rsidR="00EF654F" w:rsidRPr="00EF654F" w:rsidSect="00493CAC">
          <w:type w:val="continuous"/>
          <w:pgSz w:w="11900" w:h="16840"/>
          <w:pgMar w:top="1240" w:right="140" w:bottom="280" w:left="426" w:header="720" w:footer="720" w:gutter="0"/>
          <w:cols w:num="3" w:space="720" w:equalWidth="0">
            <w:col w:w="2987" w:space="86"/>
            <w:col w:w="4298" w:space="55"/>
            <w:col w:w="3908"/>
          </w:cols>
          <w:noEndnote/>
        </w:sectPr>
      </w:pPr>
    </w:p>
    <w:p w14:paraId="67B93F32" w14:textId="02B72353" w:rsidR="00EF654F" w:rsidRPr="00EF654F" w:rsidRDefault="008768EF" w:rsidP="00EF654F">
      <w:pPr>
        <w:widowControl w:val="0"/>
        <w:kinsoku w:val="0"/>
        <w:overflowPunct w:val="0"/>
        <w:autoSpaceDE w:val="0"/>
        <w:autoSpaceDN w:val="0"/>
        <w:adjustRightInd w:val="0"/>
        <w:spacing w:before="9"/>
        <w:rPr>
          <w:rFonts w:ascii="Times New Roman" w:hAnsi="Times New Roman"/>
          <w:sz w:val="5"/>
          <w:szCs w:val="5"/>
          <w:lang w:eastAsia="en-GB"/>
        </w:rPr>
      </w:pPr>
      <w:r w:rsidRPr="00EF654F">
        <w:rPr>
          <w:rFonts w:cs="Arial"/>
          <w:noProof/>
          <w:lang w:eastAsia="en-GB"/>
        </w:rPr>
        <w:lastRenderedPageBreak/>
        <mc:AlternateContent>
          <mc:Choice Requires="wpg">
            <w:drawing>
              <wp:anchor distT="0" distB="0" distL="114300" distR="114300" simplePos="0" relativeHeight="251642880" behindDoc="1" locked="0" layoutInCell="0" allowOverlap="1" wp14:anchorId="6107ECBD" wp14:editId="48622612">
                <wp:simplePos x="0" y="0"/>
                <wp:positionH relativeFrom="page">
                  <wp:posOffset>5755005</wp:posOffset>
                </wp:positionH>
                <wp:positionV relativeFrom="page">
                  <wp:posOffset>1156335</wp:posOffset>
                </wp:positionV>
                <wp:extent cx="1562735" cy="2127250"/>
                <wp:effectExtent l="0" t="0" r="0" b="0"/>
                <wp:wrapNone/>
                <wp:docPr id="1346676090" name="Group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735" cy="2127250"/>
                          <a:chOff x="9063" y="1821"/>
                          <a:chExt cx="2461" cy="3350"/>
                        </a:xfrm>
                      </wpg:grpSpPr>
                      <wps:wsp>
                        <wps:cNvPr id="8629096" name="Freeform 79"/>
                        <wps:cNvSpPr>
                          <a:spLocks/>
                        </wps:cNvSpPr>
                        <wps:spPr bwMode="auto">
                          <a:xfrm>
                            <a:off x="9067" y="1821"/>
                            <a:ext cx="2453" cy="3348"/>
                          </a:xfrm>
                          <a:custGeom>
                            <a:avLst/>
                            <a:gdLst>
                              <a:gd name="T0" fmla="*/ 0 w 2453"/>
                              <a:gd name="T1" fmla="*/ 3347 h 3348"/>
                              <a:gd name="T2" fmla="*/ 2452 w 2453"/>
                              <a:gd name="T3" fmla="*/ 3347 h 3348"/>
                              <a:gd name="T4" fmla="*/ 2452 w 2453"/>
                              <a:gd name="T5" fmla="*/ 0 h 3348"/>
                              <a:gd name="T6" fmla="*/ 0 w 2453"/>
                              <a:gd name="T7" fmla="*/ 0 h 3348"/>
                              <a:gd name="T8" fmla="*/ 0 w 2453"/>
                              <a:gd name="T9" fmla="*/ 3347 h 3348"/>
                            </a:gdLst>
                            <a:ahLst/>
                            <a:cxnLst>
                              <a:cxn ang="0">
                                <a:pos x="T0" y="T1"/>
                              </a:cxn>
                              <a:cxn ang="0">
                                <a:pos x="T2" y="T3"/>
                              </a:cxn>
                              <a:cxn ang="0">
                                <a:pos x="T4" y="T5"/>
                              </a:cxn>
                              <a:cxn ang="0">
                                <a:pos x="T6" y="T7"/>
                              </a:cxn>
                              <a:cxn ang="0">
                                <a:pos x="T8" y="T9"/>
                              </a:cxn>
                            </a:cxnLst>
                            <a:rect l="0" t="0" r="r" b="b"/>
                            <a:pathLst>
                              <a:path w="2453" h="3348">
                                <a:moveTo>
                                  <a:pt x="0" y="3347"/>
                                </a:moveTo>
                                <a:lnTo>
                                  <a:pt x="2452" y="3347"/>
                                </a:lnTo>
                                <a:lnTo>
                                  <a:pt x="2452" y="0"/>
                                </a:lnTo>
                                <a:lnTo>
                                  <a:pt x="0" y="0"/>
                                </a:lnTo>
                                <a:lnTo>
                                  <a:pt x="0" y="33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280086" name="Freeform 80"/>
                        <wps:cNvSpPr>
                          <a:spLocks/>
                        </wps:cNvSpPr>
                        <wps:spPr bwMode="auto">
                          <a:xfrm>
                            <a:off x="9067" y="5167"/>
                            <a:ext cx="2453" cy="20"/>
                          </a:xfrm>
                          <a:custGeom>
                            <a:avLst/>
                            <a:gdLst>
                              <a:gd name="T0" fmla="*/ 0 w 2453"/>
                              <a:gd name="T1" fmla="*/ 0 h 20"/>
                              <a:gd name="T2" fmla="*/ 2452 w 2453"/>
                              <a:gd name="T3" fmla="*/ 0 h 20"/>
                            </a:gdLst>
                            <a:ahLst/>
                            <a:cxnLst>
                              <a:cxn ang="0">
                                <a:pos x="T0" y="T1"/>
                              </a:cxn>
                              <a:cxn ang="0">
                                <a:pos x="T2" y="T3"/>
                              </a:cxn>
                            </a:cxnLst>
                            <a:rect l="0" t="0" r="r" b="b"/>
                            <a:pathLst>
                              <a:path w="2453" h="20">
                                <a:moveTo>
                                  <a:pt x="0" y="0"/>
                                </a:moveTo>
                                <a:lnTo>
                                  <a:pt x="2452"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299619" name="Freeform 81"/>
                        <wps:cNvSpPr>
                          <a:spLocks/>
                        </wps:cNvSpPr>
                        <wps:spPr bwMode="auto">
                          <a:xfrm>
                            <a:off x="9069" y="1826"/>
                            <a:ext cx="20" cy="3338"/>
                          </a:xfrm>
                          <a:custGeom>
                            <a:avLst/>
                            <a:gdLst>
                              <a:gd name="T0" fmla="*/ 0 w 20"/>
                              <a:gd name="T1" fmla="*/ 0 h 3338"/>
                              <a:gd name="T2" fmla="*/ 0 w 20"/>
                              <a:gd name="T3" fmla="*/ 3337 h 3338"/>
                            </a:gdLst>
                            <a:ahLst/>
                            <a:cxnLst>
                              <a:cxn ang="0">
                                <a:pos x="T0" y="T1"/>
                              </a:cxn>
                              <a:cxn ang="0">
                                <a:pos x="T2" y="T3"/>
                              </a:cxn>
                            </a:cxnLst>
                            <a:rect l="0" t="0" r="r" b="b"/>
                            <a:pathLst>
                              <a:path w="20" h="3338">
                                <a:moveTo>
                                  <a:pt x="0" y="0"/>
                                </a:moveTo>
                                <a:lnTo>
                                  <a:pt x="0" y="3337"/>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648055" name="Freeform 82"/>
                        <wps:cNvSpPr>
                          <a:spLocks/>
                        </wps:cNvSpPr>
                        <wps:spPr bwMode="auto">
                          <a:xfrm>
                            <a:off x="9067" y="1824"/>
                            <a:ext cx="2453" cy="20"/>
                          </a:xfrm>
                          <a:custGeom>
                            <a:avLst/>
                            <a:gdLst>
                              <a:gd name="T0" fmla="*/ 0 w 2453"/>
                              <a:gd name="T1" fmla="*/ 0 h 20"/>
                              <a:gd name="T2" fmla="*/ 2452 w 2453"/>
                              <a:gd name="T3" fmla="*/ 0 h 20"/>
                            </a:gdLst>
                            <a:ahLst/>
                            <a:cxnLst>
                              <a:cxn ang="0">
                                <a:pos x="T0" y="T1"/>
                              </a:cxn>
                              <a:cxn ang="0">
                                <a:pos x="T2" y="T3"/>
                              </a:cxn>
                            </a:cxnLst>
                            <a:rect l="0" t="0" r="r" b="b"/>
                            <a:pathLst>
                              <a:path w="2453" h="20">
                                <a:moveTo>
                                  <a:pt x="0" y="0"/>
                                </a:moveTo>
                                <a:lnTo>
                                  <a:pt x="2452"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961686" name="Freeform 83"/>
                        <wps:cNvSpPr>
                          <a:spLocks/>
                        </wps:cNvSpPr>
                        <wps:spPr bwMode="auto">
                          <a:xfrm>
                            <a:off x="11517" y="1826"/>
                            <a:ext cx="20" cy="3339"/>
                          </a:xfrm>
                          <a:custGeom>
                            <a:avLst/>
                            <a:gdLst>
                              <a:gd name="T0" fmla="*/ 0 w 20"/>
                              <a:gd name="T1" fmla="*/ 0 h 3339"/>
                              <a:gd name="T2" fmla="*/ 0 w 20"/>
                              <a:gd name="T3" fmla="*/ 3338 h 3339"/>
                            </a:gdLst>
                            <a:ahLst/>
                            <a:cxnLst>
                              <a:cxn ang="0">
                                <a:pos x="T0" y="T1"/>
                              </a:cxn>
                              <a:cxn ang="0">
                                <a:pos x="T2" y="T3"/>
                              </a:cxn>
                            </a:cxnLst>
                            <a:rect l="0" t="0" r="r" b="b"/>
                            <a:pathLst>
                              <a:path w="20" h="3339">
                                <a:moveTo>
                                  <a:pt x="0" y="0"/>
                                </a:moveTo>
                                <a:lnTo>
                                  <a:pt x="0" y="3338"/>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2712B" id="Group 78" o:spid="_x0000_s1026" alt="&quot;&quot;" style="position:absolute;margin-left:453.15pt;margin-top:91.05pt;width:123.05pt;height:167.5pt;z-index:-251673600;mso-position-horizontal-relative:page;mso-position-vertical-relative:page" coordorigin="9063,1821" coordsize="246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" o:allowincell="f">
                <v:shape id="Freeform 79" o:spid="_x0000_s1027" style="position:absolute;left:9067;top:1821;width:2453;height:3348;visibility:visible;mso-wrap-style:square;v-text-anchor:top" coordsize="2453,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" path="m,3347r2452,l2452,,,,,3347xe" stroked="f">
                  <v:path arrowok="t" o:connecttype="custom" o:connectlocs="0,3347;2452,3347;2452,0;0,0;0,3347" o:connectangles="0,0,0,0,0"/>
                </v:shape>
                <v:shape id="Freeform 80" o:spid="_x0000_s1028" style="position:absolute;left:9067;top:5167;width:2453;height:20;visibility:visible;mso-wrap-style:square;v-text-anchor:top" coordsize="24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" path="m,l2452,e" filled="f" strokeweight=".4pt">
                  <v:path arrowok="t" o:connecttype="custom" o:connectlocs="0,0;2452,0" o:connectangles="0,0"/>
                </v:shape>
                <v:shape id="Freeform 81" o:spid="_x0000_s1029" style="position:absolute;left:9069;top:1826;width:20;height:3338;visibility:visible;mso-wrap-style:square;v-text-anchor:top" coordsize="20,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" path="m,l,3337e" filled="f" strokeweight=".1199mm">
                  <v:path arrowok="t" o:connecttype="custom" o:connectlocs="0,0;0,3337" o:connectangles="0,0"/>
                </v:shape>
                <v:shape id="Freeform 82" o:spid="_x0000_s1030" style="position:absolute;left:9067;top:1824;width:2453;height:20;visibility:visible;mso-wrap-style:square;v-text-anchor:top" coordsize="24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" path="m,l2452,e" filled="f" strokeweight=".3pt">
                  <v:path arrowok="t" o:connecttype="custom" o:connectlocs="0,0;2452,0" o:connectangles="0,0"/>
                </v:shape>
                <v:shape id="Freeform 83" o:spid="_x0000_s1031" style="position:absolute;left:11517;top:1826;width:20;height:3339;visibility:visible;mso-wrap-style:square;v-text-anchor:top" coordsize="20,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" path="m,l,3338e" filled="f" strokeweight=".1199mm">
                  <v:path arrowok="t" o:connecttype="custom" o:connectlocs="0,0;0,3338" o:connectangles="0,0"/>
                </v:shape>
                <w10:wrap anchorx="page" anchory="page"/>
              </v:group>
            </w:pict>
          </mc:Fallback>
        </mc:AlternateContent>
      </w:r>
      <w:r w:rsidRPr="00EF654F">
        <w:rPr>
          <w:rFonts w:cs="Arial"/>
          <w:noProof/>
          <w:lang w:eastAsia="en-GB"/>
        </w:rPr>
        <mc:AlternateContent>
          <mc:Choice Requires="wpg">
            <w:drawing>
              <wp:anchor distT="0" distB="0" distL="114300" distR="114300" simplePos="0" relativeHeight="251643904" behindDoc="1" locked="0" layoutInCell="0" allowOverlap="1" wp14:anchorId="0811F41E" wp14:editId="785B4AB7">
                <wp:simplePos x="0" y="0"/>
                <wp:positionH relativeFrom="page">
                  <wp:posOffset>5755005</wp:posOffset>
                </wp:positionH>
                <wp:positionV relativeFrom="page">
                  <wp:posOffset>5401945</wp:posOffset>
                </wp:positionV>
                <wp:extent cx="1610360" cy="1202690"/>
                <wp:effectExtent l="0" t="0" r="0" b="0"/>
                <wp:wrapNone/>
                <wp:docPr id="564277520" name="Group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1202690"/>
                          <a:chOff x="9063" y="8507"/>
                          <a:chExt cx="2536" cy="1894"/>
                        </a:xfrm>
                      </wpg:grpSpPr>
                      <wps:wsp>
                        <wps:cNvPr id="932172975" name="Freeform 85"/>
                        <wps:cNvSpPr>
                          <a:spLocks/>
                        </wps:cNvSpPr>
                        <wps:spPr bwMode="auto">
                          <a:xfrm>
                            <a:off x="9067" y="8507"/>
                            <a:ext cx="2528" cy="1892"/>
                          </a:xfrm>
                          <a:custGeom>
                            <a:avLst/>
                            <a:gdLst>
                              <a:gd name="T0" fmla="*/ 0 w 2528"/>
                              <a:gd name="T1" fmla="*/ 1891 h 1892"/>
                              <a:gd name="T2" fmla="*/ 2527 w 2528"/>
                              <a:gd name="T3" fmla="*/ 1891 h 1892"/>
                              <a:gd name="T4" fmla="*/ 2527 w 2528"/>
                              <a:gd name="T5" fmla="*/ 0 h 1892"/>
                              <a:gd name="T6" fmla="*/ 0 w 2528"/>
                              <a:gd name="T7" fmla="*/ 0 h 1892"/>
                              <a:gd name="T8" fmla="*/ 0 w 2528"/>
                              <a:gd name="T9" fmla="*/ 1891 h 1892"/>
                            </a:gdLst>
                            <a:ahLst/>
                            <a:cxnLst>
                              <a:cxn ang="0">
                                <a:pos x="T0" y="T1"/>
                              </a:cxn>
                              <a:cxn ang="0">
                                <a:pos x="T2" y="T3"/>
                              </a:cxn>
                              <a:cxn ang="0">
                                <a:pos x="T4" y="T5"/>
                              </a:cxn>
                              <a:cxn ang="0">
                                <a:pos x="T6" y="T7"/>
                              </a:cxn>
                              <a:cxn ang="0">
                                <a:pos x="T8" y="T9"/>
                              </a:cxn>
                            </a:cxnLst>
                            <a:rect l="0" t="0" r="r" b="b"/>
                            <a:pathLst>
                              <a:path w="2528" h="1892">
                                <a:moveTo>
                                  <a:pt x="0" y="1891"/>
                                </a:moveTo>
                                <a:lnTo>
                                  <a:pt x="2527" y="1891"/>
                                </a:lnTo>
                                <a:lnTo>
                                  <a:pt x="2527" y="0"/>
                                </a:lnTo>
                                <a:lnTo>
                                  <a:pt x="0" y="0"/>
                                </a:lnTo>
                                <a:lnTo>
                                  <a:pt x="0" y="18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708518" name="Freeform 86"/>
                        <wps:cNvSpPr>
                          <a:spLocks/>
                        </wps:cNvSpPr>
                        <wps:spPr bwMode="auto">
                          <a:xfrm>
                            <a:off x="9067" y="10397"/>
                            <a:ext cx="2528" cy="20"/>
                          </a:xfrm>
                          <a:custGeom>
                            <a:avLst/>
                            <a:gdLst>
                              <a:gd name="T0" fmla="*/ 0 w 2528"/>
                              <a:gd name="T1" fmla="*/ 0 h 20"/>
                              <a:gd name="T2" fmla="*/ 2527 w 2528"/>
                              <a:gd name="T3" fmla="*/ 0 h 20"/>
                            </a:gdLst>
                            <a:ahLst/>
                            <a:cxnLst>
                              <a:cxn ang="0">
                                <a:pos x="T0" y="T1"/>
                              </a:cxn>
                              <a:cxn ang="0">
                                <a:pos x="T2" y="T3"/>
                              </a:cxn>
                            </a:cxnLst>
                            <a:rect l="0" t="0" r="r" b="b"/>
                            <a:pathLst>
                              <a:path w="2528" h="20">
                                <a:moveTo>
                                  <a:pt x="0" y="0"/>
                                </a:moveTo>
                                <a:lnTo>
                                  <a:pt x="2527"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541276" name="Freeform 87"/>
                        <wps:cNvSpPr>
                          <a:spLocks/>
                        </wps:cNvSpPr>
                        <wps:spPr bwMode="auto">
                          <a:xfrm>
                            <a:off x="9069" y="8512"/>
                            <a:ext cx="20" cy="1882"/>
                          </a:xfrm>
                          <a:custGeom>
                            <a:avLst/>
                            <a:gdLst>
                              <a:gd name="T0" fmla="*/ 0 w 20"/>
                              <a:gd name="T1" fmla="*/ 0 h 1882"/>
                              <a:gd name="T2" fmla="*/ 0 w 20"/>
                              <a:gd name="T3" fmla="*/ 1882 h 1882"/>
                            </a:gdLst>
                            <a:ahLst/>
                            <a:cxnLst>
                              <a:cxn ang="0">
                                <a:pos x="T0" y="T1"/>
                              </a:cxn>
                              <a:cxn ang="0">
                                <a:pos x="T2" y="T3"/>
                              </a:cxn>
                            </a:cxnLst>
                            <a:rect l="0" t="0" r="r" b="b"/>
                            <a:pathLst>
                              <a:path w="20" h="1882">
                                <a:moveTo>
                                  <a:pt x="0" y="0"/>
                                </a:moveTo>
                                <a:lnTo>
                                  <a:pt x="0" y="1882"/>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745549" name="Freeform 88"/>
                        <wps:cNvSpPr>
                          <a:spLocks/>
                        </wps:cNvSpPr>
                        <wps:spPr bwMode="auto">
                          <a:xfrm>
                            <a:off x="9067" y="8510"/>
                            <a:ext cx="2528" cy="20"/>
                          </a:xfrm>
                          <a:custGeom>
                            <a:avLst/>
                            <a:gdLst>
                              <a:gd name="T0" fmla="*/ 0 w 2528"/>
                              <a:gd name="T1" fmla="*/ 0 h 20"/>
                              <a:gd name="T2" fmla="*/ 2527 w 2528"/>
                              <a:gd name="T3" fmla="*/ 0 h 20"/>
                            </a:gdLst>
                            <a:ahLst/>
                            <a:cxnLst>
                              <a:cxn ang="0">
                                <a:pos x="T0" y="T1"/>
                              </a:cxn>
                              <a:cxn ang="0">
                                <a:pos x="T2" y="T3"/>
                              </a:cxn>
                            </a:cxnLst>
                            <a:rect l="0" t="0" r="r" b="b"/>
                            <a:pathLst>
                              <a:path w="2528" h="20">
                                <a:moveTo>
                                  <a:pt x="0" y="0"/>
                                </a:moveTo>
                                <a:lnTo>
                                  <a:pt x="2527" y="0"/>
                                </a:lnTo>
                              </a:path>
                            </a:pathLst>
                          </a:custGeom>
                          <a:noFill/>
                          <a:ln w="38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441852" name="Freeform 89"/>
                        <wps:cNvSpPr>
                          <a:spLocks/>
                        </wps:cNvSpPr>
                        <wps:spPr bwMode="auto">
                          <a:xfrm>
                            <a:off x="11591" y="8512"/>
                            <a:ext cx="20" cy="1882"/>
                          </a:xfrm>
                          <a:custGeom>
                            <a:avLst/>
                            <a:gdLst>
                              <a:gd name="T0" fmla="*/ 0 w 20"/>
                              <a:gd name="T1" fmla="*/ 0 h 1882"/>
                              <a:gd name="T2" fmla="*/ 0 w 20"/>
                              <a:gd name="T3" fmla="*/ 1881 h 1882"/>
                            </a:gdLst>
                            <a:ahLst/>
                            <a:cxnLst>
                              <a:cxn ang="0">
                                <a:pos x="T0" y="T1"/>
                              </a:cxn>
                              <a:cxn ang="0">
                                <a:pos x="T2" y="T3"/>
                              </a:cxn>
                            </a:cxnLst>
                            <a:rect l="0" t="0" r="r" b="b"/>
                            <a:pathLst>
                              <a:path w="20" h="1882">
                                <a:moveTo>
                                  <a:pt x="0" y="0"/>
                                </a:moveTo>
                                <a:lnTo>
                                  <a:pt x="0" y="1881"/>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BC858" id="Group 84" o:spid="_x0000_s1026" alt="&quot;&quot;" style="position:absolute;margin-left:453.15pt;margin-top:425.35pt;width:126.8pt;height:94.7pt;z-index:-251672576;mso-position-horizontal-relative:page;mso-position-vertical-relative:page" coordorigin="9063,8507" coordsize="2536,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" o:allowincell="f">
                <v:shape id="Freeform 85" o:spid="_x0000_s1027" style="position:absolute;left:9067;top:8507;width:2528;height:1892;visibility:visible;mso-wrap-style:square;v-text-anchor:top" coordsize="2528,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" path="m,1891r2527,l2527,,,,,1891xe" stroked="f">
                  <v:path arrowok="t" o:connecttype="custom" o:connectlocs="0,1891;2527,1891;2527,0;0,0;0,1891" o:connectangles="0,0,0,0,0"/>
                </v:shape>
                <v:shape id="Freeform 86" o:spid="_x0000_s1028" style="position:absolute;left:9067;top:10397;width:2528;height:20;visibility:visible;mso-wrap-style:square;v-text-anchor:top" coordsize="25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" path="m,l2527,e" filled="f" strokeweight=".4pt">
                  <v:path arrowok="t" o:connecttype="custom" o:connectlocs="0,0;2527,0" o:connectangles="0,0"/>
                </v:shape>
                <v:shape id="Freeform 87" o:spid="_x0000_s1029" style="position:absolute;left:9069;top:8512;width:20;height:1882;visibility:visible;mso-wrap-style:square;v-text-anchor:top" coordsize="20,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" path="m,l,1882e" filled="f" strokeweight=".1199mm">
                  <v:path arrowok="t" o:connecttype="custom" o:connectlocs="0,0;0,1882" o:connectangles="0,0"/>
                </v:shape>
                <v:shape id="Freeform 88" o:spid="_x0000_s1030" style="position:absolute;left:9067;top:8510;width:2528;height:20;visibility:visible;mso-wrap-style:square;v-text-anchor:top" coordsize="25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" path="m,l2527,e" filled="f" strokeweight=".1058mm">
                  <v:path arrowok="t" o:connecttype="custom" o:connectlocs="0,0;2527,0" o:connectangles="0,0"/>
                </v:shape>
                <v:shape id="Freeform 89" o:spid="_x0000_s1031" style="position:absolute;left:11591;top:8512;width:20;height:1882;visibility:visible;mso-wrap-style:square;v-text-anchor:top" coordsize="20,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" path="m,l,1881e" filled="f" strokeweight=".1199mm">
                  <v:path arrowok="t" o:connecttype="custom" o:connectlocs="0,0;0,1881" o:connectangles="0,0"/>
                </v:shape>
                <w10:wrap anchorx="page" anchory="page"/>
              </v:group>
            </w:pict>
          </mc:Fallback>
        </mc:AlternateContent>
      </w:r>
      <w:r w:rsidRPr="00EF654F">
        <w:rPr>
          <w:rFonts w:cs="Arial"/>
          <w:noProof/>
          <w:lang w:eastAsia="en-GB"/>
        </w:rPr>
        <mc:AlternateContent>
          <mc:Choice Requires="wpg">
            <w:drawing>
              <wp:anchor distT="0" distB="0" distL="114300" distR="114300" simplePos="0" relativeHeight="251644928" behindDoc="1" locked="0" layoutInCell="0" allowOverlap="1" wp14:anchorId="33CED421" wp14:editId="614E47F0">
                <wp:simplePos x="0" y="0"/>
                <wp:positionH relativeFrom="page">
                  <wp:posOffset>5733415</wp:posOffset>
                </wp:positionH>
                <wp:positionV relativeFrom="page">
                  <wp:posOffset>9549765</wp:posOffset>
                </wp:positionV>
                <wp:extent cx="1622425" cy="586740"/>
                <wp:effectExtent l="0" t="0" r="0" b="0"/>
                <wp:wrapNone/>
                <wp:docPr id="1590276486" name="Group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2425" cy="586740"/>
                          <a:chOff x="9029" y="15039"/>
                          <a:chExt cx="2555" cy="924"/>
                        </a:xfrm>
                      </wpg:grpSpPr>
                      <wps:wsp>
                        <wps:cNvPr id="1749197259" name="Freeform 91"/>
                        <wps:cNvSpPr>
                          <a:spLocks/>
                        </wps:cNvSpPr>
                        <wps:spPr bwMode="auto">
                          <a:xfrm>
                            <a:off x="9033" y="15040"/>
                            <a:ext cx="2547" cy="922"/>
                          </a:xfrm>
                          <a:custGeom>
                            <a:avLst/>
                            <a:gdLst>
                              <a:gd name="T0" fmla="*/ 0 w 2547"/>
                              <a:gd name="T1" fmla="*/ 921 h 922"/>
                              <a:gd name="T2" fmla="*/ 2546 w 2547"/>
                              <a:gd name="T3" fmla="*/ 921 h 922"/>
                              <a:gd name="T4" fmla="*/ 2546 w 2547"/>
                              <a:gd name="T5" fmla="*/ 0 h 922"/>
                              <a:gd name="T6" fmla="*/ 0 w 2547"/>
                              <a:gd name="T7" fmla="*/ 0 h 922"/>
                              <a:gd name="T8" fmla="*/ 0 w 2547"/>
                              <a:gd name="T9" fmla="*/ 921 h 922"/>
                            </a:gdLst>
                            <a:ahLst/>
                            <a:cxnLst>
                              <a:cxn ang="0">
                                <a:pos x="T0" y="T1"/>
                              </a:cxn>
                              <a:cxn ang="0">
                                <a:pos x="T2" y="T3"/>
                              </a:cxn>
                              <a:cxn ang="0">
                                <a:pos x="T4" y="T5"/>
                              </a:cxn>
                              <a:cxn ang="0">
                                <a:pos x="T6" y="T7"/>
                              </a:cxn>
                              <a:cxn ang="0">
                                <a:pos x="T8" y="T9"/>
                              </a:cxn>
                            </a:cxnLst>
                            <a:rect l="0" t="0" r="r" b="b"/>
                            <a:pathLst>
                              <a:path w="2547" h="922">
                                <a:moveTo>
                                  <a:pt x="0" y="921"/>
                                </a:moveTo>
                                <a:lnTo>
                                  <a:pt x="2546" y="921"/>
                                </a:lnTo>
                                <a:lnTo>
                                  <a:pt x="2546" y="0"/>
                                </a:lnTo>
                                <a:lnTo>
                                  <a:pt x="0" y="0"/>
                                </a:lnTo>
                                <a:lnTo>
                                  <a:pt x="0" y="9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665946" name="Freeform 92"/>
                        <wps:cNvSpPr>
                          <a:spLocks/>
                        </wps:cNvSpPr>
                        <wps:spPr bwMode="auto">
                          <a:xfrm>
                            <a:off x="9033" y="15960"/>
                            <a:ext cx="2547" cy="20"/>
                          </a:xfrm>
                          <a:custGeom>
                            <a:avLst/>
                            <a:gdLst>
                              <a:gd name="T0" fmla="*/ 0 w 2547"/>
                              <a:gd name="T1" fmla="*/ 0 h 20"/>
                              <a:gd name="T2" fmla="*/ 2546 w 2547"/>
                              <a:gd name="T3" fmla="*/ 0 h 20"/>
                            </a:gdLst>
                            <a:ahLst/>
                            <a:cxnLst>
                              <a:cxn ang="0">
                                <a:pos x="T0" y="T1"/>
                              </a:cxn>
                              <a:cxn ang="0">
                                <a:pos x="T2" y="T3"/>
                              </a:cxn>
                            </a:cxnLst>
                            <a:rect l="0" t="0" r="r" b="b"/>
                            <a:pathLst>
                              <a:path w="2547" h="20">
                                <a:moveTo>
                                  <a:pt x="0" y="0"/>
                                </a:moveTo>
                                <a:lnTo>
                                  <a:pt x="2546"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293585" name="Freeform 93"/>
                        <wps:cNvSpPr>
                          <a:spLocks/>
                        </wps:cNvSpPr>
                        <wps:spPr bwMode="auto">
                          <a:xfrm>
                            <a:off x="9035" y="15046"/>
                            <a:ext cx="20" cy="912"/>
                          </a:xfrm>
                          <a:custGeom>
                            <a:avLst/>
                            <a:gdLst>
                              <a:gd name="T0" fmla="*/ 0 w 20"/>
                              <a:gd name="T1" fmla="*/ 0 h 912"/>
                              <a:gd name="T2" fmla="*/ 0 w 20"/>
                              <a:gd name="T3" fmla="*/ 912 h 912"/>
                            </a:gdLst>
                            <a:ahLst/>
                            <a:cxnLst>
                              <a:cxn ang="0">
                                <a:pos x="T0" y="T1"/>
                              </a:cxn>
                              <a:cxn ang="0">
                                <a:pos x="T2" y="T3"/>
                              </a:cxn>
                            </a:cxnLst>
                            <a:rect l="0" t="0" r="r" b="b"/>
                            <a:pathLst>
                              <a:path w="20" h="912">
                                <a:moveTo>
                                  <a:pt x="0" y="0"/>
                                </a:moveTo>
                                <a:lnTo>
                                  <a:pt x="0" y="912"/>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134901" name="Freeform 94"/>
                        <wps:cNvSpPr>
                          <a:spLocks/>
                        </wps:cNvSpPr>
                        <wps:spPr bwMode="auto">
                          <a:xfrm>
                            <a:off x="9033" y="15043"/>
                            <a:ext cx="2547" cy="20"/>
                          </a:xfrm>
                          <a:custGeom>
                            <a:avLst/>
                            <a:gdLst>
                              <a:gd name="T0" fmla="*/ 0 w 2547"/>
                              <a:gd name="T1" fmla="*/ 0 h 20"/>
                              <a:gd name="T2" fmla="*/ 2546 w 2547"/>
                              <a:gd name="T3" fmla="*/ 0 h 20"/>
                            </a:gdLst>
                            <a:ahLst/>
                            <a:cxnLst>
                              <a:cxn ang="0">
                                <a:pos x="T0" y="T1"/>
                              </a:cxn>
                              <a:cxn ang="0">
                                <a:pos x="T2" y="T3"/>
                              </a:cxn>
                            </a:cxnLst>
                            <a:rect l="0" t="0" r="r" b="b"/>
                            <a:pathLst>
                              <a:path w="2547" h="20">
                                <a:moveTo>
                                  <a:pt x="0" y="0"/>
                                </a:moveTo>
                                <a:lnTo>
                                  <a:pt x="2546"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670379" name="Freeform 95"/>
                        <wps:cNvSpPr>
                          <a:spLocks/>
                        </wps:cNvSpPr>
                        <wps:spPr bwMode="auto">
                          <a:xfrm>
                            <a:off x="11577" y="15045"/>
                            <a:ext cx="20" cy="912"/>
                          </a:xfrm>
                          <a:custGeom>
                            <a:avLst/>
                            <a:gdLst>
                              <a:gd name="T0" fmla="*/ 0 w 20"/>
                              <a:gd name="T1" fmla="*/ 0 h 912"/>
                              <a:gd name="T2" fmla="*/ 0 w 20"/>
                              <a:gd name="T3" fmla="*/ 911 h 912"/>
                            </a:gdLst>
                            <a:ahLst/>
                            <a:cxnLst>
                              <a:cxn ang="0">
                                <a:pos x="T0" y="T1"/>
                              </a:cxn>
                              <a:cxn ang="0">
                                <a:pos x="T2" y="T3"/>
                              </a:cxn>
                            </a:cxnLst>
                            <a:rect l="0" t="0" r="r" b="b"/>
                            <a:pathLst>
                              <a:path w="20" h="912">
                                <a:moveTo>
                                  <a:pt x="0" y="0"/>
                                </a:moveTo>
                                <a:lnTo>
                                  <a:pt x="0" y="911"/>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9E025" id="Group 90" o:spid="_x0000_s1026" alt="&quot;&quot;" style="position:absolute;margin-left:451.45pt;margin-top:751.95pt;width:127.75pt;height:46.2pt;z-index:-251671552;mso-position-horizontal-relative:page;mso-position-vertical-relative:page" coordorigin="9029,15039" coordsize="255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" o:allowincell="f">
                <v:shape id="Freeform 91" o:spid="_x0000_s1027" style="position:absolute;left:9033;top:15040;width:2547;height:922;visibility:visible;mso-wrap-style:square;v-text-anchor:top" coordsize="254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" path="m,921r2546,l2546,,,,,921xe" stroked="f">
                  <v:path arrowok="t" o:connecttype="custom" o:connectlocs="0,921;2546,921;2546,0;0,0;0,921" o:connectangles="0,0,0,0,0"/>
                </v:shape>
                <v:shape id="Freeform 92" o:spid="_x0000_s1028" style="position:absolute;left:9033;top:15960;width:2547;height:20;visibility:visible;mso-wrap-style:square;v-text-anchor:top" coordsize="25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" path="m,l2546,e" filled="f" strokeweight=".3pt">
                  <v:path arrowok="t" o:connecttype="custom" o:connectlocs="0,0;2546,0" o:connectangles="0,0"/>
                </v:shape>
                <v:shape id="Freeform 93" o:spid="_x0000_s1029" style="position:absolute;left:9035;top:15046;width:20;height:912;visibility:visible;mso-wrap-style:square;v-text-anchor:top" coordsize="2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" path="m,l,912e" filled="f" strokeweight=".1199mm">
                  <v:path arrowok="t" o:connecttype="custom" o:connectlocs="0,0;0,912" o:connectangles="0,0"/>
                </v:shape>
                <v:shape id="Freeform 94" o:spid="_x0000_s1030" style="position:absolute;left:9033;top:15043;width:2547;height:20;visibility:visible;mso-wrap-style:square;v-text-anchor:top" coordsize="25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" path="m,l2546,e" filled="f" strokeweight=".4pt">
                  <v:path arrowok="t" o:connecttype="custom" o:connectlocs="0,0;2546,0" o:connectangles="0,0"/>
                </v:shape>
                <v:shape id="Freeform 95" o:spid="_x0000_s1031" style="position:absolute;left:11577;top:15045;width:20;height:912;visibility:visible;mso-wrap-style:square;v-text-anchor:top" coordsize="2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" path="m,l,911e" filled="f" strokeweight=".1199mm">
                  <v:path arrowok="t" o:connecttype="custom" o:connectlocs="0,0;0,911" o:connectangles="0,0"/>
                </v:shape>
                <w10:wrap anchorx="page" anchory="page"/>
              </v:group>
            </w:pict>
          </mc:Fallback>
        </mc:AlternateContent>
      </w:r>
    </w:p>
    <w:tbl>
      <w:tblPr>
        <w:tblW w:w="0" w:type="auto"/>
        <w:tblInd w:w="114" w:type="dxa"/>
        <w:tblLayout w:type="fixed"/>
        <w:tblCellMar>
          <w:left w:w="0" w:type="dxa"/>
          <w:right w:w="0" w:type="dxa"/>
        </w:tblCellMar>
        <w:tblLook w:val="0000" w:firstRow="0" w:lastRow="0" w:firstColumn="0" w:lastColumn="0" w:noHBand="0" w:noVBand="0"/>
      </w:tblPr>
      <w:tblGrid>
        <w:gridCol w:w="5434"/>
        <w:gridCol w:w="3274"/>
        <w:gridCol w:w="2788"/>
      </w:tblGrid>
      <w:tr w:rsidR="00EF654F" w:rsidRPr="00EF654F" w14:paraId="051C22A0" w14:textId="77777777" w:rsidTr="00FA573E">
        <w:trPr>
          <w:trHeight w:hRule="exact" w:val="427"/>
        </w:trPr>
        <w:tc>
          <w:tcPr>
            <w:tcW w:w="5434" w:type="dxa"/>
            <w:tcBorders>
              <w:top w:val="single" w:sz="17" w:space="0" w:color="FFFFFF"/>
              <w:left w:val="single" w:sz="17" w:space="0" w:color="FFFFFF"/>
              <w:bottom w:val="single" w:sz="17" w:space="0" w:color="FFFFFF"/>
              <w:right w:val="single" w:sz="17" w:space="0" w:color="FFFFFF"/>
            </w:tcBorders>
            <w:shd w:val="clear" w:color="auto" w:fill="FF0000"/>
          </w:tcPr>
          <w:p w14:paraId="48BA5B86" w14:textId="77777777" w:rsidR="00EF654F" w:rsidRPr="00EF654F" w:rsidRDefault="00EB6A68" w:rsidP="00EF654F">
            <w:pPr>
              <w:widowControl w:val="0"/>
              <w:kinsoku w:val="0"/>
              <w:overflowPunct w:val="0"/>
              <w:autoSpaceDE w:val="0"/>
              <w:autoSpaceDN w:val="0"/>
              <w:adjustRightInd w:val="0"/>
              <w:spacing w:before="50"/>
              <w:rPr>
                <w:rFonts w:ascii="Times New Roman" w:hAnsi="Times New Roman"/>
                <w:lang w:eastAsia="en-GB"/>
              </w:rPr>
            </w:pPr>
            <w:r w:rsidRPr="008768EF">
              <w:rPr>
                <w:rFonts w:cs="Arial"/>
                <w:b/>
                <w:bCs/>
                <w:color w:val="000000"/>
                <w:lang w:eastAsia="en-GB"/>
              </w:rPr>
              <w:t xml:space="preserve"> </w:t>
            </w:r>
            <w:r w:rsidR="00EF654F" w:rsidRPr="008768EF">
              <w:rPr>
                <w:rFonts w:cs="Arial"/>
                <w:b/>
                <w:bCs/>
                <w:color w:val="000000"/>
                <w:lang w:eastAsia="en-GB"/>
              </w:rPr>
              <w:t>Safety</w:t>
            </w:r>
            <w:r w:rsidR="00EF654F" w:rsidRPr="008768EF">
              <w:rPr>
                <w:rFonts w:cs="Arial"/>
                <w:b/>
                <w:bCs/>
                <w:color w:val="000000"/>
                <w:spacing w:val="-20"/>
                <w:lang w:eastAsia="en-GB"/>
              </w:rPr>
              <w:t xml:space="preserve"> </w:t>
            </w:r>
            <w:r w:rsidR="00EF654F" w:rsidRPr="008768EF">
              <w:rPr>
                <w:rFonts w:cs="Arial"/>
                <w:b/>
                <w:bCs/>
                <w:color w:val="000000"/>
                <w:spacing w:val="-1"/>
                <w:lang w:eastAsia="en-GB"/>
              </w:rPr>
              <w:t>Point</w:t>
            </w:r>
          </w:p>
        </w:tc>
        <w:tc>
          <w:tcPr>
            <w:tcW w:w="3274" w:type="dxa"/>
            <w:tcBorders>
              <w:top w:val="single" w:sz="17" w:space="0" w:color="FFFFFF"/>
              <w:left w:val="single" w:sz="17" w:space="0" w:color="FFFFFF"/>
              <w:bottom w:val="single" w:sz="17" w:space="0" w:color="FFFFFF"/>
              <w:right w:val="single" w:sz="17" w:space="0" w:color="FFFFFF"/>
            </w:tcBorders>
            <w:shd w:val="clear" w:color="auto" w:fill="FF0000"/>
          </w:tcPr>
          <w:p w14:paraId="3055EEE9" w14:textId="77777777" w:rsidR="00EF654F" w:rsidRPr="00EF654F" w:rsidRDefault="00EF654F" w:rsidP="00EF654F">
            <w:pPr>
              <w:widowControl w:val="0"/>
              <w:kinsoku w:val="0"/>
              <w:overflowPunct w:val="0"/>
              <w:autoSpaceDE w:val="0"/>
              <w:autoSpaceDN w:val="0"/>
              <w:adjustRightInd w:val="0"/>
              <w:spacing w:before="50"/>
              <w:rPr>
                <w:rFonts w:ascii="Times New Roman" w:hAnsi="Times New Roman"/>
                <w:lang w:eastAsia="en-GB"/>
              </w:rPr>
            </w:pPr>
            <w:r w:rsidRPr="008768EF">
              <w:rPr>
                <w:rFonts w:cs="Arial"/>
                <w:b/>
                <w:bCs/>
                <w:color w:val="000000"/>
                <w:spacing w:val="1"/>
                <w:lang w:eastAsia="en-GB"/>
              </w:rPr>
              <w:t>W</w:t>
            </w:r>
            <w:r w:rsidRPr="008768EF">
              <w:rPr>
                <w:rFonts w:cs="Arial"/>
                <w:b/>
                <w:bCs/>
                <w:color w:val="000000"/>
                <w:spacing w:val="2"/>
                <w:lang w:eastAsia="en-GB"/>
              </w:rPr>
              <w:t>h</w:t>
            </w:r>
            <w:r w:rsidRPr="008768EF">
              <w:rPr>
                <w:rFonts w:cs="Arial"/>
                <w:b/>
                <w:bCs/>
                <w:color w:val="000000"/>
                <w:spacing w:val="-8"/>
                <w:lang w:eastAsia="en-GB"/>
              </w:rPr>
              <w:t>y</w:t>
            </w:r>
            <w:r w:rsidRPr="008768EF">
              <w:rPr>
                <w:rFonts w:cs="Arial"/>
                <w:b/>
                <w:bCs/>
                <w:color w:val="000000"/>
                <w:lang w:eastAsia="en-GB"/>
              </w:rPr>
              <w:t>?</w:t>
            </w:r>
          </w:p>
        </w:tc>
        <w:tc>
          <w:tcPr>
            <w:tcW w:w="2788" w:type="dxa"/>
            <w:tcBorders>
              <w:top w:val="single" w:sz="17" w:space="0" w:color="FFFFFF"/>
              <w:left w:val="single" w:sz="17" w:space="0" w:color="FFFFFF"/>
              <w:bottom w:val="single" w:sz="17" w:space="0" w:color="FFFFFF"/>
              <w:right w:val="single" w:sz="17" w:space="0" w:color="FFFFFF"/>
            </w:tcBorders>
            <w:shd w:val="clear" w:color="auto" w:fill="FF0000"/>
          </w:tcPr>
          <w:p w14:paraId="6BBB2234" w14:textId="77777777" w:rsidR="00EF654F" w:rsidRPr="00EF654F" w:rsidRDefault="00EF654F" w:rsidP="00EF654F">
            <w:pPr>
              <w:widowControl w:val="0"/>
              <w:kinsoku w:val="0"/>
              <w:overflowPunct w:val="0"/>
              <w:autoSpaceDE w:val="0"/>
              <w:autoSpaceDN w:val="0"/>
              <w:adjustRightInd w:val="0"/>
              <w:spacing w:before="50"/>
              <w:rPr>
                <w:rFonts w:ascii="Times New Roman" w:hAnsi="Times New Roman"/>
                <w:lang w:eastAsia="en-GB"/>
              </w:rPr>
            </w:pPr>
            <w:r w:rsidRPr="008768EF">
              <w:rPr>
                <w:rFonts w:cs="Arial"/>
                <w:b/>
                <w:bCs/>
                <w:color w:val="000000"/>
                <w:lang w:eastAsia="en-GB"/>
              </w:rPr>
              <w:t>What</w:t>
            </w:r>
            <w:r w:rsidRPr="008768EF">
              <w:rPr>
                <w:rFonts w:cs="Arial"/>
                <w:b/>
                <w:bCs/>
                <w:color w:val="000000"/>
                <w:spacing w:val="-7"/>
                <w:lang w:eastAsia="en-GB"/>
              </w:rPr>
              <w:t xml:space="preserve"> </w:t>
            </w:r>
            <w:r w:rsidRPr="008768EF">
              <w:rPr>
                <w:rFonts w:cs="Arial"/>
                <w:b/>
                <w:bCs/>
                <w:color w:val="000000"/>
                <w:spacing w:val="-1"/>
                <w:lang w:eastAsia="en-GB"/>
              </w:rPr>
              <w:t>do</w:t>
            </w:r>
            <w:r w:rsidRPr="008768EF">
              <w:rPr>
                <w:rFonts w:cs="Arial"/>
                <w:b/>
                <w:bCs/>
                <w:color w:val="000000"/>
                <w:spacing w:val="-4"/>
                <w:lang w:eastAsia="en-GB"/>
              </w:rPr>
              <w:t xml:space="preserve"> </w:t>
            </w:r>
            <w:r w:rsidRPr="008768EF">
              <w:rPr>
                <w:rFonts w:cs="Arial"/>
                <w:b/>
                <w:bCs/>
                <w:color w:val="000000"/>
                <w:spacing w:val="-3"/>
                <w:lang w:eastAsia="en-GB"/>
              </w:rPr>
              <w:t>you</w:t>
            </w:r>
            <w:r w:rsidRPr="008768EF">
              <w:rPr>
                <w:rFonts w:cs="Arial"/>
                <w:b/>
                <w:bCs/>
                <w:color w:val="000000"/>
                <w:spacing w:val="-6"/>
                <w:lang w:eastAsia="en-GB"/>
              </w:rPr>
              <w:t xml:space="preserve"> </w:t>
            </w:r>
            <w:r w:rsidRPr="008768EF">
              <w:rPr>
                <w:rFonts w:cs="Arial"/>
                <w:b/>
                <w:bCs/>
                <w:color w:val="000000"/>
                <w:spacing w:val="-1"/>
                <w:lang w:eastAsia="en-GB"/>
              </w:rPr>
              <w:t>do?</w:t>
            </w:r>
          </w:p>
        </w:tc>
      </w:tr>
      <w:tr w:rsidR="00EF654F" w:rsidRPr="00EF654F" w14:paraId="0E2A7E12" w14:textId="77777777" w:rsidTr="00FA573E">
        <w:trPr>
          <w:trHeight w:hRule="exact" w:val="430"/>
        </w:trPr>
        <w:tc>
          <w:tcPr>
            <w:tcW w:w="11496" w:type="dxa"/>
            <w:gridSpan w:val="3"/>
            <w:tcBorders>
              <w:top w:val="single" w:sz="17" w:space="0" w:color="FFFFFF"/>
              <w:left w:val="single" w:sz="17" w:space="0" w:color="FFFFFF"/>
              <w:bottom w:val="single" w:sz="17" w:space="0" w:color="FFFFFF"/>
              <w:right w:val="single" w:sz="17" w:space="0" w:color="FFFFFF"/>
            </w:tcBorders>
            <w:shd w:val="clear" w:color="auto" w:fill="FF9898"/>
          </w:tcPr>
          <w:p w14:paraId="2368FFCF" w14:textId="77777777" w:rsidR="00EF654F" w:rsidRPr="00EF654F" w:rsidRDefault="00EB6A68" w:rsidP="00EF654F">
            <w:pPr>
              <w:widowControl w:val="0"/>
              <w:kinsoku w:val="0"/>
              <w:overflowPunct w:val="0"/>
              <w:autoSpaceDE w:val="0"/>
              <w:autoSpaceDN w:val="0"/>
              <w:adjustRightInd w:val="0"/>
              <w:spacing w:before="50"/>
              <w:rPr>
                <w:rFonts w:ascii="Times New Roman" w:hAnsi="Times New Roman"/>
                <w:lang w:eastAsia="en-GB"/>
              </w:rPr>
            </w:pPr>
            <w:r>
              <w:rPr>
                <w:rFonts w:cs="Arial"/>
                <w:b/>
                <w:bCs/>
                <w:spacing w:val="-1"/>
                <w:lang w:eastAsia="en-GB"/>
              </w:rPr>
              <w:t xml:space="preserve"> </w:t>
            </w:r>
            <w:r w:rsidR="00EF654F" w:rsidRPr="00EF654F">
              <w:rPr>
                <w:rFonts w:cs="Arial"/>
                <w:b/>
                <w:bCs/>
                <w:spacing w:val="-1"/>
                <w:lang w:eastAsia="en-GB"/>
              </w:rPr>
              <w:t>Positioning</w:t>
            </w:r>
            <w:r w:rsidR="00EF654F" w:rsidRPr="00EF654F">
              <w:rPr>
                <w:rFonts w:cs="Arial"/>
                <w:b/>
                <w:bCs/>
                <w:spacing w:val="-14"/>
                <w:lang w:eastAsia="en-GB"/>
              </w:rPr>
              <w:t xml:space="preserve"> </w:t>
            </w:r>
            <w:r w:rsidR="00EF654F" w:rsidRPr="00EF654F">
              <w:rPr>
                <w:rFonts w:cs="Arial"/>
                <w:b/>
                <w:bCs/>
                <w:spacing w:val="-1"/>
                <w:lang w:eastAsia="en-GB"/>
              </w:rPr>
              <w:t>of</w:t>
            </w:r>
            <w:r w:rsidR="00EF654F" w:rsidRPr="00EF654F">
              <w:rPr>
                <w:rFonts w:cs="Arial"/>
                <w:b/>
                <w:bCs/>
                <w:spacing w:val="-14"/>
                <w:lang w:eastAsia="en-GB"/>
              </w:rPr>
              <w:t xml:space="preserve"> </w:t>
            </w:r>
            <w:r w:rsidR="00EF654F" w:rsidRPr="00EF654F">
              <w:rPr>
                <w:rFonts w:cs="Arial"/>
                <w:b/>
                <w:bCs/>
                <w:spacing w:val="-1"/>
                <w:lang w:eastAsia="en-GB"/>
              </w:rPr>
              <w:t>Cylinders</w:t>
            </w:r>
          </w:p>
        </w:tc>
      </w:tr>
      <w:tr w:rsidR="00EF654F" w:rsidRPr="00EF654F" w14:paraId="5E431F75" w14:textId="77777777" w:rsidTr="00FA573E">
        <w:trPr>
          <w:trHeight w:hRule="exact" w:val="4452"/>
        </w:trPr>
        <w:tc>
          <w:tcPr>
            <w:tcW w:w="5434" w:type="dxa"/>
            <w:tcBorders>
              <w:top w:val="single" w:sz="17" w:space="0" w:color="FFFFFF"/>
              <w:left w:val="single" w:sz="17" w:space="0" w:color="FFFFFF"/>
              <w:bottom w:val="single" w:sz="17" w:space="0" w:color="FFFFFF"/>
              <w:right w:val="single" w:sz="17" w:space="0" w:color="FFFFFF"/>
            </w:tcBorders>
            <w:shd w:val="clear" w:color="auto" w:fill="FF9898"/>
          </w:tcPr>
          <w:p w14:paraId="0F33322A" w14:textId="77777777" w:rsidR="00EF654F" w:rsidRPr="00EF654F" w:rsidRDefault="00EF654F" w:rsidP="00EB6A68">
            <w:pPr>
              <w:widowControl w:val="0"/>
              <w:kinsoku w:val="0"/>
              <w:overflowPunct w:val="0"/>
              <w:autoSpaceDE w:val="0"/>
              <w:autoSpaceDN w:val="0"/>
              <w:adjustRightInd w:val="0"/>
              <w:spacing w:before="52"/>
              <w:ind w:left="191" w:right="429"/>
              <w:rPr>
                <w:rFonts w:cs="Arial"/>
                <w:spacing w:val="-1"/>
                <w:sz w:val="22"/>
                <w:szCs w:val="22"/>
                <w:lang w:eastAsia="en-GB"/>
              </w:rPr>
            </w:pPr>
            <w:r w:rsidRPr="00EF654F">
              <w:rPr>
                <w:rFonts w:cs="Arial"/>
                <w:spacing w:val="-1"/>
                <w:sz w:val="22"/>
                <w:szCs w:val="22"/>
                <w:lang w:eastAsia="en-GB"/>
              </w:rPr>
              <w:t>Ensure</w:t>
            </w:r>
            <w:r w:rsidRPr="00EF654F">
              <w:rPr>
                <w:rFonts w:cs="Arial"/>
                <w:sz w:val="22"/>
                <w:szCs w:val="22"/>
                <w:lang w:eastAsia="en-GB"/>
              </w:rPr>
              <w:t xml:space="preserve"> </w:t>
            </w:r>
            <w:r w:rsidRPr="00EF654F">
              <w:rPr>
                <w:rFonts w:cs="Arial"/>
                <w:spacing w:val="-2"/>
                <w:sz w:val="22"/>
                <w:szCs w:val="22"/>
                <w:lang w:eastAsia="en-GB"/>
              </w:rPr>
              <w:t>LPG</w:t>
            </w:r>
            <w:r w:rsidRPr="00EF654F">
              <w:rPr>
                <w:rFonts w:cs="Arial"/>
                <w:spacing w:val="2"/>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are</w:t>
            </w:r>
            <w:r w:rsidRPr="00EF654F">
              <w:rPr>
                <w:rFonts w:cs="Arial"/>
                <w:sz w:val="22"/>
                <w:szCs w:val="22"/>
                <w:lang w:eastAsia="en-GB"/>
              </w:rPr>
              <w:t xml:space="preserve"> </w:t>
            </w:r>
            <w:r w:rsidRPr="00EF654F">
              <w:rPr>
                <w:rFonts w:cs="Arial"/>
                <w:spacing w:val="-1"/>
                <w:sz w:val="22"/>
                <w:szCs w:val="22"/>
                <w:lang w:eastAsia="en-GB"/>
              </w:rPr>
              <w:t>placed</w:t>
            </w:r>
            <w:r w:rsidRPr="00EF654F">
              <w:rPr>
                <w:rFonts w:cs="Arial"/>
                <w:sz w:val="22"/>
                <w:szCs w:val="22"/>
                <w:lang w:eastAsia="en-GB"/>
              </w:rPr>
              <w:t xml:space="preserve"> </w:t>
            </w:r>
            <w:r w:rsidRPr="00EF654F">
              <w:rPr>
                <w:rFonts w:cs="Arial"/>
                <w:spacing w:val="-1"/>
                <w:sz w:val="22"/>
                <w:szCs w:val="22"/>
                <w:lang w:eastAsia="en-GB"/>
              </w:rPr>
              <w:t xml:space="preserve">at least </w:t>
            </w:r>
            <w:r w:rsidRPr="00EF654F">
              <w:rPr>
                <w:rFonts w:cs="Arial"/>
                <w:sz w:val="22"/>
                <w:szCs w:val="22"/>
                <w:lang w:eastAsia="en-GB"/>
              </w:rPr>
              <w:t>2</w:t>
            </w:r>
            <w:r w:rsidRPr="00EF654F">
              <w:rPr>
                <w:rFonts w:cs="Arial"/>
                <w:spacing w:val="-2"/>
                <w:sz w:val="22"/>
                <w:szCs w:val="22"/>
                <w:lang w:eastAsia="en-GB"/>
              </w:rPr>
              <w:t xml:space="preserve"> </w:t>
            </w:r>
            <w:r w:rsidRPr="00EF654F">
              <w:rPr>
                <w:rFonts w:cs="Arial"/>
                <w:spacing w:val="-1"/>
                <w:sz w:val="22"/>
                <w:szCs w:val="22"/>
                <w:lang w:eastAsia="en-GB"/>
              </w:rPr>
              <w:t>metres</w:t>
            </w:r>
            <w:r w:rsidRPr="00EF654F">
              <w:rPr>
                <w:rFonts w:cs="Arial"/>
                <w:spacing w:val="25"/>
                <w:sz w:val="22"/>
                <w:szCs w:val="22"/>
                <w:lang w:eastAsia="en-GB"/>
              </w:rPr>
              <w:t xml:space="preserve"> </w:t>
            </w:r>
            <w:r w:rsidRPr="00EF654F">
              <w:rPr>
                <w:rFonts w:cs="Arial"/>
                <w:spacing w:val="-1"/>
                <w:sz w:val="22"/>
                <w:szCs w:val="22"/>
                <w:lang w:eastAsia="en-GB"/>
              </w:rPr>
              <w:t>away</w:t>
            </w:r>
            <w:r w:rsidRPr="00EF654F">
              <w:rPr>
                <w:rFonts w:cs="Arial"/>
                <w:spacing w:val="-2"/>
                <w:sz w:val="22"/>
                <w:szCs w:val="22"/>
                <w:lang w:eastAsia="en-GB"/>
              </w:rPr>
              <w:t xml:space="preserve"> </w:t>
            </w:r>
            <w:r w:rsidRPr="00EF654F">
              <w:rPr>
                <w:rFonts w:cs="Arial"/>
                <w:sz w:val="22"/>
                <w:szCs w:val="22"/>
                <w:lang w:eastAsia="en-GB"/>
              </w:rPr>
              <w:t>from</w:t>
            </w:r>
            <w:r w:rsidRPr="00EF654F">
              <w:rPr>
                <w:rFonts w:cs="Arial"/>
                <w:spacing w:val="-1"/>
                <w:sz w:val="22"/>
                <w:szCs w:val="22"/>
                <w:lang w:eastAsia="en-GB"/>
              </w:rPr>
              <w:t xml:space="preserve"> drains</w:t>
            </w:r>
            <w:r w:rsidRPr="00EF654F">
              <w:rPr>
                <w:rFonts w:cs="Arial"/>
                <w:spacing w:val="-2"/>
                <w:sz w:val="22"/>
                <w:szCs w:val="22"/>
                <w:lang w:eastAsia="en-GB"/>
              </w:rPr>
              <w:t xml:space="preserve"> </w:t>
            </w:r>
            <w:r w:rsidRPr="00EF654F">
              <w:rPr>
                <w:rFonts w:cs="Arial"/>
                <w:spacing w:val="-1"/>
                <w:sz w:val="22"/>
                <w:szCs w:val="22"/>
                <w:lang w:eastAsia="en-GB"/>
              </w:rPr>
              <w:t>or drainage</w:t>
            </w:r>
            <w:r w:rsidRPr="00EF654F">
              <w:rPr>
                <w:rFonts w:cs="Arial"/>
                <w:spacing w:val="-2"/>
                <w:sz w:val="22"/>
                <w:szCs w:val="22"/>
                <w:lang w:eastAsia="en-GB"/>
              </w:rPr>
              <w:t xml:space="preserve"> </w:t>
            </w:r>
            <w:r w:rsidRPr="00EF654F">
              <w:rPr>
                <w:rFonts w:cs="Arial"/>
                <w:spacing w:val="-1"/>
                <w:sz w:val="22"/>
                <w:szCs w:val="22"/>
                <w:lang w:eastAsia="en-GB"/>
              </w:rPr>
              <w:t>covers.</w:t>
            </w:r>
          </w:p>
          <w:p w14:paraId="3A181C85" w14:textId="77777777" w:rsidR="00EF654F" w:rsidRPr="00EF654F" w:rsidRDefault="00EF654F" w:rsidP="00EB6A68">
            <w:pPr>
              <w:widowControl w:val="0"/>
              <w:kinsoku w:val="0"/>
              <w:overflowPunct w:val="0"/>
              <w:autoSpaceDE w:val="0"/>
              <w:autoSpaceDN w:val="0"/>
              <w:adjustRightInd w:val="0"/>
              <w:ind w:left="191"/>
              <w:rPr>
                <w:rFonts w:ascii="Times New Roman" w:hAnsi="Times New Roman"/>
                <w:sz w:val="22"/>
                <w:szCs w:val="22"/>
                <w:lang w:eastAsia="en-GB"/>
              </w:rPr>
            </w:pPr>
          </w:p>
          <w:p w14:paraId="4A0AFB0C" w14:textId="77777777" w:rsidR="00EF654F" w:rsidRPr="00EF654F" w:rsidRDefault="00EF654F" w:rsidP="00EB6A68">
            <w:pPr>
              <w:widowControl w:val="0"/>
              <w:kinsoku w:val="0"/>
              <w:overflowPunct w:val="0"/>
              <w:autoSpaceDE w:val="0"/>
              <w:autoSpaceDN w:val="0"/>
              <w:adjustRightInd w:val="0"/>
              <w:ind w:left="191"/>
              <w:rPr>
                <w:rFonts w:ascii="Times New Roman" w:hAnsi="Times New Roman"/>
                <w:sz w:val="22"/>
                <w:szCs w:val="22"/>
                <w:lang w:eastAsia="en-GB"/>
              </w:rPr>
            </w:pPr>
          </w:p>
          <w:p w14:paraId="224DE84F" w14:textId="77777777" w:rsidR="00EF654F" w:rsidRPr="00EF654F" w:rsidRDefault="00EF654F" w:rsidP="00EB6A68">
            <w:pPr>
              <w:widowControl w:val="0"/>
              <w:kinsoku w:val="0"/>
              <w:overflowPunct w:val="0"/>
              <w:autoSpaceDE w:val="0"/>
              <w:autoSpaceDN w:val="0"/>
              <w:adjustRightInd w:val="0"/>
              <w:ind w:left="191"/>
              <w:rPr>
                <w:rFonts w:ascii="Times New Roman" w:hAnsi="Times New Roman"/>
                <w:sz w:val="22"/>
                <w:szCs w:val="22"/>
                <w:lang w:eastAsia="en-GB"/>
              </w:rPr>
            </w:pPr>
          </w:p>
          <w:p w14:paraId="21D5D639" w14:textId="77777777" w:rsidR="00EF654F" w:rsidRPr="00EF654F" w:rsidRDefault="00EF654F" w:rsidP="00EB6A68">
            <w:pPr>
              <w:widowControl w:val="0"/>
              <w:kinsoku w:val="0"/>
              <w:overflowPunct w:val="0"/>
              <w:autoSpaceDE w:val="0"/>
              <w:autoSpaceDN w:val="0"/>
              <w:adjustRightInd w:val="0"/>
              <w:ind w:left="191"/>
              <w:rPr>
                <w:rFonts w:ascii="Times New Roman" w:hAnsi="Times New Roman"/>
                <w:sz w:val="22"/>
                <w:szCs w:val="22"/>
                <w:lang w:eastAsia="en-GB"/>
              </w:rPr>
            </w:pPr>
          </w:p>
          <w:p w14:paraId="2388130A" w14:textId="77777777" w:rsidR="00EF654F" w:rsidRPr="00EF654F" w:rsidRDefault="00EF654F" w:rsidP="00EB6A68">
            <w:pPr>
              <w:widowControl w:val="0"/>
              <w:kinsoku w:val="0"/>
              <w:overflowPunct w:val="0"/>
              <w:autoSpaceDE w:val="0"/>
              <w:autoSpaceDN w:val="0"/>
              <w:adjustRightInd w:val="0"/>
              <w:spacing w:before="1"/>
              <w:ind w:left="191"/>
              <w:rPr>
                <w:rFonts w:ascii="Times New Roman" w:hAnsi="Times New Roman"/>
                <w:sz w:val="22"/>
                <w:szCs w:val="22"/>
                <w:lang w:eastAsia="en-GB"/>
              </w:rPr>
            </w:pPr>
          </w:p>
          <w:p w14:paraId="364F214D" w14:textId="77777777" w:rsidR="00EF654F" w:rsidRPr="00EF654F" w:rsidRDefault="00EF654F" w:rsidP="00EB6A68">
            <w:pPr>
              <w:widowControl w:val="0"/>
              <w:kinsoku w:val="0"/>
              <w:overflowPunct w:val="0"/>
              <w:autoSpaceDE w:val="0"/>
              <w:autoSpaceDN w:val="0"/>
              <w:adjustRightInd w:val="0"/>
              <w:ind w:left="191" w:right="270"/>
              <w:rPr>
                <w:rFonts w:cs="Arial"/>
                <w:spacing w:val="-1"/>
                <w:sz w:val="22"/>
                <w:szCs w:val="22"/>
                <w:lang w:eastAsia="en-GB"/>
              </w:rPr>
            </w:pPr>
            <w:r w:rsidRPr="00EF654F">
              <w:rPr>
                <w:rFonts w:cs="Arial"/>
                <w:spacing w:val="-2"/>
                <w:sz w:val="22"/>
                <w:szCs w:val="22"/>
                <w:lang w:eastAsia="en-GB"/>
              </w:rPr>
              <w:t>Never</w:t>
            </w:r>
            <w:r w:rsidRPr="00EF654F">
              <w:rPr>
                <w:rFonts w:cs="Arial"/>
                <w:spacing w:val="2"/>
                <w:sz w:val="22"/>
                <w:szCs w:val="22"/>
                <w:lang w:eastAsia="en-GB"/>
              </w:rPr>
              <w:t xml:space="preserve"> </w:t>
            </w:r>
            <w:r w:rsidRPr="00EF654F">
              <w:rPr>
                <w:rFonts w:cs="Arial"/>
                <w:sz w:val="22"/>
                <w:szCs w:val="22"/>
                <w:lang w:eastAsia="en-GB"/>
              </w:rPr>
              <w:t>store</w:t>
            </w:r>
            <w:r w:rsidRPr="00EF654F">
              <w:rPr>
                <w:rFonts w:cs="Arial"/>
                <w:spacing w:val="-2"/>
                <w:sz w:val="22"/>
                <w:szCs w:val="22"/>
                <w:lang w:eastAsia="en-GB"/>
              </w:rPr>
              <w:t xml:space="preserve"> </w:t>
            </w:r>
            <w:r w:rsidRPr="00EF654F">
              <w:rPr>
                <w:rFonts w:cs="Arial"/>
                <w:sz w:val="22"/>
                <w:szCs w:val="22"/>
                <w:lang w:eastAsia="en-GB"/>
              </w:rPr>
              <w:t>the</w:t>
            </w:r>
            <w:r w:rsidRPr="00EF654F">
              <w:rPr>
                <w:rFonts w:cs="Arial"/>
                <w:spacing w:val="-2"/>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 xml:space="preserve">near </w:t>
            </w:r>
            <w:r w:rsidRPr="00EF654F">
              <w:rPr>
                <w:rFonts w:cs="Arial"/>
                <w:sz w:val="22"/>
                <w:szCs w:val="22"/>
                <w:lang w:eastAsia="en-GB"/>
              </w:rPr>
              <w:t>to</w:t>
            </w:r>
            <w:r w:rsidRPr="00EF654F">
              <w:rPr>
                <w:rFonts w:cs="Arial"/>
                <w:spacing w:val="-2"/>
                <w:sz w:val="22"/>
                <w:szCs w:val="22"/>
                <w:lang w:eastAsia="en-GB"/>
              </w:rPr>
              <w:t xml:space="preserve"> </w:t>
            </w:r>
            <w:r w:rsidRPr="00EF654F">
              <w:rPr>
                <w:rFonts w:cs="Arial"/>
                <w:sz w:val="22"/>
                <w:szCs w:val="22"/>
                <w:lang w:eastAsia="en-GB"/>
              </w:rPr>
              <w:t xml:space="preserve">a </w:t>
            </w:r>
            <w:r w:rsidRPr="00EF654F">
              <w:rPr>
                <w:rFonts w:cs="Arial"/>
                <w:spacing w:val="-2"/>
                <w:sz w:val="22"/>
                <w:szCs w:val="22"/>
                <w:lang w:eastAsia="en-GB"/>
              </w:rPr>
              <w:t>heat</w:t>
            </w:r>
            <w:r w:rsidRPr="00EF654F">
              <w:rPr>
                <w:rFonts w:cs="Arial"/>
                <w:spacing w:val="2"/>
                <w:sz w:val="22"/>
                <w:szCs w:val="22"/>
                <w:lang w:eastAsia="en-GB"/>
              </w:rPr>
              <w:t xml:space="preserve"> </w:t>
            </w:r>
            <w:r w:rsidRPr="00EF654F">
              <w:rPr>
                <w:rFonts w:cs="Arial"/>
                <w:spacing w:val="-1"/>
                <w:sz w:val="22"/>
                <w:szCs w:val="22"/>
                <w:lang w:eastAsia="en-GB"/>
              </w:rPr>
              <w:t>source</w:t>
            </w:r>
            <w:r w:rsidRPr="00EF654F">
              <w:rPr>
                <w:rFonts w:cs="Arial"/>
                <w:spacing w:val="-2"/>
                <w:sz w:val="22"/>
                <w:szCs w:val="22"/>
                <w:lang w:eastAsia="en-GB"/>
              </w:rPr>
              <w:t xml:space="preserve"> </w:t>
            </w:r>
            <w:r w:rsidRPr="00EF654F">
              <w:rPr>
                <w:rFonts w:cs="Arial"/>
                <w:spacing w:val="-1"/>
                <w:sz w:val="22"/>
                <w:szCs w:val="22"/>
                <w:lang w:eastAsia="en-GB"/>
              </w:rPr>
              <w:t>or in</w:t>
            </w:r>
            <w:r w:rsidRPr="00EF654F">
              <w:rPr>
                <w:rFonts w:cs="Arial"/>
                <w:spacing w:val="29"/>
                <w:sz w:val="22"/>
                <w:szCs w:val="22"/>
                <w:lang w:eastAsia="en-GB"/>
              </w:rPr>
              <w:t xml:space="preserve"> </w:t>
            </w:r>
            <w:r w:rsidRPr="00EF654F">
              <w:rPr>
                <w:rFonts w:cs="Arial"/>
                <w:spacing w:val="-1"/>
                <w:sz w:val="22"/>
                <w:szCs w:val="22"/>
                <w:lang w:eastAsia="en-GB"/>
              </w:rPr>
              <w:t>direct sunlight.</w:t>
            </w:r>
            <w:r w:rsidRPr="00EF654F">
              <w:rPr>
                <w:rFonts w:cs="Arial"/>
                <w:sz w:val="22"/>
                <w:szCs w:val="22"/>
                <w:lang w:eastAsia="en-GB"/>
              </w:rPr>
              <w:t xml:space="preserve"> </w:t>
            </w:r>
            <w:r w:rsidRPr="00EF654F">
              <w:rPr>
                <w:rFonts w:cs="Arial"/>
                <w:spacing w:val="1"/>
                <w:sz w:val="22"/>
                <w:szCs w:val="22"/>
                <w:lang w:eastAsia="en-GB"/>
              </w:rPr>
              <w:t xml:space="preserve"> </w:t>
            </w:r>
            <w:r w:rsidRPr="00EF654F">
              <w:rPr>
                <w:rFonts w:cs="Arial"/>
                <w:spacing w:val="-2"/>
                <w:sz w:val="22"/>
                <w:szCs w:val="22"/>
                <w:lang w:eastAsia="en-GB"/>
              </w:rPr>
              <w:t>Never</w:t>
            </w:r>
            <w:r w:rsidRPr="00EF654F">
              <w:rPr>
                <w:rFonts w:cs="Arial"/>
                <w:spacing w:val="2"/>
                <w:sz w:val="22"/>
                <w:szCs w:val="22"/>
                <w:lang w:eastAsia="en-GB"/>
              </w:rPr>
              <w:t xml:space="preserve"> </w:t>
            </w:r>
            <w:r w:rsidRPr="00EF654F">
              <w:rPr>
                <w:rFonts w:cs="Arial"/>
                <w:spacing w:val="-2"/>
                <w:sz w:val="22"/>
                <w:szCs w:val="22"/>
                <w:lang w:eastAsia="en-GB"/>
              </w:rPr>
              <w:t>store</w:t>
            </w:r>
            <w:r w:rsidRPr="00EF654F">
              <w:rPr>
                <w:rFonts w:cs="Arial"/>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2"/>
                <w:sz w:val="22"/>
                <w:szCs w:val="22"/>
                <w:lang w:eastAsia="en-GB"/>
              </w:rPr>
              <w:t>next</w:t>
            </w:r>
            <w:r w:rsidRPr="00EF654F">
              <w:rPr>
                <w:rFonts w:cs="Arial"/>
                <w:spacing w:val="-1"/>
                <w:sz w:val="22"/>
                <w:szCs w:val="22"/>
                <w:lang w:eastAsia="en-GB"/>
              </w:rPr>
              <w:t xml:space="preserve"> </w:t>
            </w:r>
            <w:r w:rsidRPr="00EF654F">
              <w:rPr>
                <w:rFonts w:cs="Arial"/>
                <w:sz w:val="22"/>
                <w:szCs w:val="22"/>
                <w:lang w:eastAsia="en-GB"/>
              </w:rPr>
              <w:t>to</w:t>
            </w:r>
            <w:r w:rsidRPr="00EF654F">
              <w:rPr>
                <w:rFonts w:cs="Arial"/>
                <w:spacing w:val="41"/>
                <w:sz w:val="22"/>
                <w:szCs w:val="22"/>
                <w:lang w:eastAsia="en-GB"/>
              </w:rPr>
              <w:t xml:space="preserve"> </w:t>
            </w:r>
            <w:r w:rsidRPr="00EF654F">
              <w:rPr>
                <w:rFonts w:cs="Arial"/>
                <w:spacing w:val="-1"/>
                <w:sz w:val="22"/>
                <w:szCs w:val="22"/>
                <w:lang w:eastAsia="en-GB"/>
              </w:rPr>
              <w:t>flammable</w:t>
            </w:r>
            <w:r w:rsidRPr="00EF654F">
              <w:rPr>
                <w:rFonts w:cs="Arial"/>
                <w:spacing w:val="-2"/>
                <w:sz w:val="22"/>
                <w:szCs w:val="22"/>
                <w:lang w:eastAsia="en-GB"/>
              </w:rPr>
              <w:t xml:space="preserve"> </w:t>
            </w:r>
            <w:r w:rsidRPr="00EF654F">
              <w:rPr>
                <w:rFonts w:cs="Arial"/>
                <w:spacing w:val="-1"/>
                <w:sz w:val="22"/>
                <w:szCs w:val="22"/>
                <w:lang w:eastAsia="en-GB"/>
              </w:rPr>
              <w:t>substances</w:t>
            </w:r>
            <w:r w:rsidRPr="00EF654F">
              <w:rPr>
                <w:rFonts w:cs="Arial"/>
                <w:spacing w:val="-2"/>
                <w:sz w:val="22"/>
                <w:szCs w:val="22"/>
                <w:lang w:eastAsia="en-GB"/>
              </w:rPr>
              <w:t xml:space="preserve"> </w:t>
            </w:r>
            <w:r w:rsidRPr="00EF654F">
              <w:rPr>
                <w:rFonts w:cs="Arial"/>
                <w:spacing w:val="-1"/>
                <w:sz w:val="22"/>
                <w:szCs w:val="22"/>
                <w:lang w:eastAsia="en-GB"/>
              </w:rPr>
              <w:t>such</w:t>
            </w:r>
            <w:r w:rsidRPr="00EF654F">
              <w:rPr>
                <w:rFonts w:cs="Arial"/>
                <w:sz w:val="22"/>
                <w:szCs w:val="22"/>
                <w:lang w:eastAsia="en-GB"/>
              </w:rPr>
              <w:t xml:space="preserve"> </w:t>
            </w:r>
            <w:r w:rsidRPr="00EF654F">
              <w:rPr>
                <w:rFonts w:cs="Arial"/>
                <w:spacing w:val="-1"/>
                <w:sz w:val="22"/>
                <w:szCs w:val="22"/>
                <w:lang w:eastAsia="en-GB"/>
              </w:rPr>
              <w:t>as</w:t>
            </w:r>
            <w:r w:rsidRPr="00EF654F">
              <w:rPr>
                <w:rFonts w:cs="Arial"/>
                <w:spacing w:val="-2"/>
                <w:sz w:val="22"/>
                <w:szCs w:val="22"/>
                <w:lang w:eastAsia="en-GB"/>
              </w:rPr>
              <w:t xml:space="preserve"> </w:t>
            </w:r>
            <w:r w:rsidRPr="00EF654F">
              <w:rPr>
                <w:rFonts w:cs="Arial"/>
                <w:spacing w:val="-1"/>
                <w:sz w:val="22"/>
                <w:szCs w:val="22"/>
                <w:lang w:eastAsia="en-GB"/>
              </w:rPr>
              <w:t>cooking</w:t>
            </w:r>
            <w:r w:rsidRPr="00EF654F">
              <w:rPr>
                <w:rFonts w:cs="Arial"/>
                <w:sz w:val="22"/>
                <w:szCs w:val="22"/>
                <w:lang w:eastAsia="en-GB"/>
              </w:rPr>
              <w:t xml:space="preserve"> </w:t>
            </w:r>
            <w:r w:rsidRPr="00EF654F">
              <w:rPr>
                <w:rFonts w:cs="Arial"/>
                <w:spacing w:val="-1"/>
                <w:sz w:val="22"/>
                <w:szCs w:val="22"/>
                <w:lang w:eastAsia="en-GB"/>
              </w:rPr>
              <w:t>oil.</w:t>
            </w:r>
          </w:p>
          <w:p w14:paraId="14BD696E" w14:textId="77777777" w:rsidR="00EF654F" w:rsidRPr="00EF654F" w:rsidRDefault="00EF654F" w:rsidP="00EB6A68">
            <w:pPr>
              <w:widowControl w:val="0"/>
              <w:kinsoku w:val="0"/>
              <w:overflowPunct w:val="0"/>
              <w:autoSpaceDE w:val="0"/>
              <w:autoSpaceDN w:val="0"/>
              <w:adjustRightInd w:val="0"/>
              <w:ind w:left="191"/>
              <w:rPr>
                <w:rFonts w:ascii="Times New Roman" w:hAnsi="Times New Roman"/>
                <w:sz w:val="22"/>
                <w:szCs w:val="22"/>
                <w:lang w:eastAsia="en-GB"/>
              </w:rPr>
            </w:pPr>
          </w:p>
          <w:p w14:paraId="41826E5D" w14:textId="77777777" w:rsidR="00EF654F" w:rsidRPr="00EF654F" w:rsidRDefault="00EF654F" w:rsidP="00EB6A68">
            <w:pPr>
              <w:widowControl w:val="0"/>
              <w:kinsoku w:val="0"/>
              <w:overflowPunct w:val="0"/>
              <w:autoSpaceDE w:val="0"/>
              <w:autoSpaceDN w:val="0"/>
              <w:adjustRightInd w:val="0"/>
              <w:ind w:left="191" w:right="87"/>
              <w:rPr>
                <w:rFonts w:cs="Arial"/>
                <w:spacing w:val="-1"/>
                <w:sz w:val="22"/>
                <w:szCs w:val="22"/>
                <w:lang w:eastAsia="en-GB"/>
              </w:rPr>
            </w:pPr>
            <w:r w:rsidRPr="00EF654F">
              <w:rPr>
                <w:rFonts w:cs="Arial"/>
                <w:spacing w:val="-2"/>
                <w:sz w:val="22"/>
                <w:szCs w:val="22"/>
                <w:lang w:eastAsia="en-GB"/>
              </w:rPr>
              <w:t>Never</w:t>
            </w:r>
            <w:r w:rsidRPr="00EF654F">
              <w:rPr>
                <w:rFonts w:cs="Arial"/>
                <w:spacing w:val="2"/>
                <w:sz w:val="22"/>
                <w:szCs w:val="22"/>
                <w:lang w:eastAsia="en-GB"/>
              </w:rPr>
              <w:t xml:space="preserve"> </w:t>
            </w:r>
            <w:r w:rsidRPr="00EF654F">
              <w:rPr>
                <w:rFonts w:cs="Arial"/>
                <w:sz w:val="22"/>
                <w:szCs w:val="22"/>
                <w:lang w:eastAsia="en-GB"/>
              </w:rPr>
              <w:t>smoke</w:t>
            </w:r>
            <w:r w:rsidRPr="00EF654F">
              <w:rPr>
                <w:rFonts w:cs="Arial"/>
                <w:spacing w:val="-2"/>
                <w:sz w:val="22"/>
                <w:szCs w:val="22"/>
                <w:lang w:eastAsia="en-GB"/>
              </w:rPr>
              <w:t xml:space="preserve"> </w:t>
            </w:r>
            <w:r w:rsidRPr="00EF654F">
              <w:rPr>
                <w:rFonts w:cs="Arial"/>
                <w:spacing w:val="-1"/>
                <w:sz w:val="22"/>
                <w:szCs w:val="22"/>
                <w:lang w:eastAsia="en-GB"/>
              </w:rPr>
              <w:t xml:space="preserve">near </w:t>
            </w:r>
            <w:r w:rsidRPr="00EF654F">
              <w:rPr>
                <w:rFonts w:cs="Arial"/>
                <w:sz w:val="22"/>
                <w:szCs w:val="22"/>
                <w:lang w:eastAsia="en-GB"/>
              </w:rPr>
              <w:t>the</w:t>
            </w:r>
            <w:r w:rsidRPr="00EF654F">
              <w:rPr>
                <w:rFonts w:cs="Arial"/>
                <w:spacing w:val="-4"/>
                <w:sz w:val="22"/>
                <w:szCs w:val="22"/>
                <w:lang w:eastAsia="en-GB"/>
              </w:rPr>
              <w:t xml:space="preserve"> </w:t>
            </w:r>
            <w:r w:rsidRPr="00EF654F">
              <w:rPr>
                <w:rFonts w:cs="Arial"/>
                <w:spacing w:val="-1"/>
                <w:sz w:val="22"/>
                <w:szCs w:val="22"/>
                <w:lang w:eastAsia="en-GB"/>
              </w:rPr>
              <w:t>gas</w:t>
            </w:r>
            <w:r w:rsidRPr="00EF654F">
              <w:rPr>
                <w:rFonts w:cs="Arial"/>
                <w:spacing w:val="1"/>
                <w:sz w:val="22"/>
                <w:szCs w:val="22"/>
                <w:lang w:eastAsia="en-GB"/>
              </w:rPr>
              <w:t xml:space="preserve"> </w:t>
            </w:r>
            <w:r w:rsidRPr="00EF654F">
              <w:rPr>
                <w:rFonts w:cs="Arial"/>
                <w:spacing w:val="-1"/>
                <w:sz w:val="22"/>
                <w:szCs w:val="22"/>
                <w:lang w:eastAsia="en-GB"/>
              </w:rPr>
              <w:t>bottles</w:t>
            </w:r>
            <w:r w:rsidRPr="00EF654F">
              <w:rPr>
                <w:rFonts w:cs="Arial"/>
                <w:spacing w:val="1"/>
                <w:sz w:val="22"/>
                <w:szCs w:val="22"/>
                <w:lang w:eastAsia="en-GB"/>
              </w:rPr>
              <w:t xml:space="preserve"> </w:t>
            </w:r>
            <w:r w:rsidRPr="00EF654F">
              <w:rPr>
                <w:rFonts w:cs="Arial"/>
                <w:spacing w:val="-2"/>
                <w:sz w:val="22"/>
                <w:szCs w:val="22"/>
                <w:lang w:eastAsia="en-GB"/>
              </w:rPr>
              <w:t>or</w:t>
            </w:r>
            <w:r w:rsidRPr="00EF654F">
              <w:rPr>
                <w:rFonts w:cs="Arial"/>
                <w:spacing w:val="2"/>
                <w:sz w:val="22"/>
                <w:szCs w:val="22"/>
                <w:lang w:eastAsia="en-GB"/>
              </w:rPr>
              <w:t xml:space="preserve"> </w:t>
            </w:r>
            <w:r w:rsidRPr="00EF654F">
              <w:rPr>
                <w:rFonts w:cs="Arial"/>
                <w:spacing w:val="-1"/>
                <w:sz w:val="22"/>
                <w:szCs w:val="22"/>
                <w:lang w:eastAsia="en-GB"/>
              </w:rPr>
              <w:t>any</w:t>
            </w:r>
            <w:r w:rsidRPr="00EF654F">
              <w:rPr>
                <w:rFonts w:cs="Arial"/>
                <w:spacing w:val="-2"/>
                <w:sz w:val="22"/>
                <w:szCs w:val="22"/>
                <w:lang w:eastAsia="en-GB"/>
              </w:rPr>
              <w:t xml:space="preserve"> </w:t>
            </w:r>
            <w:r w:rsidRPr="00EF654F">
              <w:rPr>
                <w:rFonts w:cs="Arial"/>
                <w:spacing w:val="-1"/>
                <w:sz w:val="22"/>
                <w:szCs w:val="22"/>
                <w:lang w:eastAsia="en-GB"/>
              </w:rPr>
              <w:t>other source</w:t>
            </w:r>
            <w:r w:rsidRPr="00EF654F">
              <w:rPr>
                <w:rFonts w:cs="Arial"/>
                <w:spacing w:val="25"/>
                <w:sz w:val="22"/>
                <w:szCs w:val="22"/>
                <w:lang w:eastAsia="en-GB"/>
              </w:rPr>
              <w:t xml:space="preserve"> </w:t>
            </w:r>
            <w:r w:rsidRPr="00EF654F">
              <w:rPr>
                <w:rFonts w:cs="Arial"/>
                <w:spacing w:val="-2"/>
                <w:sz w:val="22"/>
                <w:szCs w:val="22"/>
                <w:lang w:eastAsia="en-GB"/>
              </w:rPr>
              <w:t>of</w:t>
            </w:r>
            <w:r w:rsidRPr="00EF654F">
              <w:rPr>
                <w:rFonts w:cs="Arial"/>
                <w:spacing w:val="4"/>
                <w:sz w:val="22"/>
                <w:szCs w:val="22"/>
                <w:lang w:eastAsia="en-GB"/>
              </w:rPr>
              <w:t xml:space="preserve"> </w:t>
            </w:r>
            <w:r w:rsidRPr="00EF654F">
              <w:rPr>
                <w:rFonts w:cs="Arial"/>
                <w:spacing w:val="-1"/>
                <w:sz w:val="22"/>
                <w:szCs w:val="22"/>
                <w:lang w:eastAsia="en-GB"/>
              </w:rPr>
              <w:t>ignition.</w:t>
            </w:r>
          </w:p>
          <w:p w14:paraId="43D0B19D" w14:textId="77777777" w:rsidR="00EF654F" w:rsidRPr="00EF654F" w:rsidRDefault="00EF654F" w:rsidP="00EB6A68">
            <w:pPr>
              <w:widowControl w:val="0"/>
              <w:kinsoku w:val="0"/>
              <w:overflowPunct w:val="0"/>
              <w:autoSpaceDE w:val="0"/>
              <w:autoSpaceDN w:val="0"/>
              <w:adjustRightInd w:val="0"/>
              <w:spacing w:before="10"/>
              <w:ind w:left="191"/>
              <w:rPr>
                <w:rFonts w:ascii="Times New Roman" w:hAnsi="Times New Roman"/>
                <w:sz w:val="21"/>
                <w:szCs w:val="21"/>
                <w:lang w:eastAsia="en-GB"/>
              </w:rPr>
            </w:pPr>
          </w:p>
          <w:p w14:paraId="383AA6FB" w14:textId="77777777" w:rsidR="00EF654F" w:rsidRPr="00EF654F" w:rsidRDefault="00EF654F" w:rsidP="00EB6A68">
            <w:pPr>
              <w:widowControl w:val="0"/>
              <w:kinsoku w:val="0"/>
              <w:overflowPunct w:val="0"/>
              <w:autoSpaceDE w:val="0"/>
              <w:autoSpaceDN w:val="0"/>
              <w:adjustRightInd w:val="0"/>
              <w:ind w:left="191" w:right="61"/>
              <w:rPr>
                <w:rFonts w:ascii="Times New Roman" w:hAnsi="Times New Roman"/>
                <w:lang w:eastAsia="en-GB"/>
              </w:rPr>
            </w:pPr>
            <w:r w:rsidRPr="00EF654F">
              <w:rPr>
                <w:rFonts w:cs="Arial"/>
                <w:spacing w:val="-1"/>
                <w:sz w:val="22"/>
                <w:szCs w:val="22"/>
                <w:lang w:eastAsia="en-GB"/>
              </w:rPr>
              <w:t>Ensure</w:t>
            </w:r>
            <w:r w:rsidRPr="00EF654F">
              <w:rPr>
                <w:rFonts w:cs="Arial"/>
                <w:spacing w:val="-2"/>
                <w:sz w:val="22"/>
                <w:szCs w:val="22"/>
                <w:lang w:eastAsia="en-GB"/>
              </w:rPr>
              <w:t xml:space="preserve"> </w:t>
            </w:r>
            <w:r w:rsidRPr="00EF654F">
              <w:rPr>
                <w:rFonts w:cs="Arial"/>
                <w:sz w:val="22"/>
                <w:szCs w:val="22"/>
                <w:lang w:eastAsia="en-GB"/>
              </w:rPr>
              <w:t xml:space="preserve">the </w:t>
            </w:r>
            <w:r w:rsidRPr="00EF654F">
              <w:rPr>
                <w:rFonts w:cs="Arial"/>
                <w:spacing w:val="-1"/>
                <w:sz w:val="22"/>
                <w:szCs w:val="22"/>
                <w:lang w:eastAsia="en-GB"/>
              </w:rPr>
              <w:t>Emergency</w:t>
            </w:r>
            <w:r w:rsidRPr="00EF654F">
              <w:rPr>
                <w:rFonts w:cs="Arial"/>
                <w:spacing w:val="-2"/>
                <w:sz w:val="22"/>
                <w:szCs w:val="22"/>
                <w:lang w:eastAsia="en-GB"/>
              </w:rPr>
              <w:t xml:space="preserve"> services</w:t>
            </w:r>
            <w:r w:rsidRPr="00EF654F">
              <w:rPr>
                <w:rFonts w:cs="Arial"/>
                <w:spacing w:val="1"/>
                <w:sz w:val="22"/>
                <w:szCs w:val="22"/>
                <w:lang w:eastAsia="en-GB"/>
              </w:rPr>
              <w:t xml:space="preserve"> </w:t>
            </w:r>
            <w:r w:rsidRPr="00EF654F">
              <w:rPr>
                <w:rFonts w:cs="Arial"/>
                <w:spacing w:val="-1"/>
                <w:sz w:val="22"/>
                <w:szCs w:val="22"/>
                <w:lang w:eastAsia="en-GB"/>
              </w:rPr>
              <w:t>can</w:t>
            </w:r>
            <w:r w:rsidRPr="00EF654F">
              <w:rPr>
                <w:rFonts w:cs="Arial"/>
                <w:spacing w:val="-2"/>
                <w:sz w:val="22"/>
                <w:szCs w:val="22"/>
                <w:lang w:eastAsia="en-GB"/>
              </w:rPr>
              <w:t xml:space="preserve"> </w:t>
            </w:r>
            <w:r w:rsidRPr="00EF654F">
              <w:rPr>
                <w:rFonts w:cs="Arial"/>
                <w:sz w:val="22"/>
                <w:szCs w:val="22"/>
                <w:lang w:eastAsia="en-GB"/>
              </w:rPr>
              <w:t xml:space="preserve">gain </w:t>
            </w:r>
            <w:r w:rsidRPr="00EF654F">
              <w:rPr>
                <w:rFonts w:cs="Arial"/>
                <w:spacing w:val="-1"/>
                <w:sz w:val="22"/>
                <w:szCs w:val="22"/>
                <w:lang w:eastAsia="en-GB"/>
              </w:rPr>
              <w:t>easy</w:t>
            </w:r>
            <w:r w:rsidRPr="00EF654F">
              <w:rPr>
                <w:rFonts w:cs="Arial"/>
                <w:spacing w:val="-2"/>
                <w:sz w:val="22"/>
                <w:szCs w:val="22"/>
                <w:lang w:eastAsia="en-GB"/>
              </w:rPr>
              <w:t xml:space="preserve"> </w:t>
            </w:r>
            <w:r w:rsidRPr="00EF654F">
              <w:rPr>
                <w:rFonts w:cs="Arial"/>
                <w:spacing w:val="-1"/>
                <w:sz w:val="22"/>
                <w:szCs w:val="22"/>
                <w:lang w:eastAsia="en-GB"/>
              </w:rPr>
              <w:t>access</w:t>
            </w:r>
            <w:r w:rsidRPr="00EF654F">
              <w:rPr>
                <w:rFonts w:cs="Arial"/>
                <w:spacing w:val="37"/>
                <w:sz w:val="22"/>
                <w:szCs w:val="22"/>
                <w:lang w:eastAsia="en-GB"/>
              </w:rPr>
              <w:t xml:space="preserve"> </w:t>
            </w:r>
            <w:r w:rsidRPr="00EF654F">
              <w:rPr>
                <w:rFonts w:cs="Arial"/>
                <w:sz w:val="22"/>
                <w:szCs w:val="22"/>
                <w:lang w:eastAsia="en-GB"/>
              </w:rPr>
              <w:t>to</w:t>
            </w:r>
            <w:r w:rsidRPr="00EF654F">
              <w:rPr>
                <w:rFonts w:cs="Arial"/>
                <w:spacing w:val="-2"/>
                <w:sz w:val="22"/>
                <w:szCs w:val="22"/>
                <w:lang w:eastAsia="en-GB"/>
              </w:rPr>
              <w:t xml:space="preserve"> </w:t>
            </w:r>
            <w:r w:rsidRPr="00EF654F">
              <w:rPr>
                <w:rFonts w:cs="Arial"/>
                <w:sz w:val="22"/>
                <w:szCs w:val="22"/>
                <w:lang w:eastAsia="en-GB"/>
              </w:rPr>
              <w:t xml:space="preserve">the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in</w:t>
            </w:r>
            <w:r w:rsidRPr="00EF654F">
              <w:rPr>
                <w:rFonts w:cs="Arial"/>
                <w:spacing w:val="-2"/>
                <w:sz w:val="22"/>
                <w:szCs w:val="22"/>
                <w:lang w:eastAsia="en-GB"/>
              </w:rPr>
              <w:t xml:space="preserve"> </w:t>
            </w:r>
            <w:r w:rsidRPr="00EF654F">
              <w:rPr>
                <w:rFonts w:cs="Arial"/>
                <w:sz w:val="22"/>
                <w:szCs w:val="22"/>
                <w:lang w:eastAsia="en-GB"/>
              </w:rPr>
              <w:t xml:space="preserve">the </w:t>
            </w:r>
            <w:r w:rsidRPr="00EF654F">
              <w:rPr>
                <w:rFonts w:cs="Arial"/>
                <w:spacing w:val="-1"/>
                <w:sz w:val="22"/>
                <w:szCs w:val="22"/>
                <w:lang w:eastAsia="en-GB"/>
              </w:rPr>
              <w:t>case</w:t>
            </w:r>
            <w:r w:rsidRPr="00EF654F">
              <w:rPr>
                <w:rFonts w:cs="Arial"/>
                <w:sz w:val="22"/>
                <w:szCs w:val="22"/>
                <w:lang w:eastAsia="en-GB"/>
              </w:rPr>
              <w:t xml:space="preserve"> </w:t>
            </w:r>
            <w:r w:rsidRPr="00EF654F">
              <w:rPr>
                <w:rFonts w:cs="Arial"/>
                <w:spacing w:val="-2"/>
                <w:sz w:val="22"/>
                <w:szCs w:val="22"/>
                <w:lang w:eastAsia="en-GB"/>
              </w:rPr>
              <w:t>of</w:t>
            </w:r>
            <w:r w:rsidRPr="00EF654F">
              <w:rPr>
                <w:rFonts w:cs="Arial"/>
                <w:spacing w:val="2"/>
                <w:sz w:val="22"/>
                <w:szCs w:val="22"/>
                <w:lang w:eastAsia="en-GB"/>
              </w:rPr>
              <w:t xml:space="preserve"> </w:t>
            </w:r>
            <w:r w:rsidRPr="00EF654F">
              <w:rPr>
                <w:rFonts w:cs="Arial"/>
                <w:spacing w:val="-1"/>
                <w:sz w:val="22"/>
                <w:szCs w:val="22"/>
                <w:lang w:eastAsia="en-GB"/>
              </w:rPr>
              <w:t>an</w:t>
            </w:r>
            <w:r w:rsidRPr="00EF654F">
              <w:rPr>
                <w:rFonts w:cs="Arial"/>
                <w:sz w:val="22"/>
                <w:szCs w:val="22"/>
                <w:lang w:eastAsia="en-GB"/>
              </w:rPr>
              <w:t xml:space="preserve"> </w:t>
            </w:r>
            <w:r w:rsidRPr="00EF654F">
              <w:rPr>
                <w:rFonts w:cs="Arial"/>
                <w:spacing w:val="-2"/>
                <w:sz w:val="22"/>
                <w:szCs w:val="22"/>
                <w:lang w:eastAsia="en-GB"/>
              </w:rPr>
              <w:t>emergency.</w:t>
            </w:r>
          </w:p>
        </w:tc>
        <w:tc>
          <w:tcPr>
            <w:tcW w:w="3274" w:type="dxa"/>
            <w:tcBorders>
              <w:top w:val="single" w:sz="17" w:space="0" w:color="FFFFFF"/>
              <w:left w:val="single" w:sz="17" w:space="0" w:color="FFFFFF"/>
              <w:bottom w:val="single" w:sz="17" w:space="0" w:color="FFFFFF"/>
              <w:right w:val="single" w:sz="17" w:space="0" w:color="FFFFFF"/>
            </w:tcBorders>
            <w:shd w:val="clear" w:color="auto" w:fill="FFB1B1"/>
          </w:tcPr>
          <w:p w14:paraId="3D24C7F2" w14:textId="77777777" w:rsidR="00EF654F" w:rsidRPr="00EF654F" w:rsidRDefault="00EF654F" w:rsidP="00853F9F">
            <w:pPr>
              <w:widowControl w:val="0"/>
              <w:kinsoku w:val="0"/>
              <w:overflowPunct w:val="0"/>
              <w:autoSpaceDE w:val="0"/>
              <w:autoSpaceDN w:val="0"/>
              <w:adjustRightInd w:val="0"/>
              <w:spacing w:before="52"/>
              <w:ind w:left="143" w:right="179"/>
              <w:rPr>
                <w:rFonts w:cs="Arial"/>
                <w:spacing w:val="-1"/>
                <w:sz w:val="22"/>
                <w:szCs w:val="22"/>
                <w:lang w:eastAsia="en-GB"/>
              </w:rPr>
            </w:pPr>
            <w:r w:rsidRPr="00EF654F">
              <w:rPr>
                <w:rFonts w:cs="Arial"/>
                <w:spacing w:val="-1"/>
                <w:sz w:val="22"/>
                <w:szCs w:val="22"/>
                <w:lang w:eastAsia="en-GB"/>
              </w:rPr>
              <w:t>LPG</w:t>
            </w:r>
            <w:r w:rsidRPr="00EF654F">
              <w:rPr>
                <w:rFonts w:cs="Arial"/>
                <w:spacing w:val="2"/>
                <w:sz w:val="22"/>
                <w:szCs w:val="22"/>
                <w:lang w:eastAsia="en-GB"/>
              </w:rPr>
              <w:t xml:space="preserve"> </w:t>
            </w:r>
            <w:r w:rsidRPr="00EF654F">
              <w:rPr>
                <w:rFonts w:cs="Arial"/>
                <w:spacing w:val="-2"/>
                <w:sz w:val="22"/>
                <w:szCs w:val="22"/>
                <w:lang w:eastAsia="en-GB"/>
              </w:rPr>
              <w:t>vapour</w:t>
            </w:r>
            <w:r w:rsidRPr="00EF654F">
              <w:rPr>
                <w:rFonts w:cs="Arial"/>
                <w:spacing w:val="2"/>
                <w:sz w:val="22"/>
                <w:szCs w:val="22"/>
                <w:lang w:eastAsia="en-GB"/>
              </w:rPr>
              <w:t xml:space="preserve"> </w:t>
            </w:r>
            <w:r w:rsidRPr="00EF654F">
              <w:rPr>
                <w:rFonts w:cs="Arial"/>
                <w:spacing w:val="-1"/>
                <w:sz w:val="22"/>
                <w:szCs w:val="22"/>
                <w:lang w:eastAsia="en-GB"/>
              </w:rPr>
              <w:t>is</w:t>
            </w:r>
            <w:r w:rsidRPr="00EF654F">
              <w:rPr>
                <w:rFonts w:cs="Arial"/>
                <w:spacing w:val="-2"/>
                <w:sz w:val="22"/>
                <w:szCs w:val="22"/>
                <w:lang w:eastAsia="en-GB"/>
              </w:rPr>
              <w:t xml:space="preserve"> </w:t>
            </w:r>
            <w:r w:rsidRPr="00EF654F">
              <w:rPr>
                <w:rFonts w:cs="Arial"/>
                <w:spacing w:val="-1"/>
                <w:sz w:val="22"/>
                <w:szCs w:val="22"/>
                <w:lang w:eastAsia="en-GB"/>
              </w:rPr>
              <w:t>denser than</w:t>
            </w:r>
            <w:r w:rsidRPr="00EF654F">
              <w:rPr>
                <w:rFonts w:cs="Arial"/>
                <w:sz w:val="22"/>
                <w:szCs w:val="22"/>
                <w:lang w:eastAsia="en-GB"/>
              </w:rPr>
              <w:t xml:space="preserve"> </w:t>
            </w:r>
            <w:r w:rsidRPr="00EF654F">
              <w:rPr>
                <w:rFonts w:cs="Arial"/>
                <w:spacing w:val="-1"/>
                <w:sz w:val="22"/>
                <w:szCs w:val="22"/>
                <w:lang w:eastAsia="en-GB"/>
              </w:rPr>
              <w:t>air</w:t>
            </w:r>
            <w:r w:rsidRPr="00EF654F">
              <w:rPr>
                <w:rFonts w:cs="Arial"/>
                <w:spacing w:val="23"/>
                <w:sz w:val="22"/>
                <w:szCs w:val="22"/>
                <w:lang w:eastAsia="en-GB"/>
              </w:rPr>
              <w:t xml:space="preserve"> </w:t>
            </w:r>
            <w:r w:rsidRPr="00EF654F">
              <w:rPr>
                <w:rFonts w:cs="Arial"/>
                <w:spacing w:val="-1"/>
                <w:sz w:val="22"/>
                <w:szCs w:val="22"/>
                <w:lang w:eastAsia="en-GB"/>
              </w:rPr>
              <w:t>and</w:t>
            </w:r>
            <w:r w:rsidRPr="00EF654F">
              <w:rPr>
                <w:rFonts w:cs="Arial"/>
                <w:sz w:val="22"/>
                <w:szCs w:val="22"/>
                <w:lang w:eastAsia="en-GB"/>
              </w:rPr>
              <w:t xml:space="preserve"> </w:t>
            </w:r>
            <w:r w:rsidRPr="00EF654F">
              <w:rPr>
                <w:rFonts w:cs="Arial"/>
                <w:spacing w:val="-1"/>
                <w:sz w:val="22"/>
                <w:szCs w:val="22"/>
                <w:lang w:eastAsia="en-GB"/>
              </w:rPr>
              <w:t>any</w:t>
            </w:r>
            <w:r w:rsidRPr="00EF654F">
              <w:rPr>
                <w:rFonts w:cs="Arial"/>
                <w:spacing w:val="-2"/>
                <w:sz w:val="22"/>
                <w:szCs w:val="22"/>
                <w:lang w:eastAsia="en-GB"/>
              </w:rPr>
              <w:t xml:space="preserve"> </w:t>
            </w:r>
            <w:r w:rsidRPr="00EF654F">
              <w:rPr>
                <w:rFonts w:cs="Arial"/>
                <w:spacing w:val="-1"/>
                <w:sz w:val="22"/>
                <w:szCs w:val="22"/>
                <w:lang w:eastAsia="en-GB"/>
              </w:rPr>
              <w:t>leaks</w:t>
            </w:r>
            <w:r w:rsidRPr="00EF654F">
              <w:rPr>
                <w:rFonts w:cs="Arial"/>
                <w:spacing w:val="-2"/>
                <w:sz w:val="22"/>
                <w:szCs w:val="22"/>
                <w:lang w:eastAsia="en-GB"/>
              </w:rPr>
              <w:t xml:space="preserve"> </w:t>
            </w:r>
            <w:r w:rsidRPr="00EF654F">
              <w:rPr>
                <w:rFonts w:cs="Arial"/>
                <w:spacing w:val="-1"/>
                <w:sz w:val="22"/>
                <w:szCs w:val="22"/>
                <w:lang w:eastAsia="en-GB"/>
              </w:rPr>
              <w:t>could</w:t>
            </w:r>
            <w:r w:rsidRPr="00EF654F">
              <w:rPr>
                <w:rFonts w:cs="Arial"/>
                <w:spacing w:val="-2"/>
                <w:sz w:val="22"/>
                <w:szCs w:val="22"/>
                <w:lang w:eastAsia="en-GB"/>
              </w:rPr>
              <w:t xml:space="preserve"> </w:t>
            </w:r>
            <w:r w:rsidRPr="00EF654F">
              <w:rPr>
                <w:rFonts w:cs="Arial"/>
                <w:sz w:val="22"/>
                <w:szCs w:val="22"/>
                <w:lang w:eastAsia="en-GB"/>
              </w:rPr>
              <w:t>flow</w:t>
            </w:r>
            <w:r w:rsidRPr="00EF654F">
              <w:rPr>
                <w:rFonts w:cs="Arial"/>
                <w:spacing w:val="-3"/>
                <w:sz w:val="22"/>
                <w:szCs w:val="22"/>
                <w:lang w:eastAsia="en-GB"/>
              </w:rPr>
              <w:t xml:space="preserve"> </w:t>
            </w:r>
            <w:r w:rsidRPr="00EF654F">
              <w:rPr>
                <w:rFonts w:cs="Arial"/>
                <w:spacing w:val="-1"/>
                <w:sz w:val="22"/>
                <w:szCs w:val="22"/>
                <w:lang w:eastAsia="en-GB"/>
              </w:rPr>
              <w:t>along</w:t>
            </w:r>
            <w:r w:rsidRPr="00EF654F">
              <w:rPr>
                <w:rFonts w:cs="Arial"/>
                <w:spacing w:val="21"/>
                <w:sz w:val="22"/>
                <w:szCs w:val="22"/>
                <w:lang w:eastAsia="en-GB"/>
              </w:rPr>
              <w:t xml:space="preserve"> </w:t>
            </w:r>
            <w:r w:rsidRPr="00EF654F">
              <w:rPr>
                <w:rFonts w:cs="Arial"/>
                <w:sz w:val="22"/>
                <w:szCs w:val="22"/>
                <w:lang w:eastAsia="en-GB"/>
              </w:rPr>
              <w:t>the</w:t>
            </w:r>
            <w:r w:rsidRPr="00EF654F">
              <w:rPr>
                <w:rFonts w:cs="Arial"/>
                <w:spacing w:val="-2"/>
                <w:sz w:val="22"/>
                <w:szCs w:val="22"/>
                <w:lang w:eastAsia="en-GB"/>
              </w:rPr>
              <w:t xml:space="preserve"> </w:t>
            </w:r>
            <w:r w:rsidRPr="00EF654F">
              <w:rPr>
                <w:rFonts w:cs="Arial"/>
                <w:spacing w:val="-1"/>
                <w:sz w:val="22"/>
                <w:szCs w:val="22"/>
                <w:lang w:eastAsia="en-GB"/>
              </w:rPr>
              <w:t>ground</w:t>
            </w:r>
            <w:r w:rsidRPr="00EF654F">
              <w:rPr>
                <w:rFonts w:cs="Arial"/>
                <w:sz w:val="22"/>
                <w:szCs w:val="22"/>
                <w:lang w:eastAsia="en-GB"/>
              </w:rPr>
              <w:t xml:space="preserve"> </w:t>
            </w:r>
            <w:r w:rsidRPr="00EF654F">
              <w:rPr>
                <w:rFonts w:cs="Arial"/>
                <w:spacing w:val="-1"/>
                <w:sz w:val="22"/>
                <w:szCs w:val="22"/>
                <w:lang w:eastAsia="en-GB"/>
              </w:rPr>
              <w:t>into</w:t>
            </w:r>
            <w:r w:rsidRPr="00EF654F">
              <w:rPr>
                <w:rFonts w:cs="Arial"/>
                <w:spacing w:val="-2"/>
                <w:sz w:val="22"/>
                <w:szCs w:val="22"/>
                <w:lang w:eastAsia="en-GB"/>
              </w:rPr>
              <w:t xml:space="preserve"> </w:t>
            </w:r>
            <w:r w:rsidRPr="00EF654F">
              <w:rPr>
                <w:rFonts w:cs="Arial"/>
                <w:sz w:val="22"/>
                <w:szCs w:val="22"/>
                <w:lang w:eastAsia="en-GB"/>
              </w:rPr>
              <w:t>the</w:t>
            </w:r>
            <w:r w:rsidRPr="00EF654F">
              <w:rPr>
                <w:rFonts w:cs="Arial"/>
                <w:spacing w:val="-2"/>
                <w:sz w:val="22"/>
                <w:szCs w:val="22"/>
                <w:lang w:eastAsia="en-GB"/>
              </w:rPr>
              <w:t xml:space="preserve"> </w:t>
            </w:r>
            <w:r w:rsidRPr="00EF654F">
              <w:rPr>
                <w:rFonts w:cs="Arial"/>
                <w:spacing w:val="-1"/>
                <w:sz w:val="22"/>
                <w:szCs w:val="22"/>
                <w:lang w:eastAsia="en-GB"/>
              </w:rPr>
              <w:t>drains</w:t>
            </w:r>
            <w:r w:rsidRPr="00EF654F">
              <w:rPr>
                <w:rFonts w:cs="Arial"/>
                <w:spacing w:val="1"/>
                <w:sz w:val="22"/>
                <w:szCs w:val="22"/>
                <w:lang w:eastAsia="en-GB"/>
              </w:rPr>
              <w:t xml:space="preserve"> </w:t>
            </w:r>
            <w:r w:rsidRPr="00EF654F">
              <w:rPr>
                <w:rFonts w:cs="Arial"/>
                <w:spacing w:val="-1"/>
                <w:sz w:val="22"/>
                <w:szCs w:val="22"/>
                <w:lang w:eastAsia="en-GB"/>
              </w:rPr>
              <w:t>and</w:t>
            </w:r>
            <w:r w:rsidRPr="00EF654F">
              <w:rPr>
                <w:rFonts w:cs="Arial"/>
                <w:spacing w:val="27"/>
                <w:sz w:val="22"/>
                <w:szCs w:val="22"/>
                <w:lang w:eastAsia="en-GB"/>
              </w:rPr>
              <w:t xml:space="preserve"> </w:t>
            </w:r>
            <w:r w:rsidRPr="00EF654F">
              <w:rPr>
                <w:rFonts w:cs="Arial"/>
                <w:sz w:val="22"/>
                <w:szCs w:val="22"/>
                <w:lang w:eastAsia="en-GB"/>
              </w:rPr>
              <w:t>may</w:t>
            </w:r>
            <w:r w:rsidRPr="00EF654F">
              <w:rPr>
                <w:rFonts w:cs="Arial"/>
                <w:spacing w:val="-2"/>
                <w:sz w:val="22"/>
                <w:szCs w:val="22"/>
                <w:lang w:eastAsia="en-GB"/>
              </w:rPr>
              <w:t xml:space="preserve"> </w:t>
            </w:r>
            <w:r w:rsidRPr="00EF654F">
              <w:rPr>
                <w:rFonts w:cs="Arial"/>
                <w:spacing w:val="-1"/>
                <w:sz w:val="22"/>
                <w:szCs w:val="22"/>
                <w:lang w:eastAsia="en-GB"/>
              </w:rPr>
              <w:t>be</w:t>
            </w:r>
            <w:r w:rsidRPr="00EF654F">
              <w:rPr>
                <w:rFonts w:cs="Arial"/>
                <w:sz w:val="22"/>
                <w:szCs w:val="22"/>
                <w:lang w:eastAsia="en-GB"/>
              </w:rPr>
              <w:t xml:space="preserve"> </w:t>
            </w:r>
            <w:r w:rsidRPr="00EF654F">
              <w:rPr>
                <w:rFonts w:cs="Arial"/>
                <w:spacing w:val="-1"/>
                <w:sz w:val="22"/>
                <w:szCs w:val="22"/>
                <w:lang w:eastAsia="en-GB"/>
              </w:rPr>
              <w:t>ignited</w:t>
            </w:r>
            <w:r w:rsidRPr="00EF654F">
              <w:rPr>
                <w:rFonts w:cs="Arial"/>
                <w:sz w:val="22"/>
                <w:szCs w:val="22"/>
                <w:lang w:eastAsia="en-GB"/>
              </w:rPr>
              <w:t xml:space="preserve"> </w:t>
            </w:r>
            <w:r w:rsidRPr="00EF654F">
              <w:rPr>
                <w:rFonts w:cs="Arial"/>
                <w:spacing w:val="-2"/>
                <w:sz w:val="22"/>
                <w:szCs w:val="22"/>
                <w:lang w:eastAsia="en-GB"/>
              </w:rPr>
              <w:t>at</w:t>
            </w:r>
            <w:r w:rsidRPr="00EF654F">
              <w:rPr>
                <w:rFonts w:cs="Arial"/>
                <w:spacing w:val="2"/>
                <w:sz w:val="22"/>
                <w:szCs w:val="22"/>
                <w:lang w:eastAsia="en-GB"/>
              </w:rPr>
              <w:t xml:space="preserve"> </w:t>
            </w:r>
            <w:r w:rsidRPr="00EF654F">
              <w:rPr>
                <w:rFonts w:cs="Arial"/>
                <w:sz w:val="22"/>
                <w:szCs w:val="22"/>
                <w:lang w:eastAsia="en-GB"/>
              </w:rPr>
              <w:t>a</w:t>
            </w:r>
            <w:r w:rsidRPr="00EF654F">
              <w:rPr>
                <w:rFonts w:cs="Arial"/>
                <w:spacing w:val="26"/>
                <w:sz w:val="22"/>
                <w:szCs w:val="22"/>
                <w:lang w:eastAsia="en-GB"/>
              </w:rPr>
              <w:t xml:space="preserve"> </w:t>
            </w:r>
            <w:r w:rsidRPr="00EF654F">
              <w:rPr>
                <w:rFonts w:cs="Arial"/>
                <w:spacing w:val="-1"/>
                <w:sz w:val="22"/>
                <w:szCs w:val="22"/>
                <w:lang w:eastAsia="en-GB"/>
              </w:rPr>
              <w:t>considerable</w:t>
            </w:r>
            <w:r w:rsidRPr="00EF654F">
              <w:rPr>
                <w:rFonts w:cs="Arial"/>
                <w:sz w:val="22"/>
                <w:szCs w:val="22"/>
                <w:lang w:eastAsia="en-GB"/>
              </w:rPr>
              <w:t xml:space="preserve"> </w:t>
            </w:r>
            <w:r w:rsidRPr="00EF654F">
              <w:rPr>
                <w:rFonts w:cs="Arial"/>
                <w:spacing w:val="-1"/>
                <w:sz w:val="22"/>
                <w:szCs w:val="22"/>
                <w:lang w:eastAsia="en-GB"/>
              </w:rPr>
              <w:t>distance</w:t>
            </w:r>
            <w:r w:rsidRPr="00EF654F">
              <w:rPr>
                <w:rFonts w:cs="Arial"/>
                <w:spacing w:val="-4"/>
                <w:sz w:val="22"/>
                <w:szCs w:val="22"/>
                <w:lang w:eastAsia="en-GB"/>
              </w:rPr>
              <w:t xml:space="preserve"> </w:t>
            </w:r>
            <w:r w:rsidRPr="00EF654F">
              <w:rPr>
                <w:rFonts w:cs="Arial"/>
                <w:spacing w:val="-1"/>
                <w:sz w:val="22"/>
                <w:szCs w:val="22"/>
                <w:lang w:eastAsia="en-GB"/>
              </w:rPr>
              <w:t xml:space="preserve">from </w:t>
            </w:r>
            <w:r w:rsidRPr="00EF654F">
              <w:rPr>
                <w:rFonts w:cs="Arial"/>
                <w:sz w:val="22"/>
                <w:szCs w:val="22"/>
                <w:lang w:eastAsia="en-GB"/>
              </w:rPr>
              <w:t>the</w:t>
            </w:r>
            <w:r w:rsidRPr="00EF654F">
              <w:rPr>
                <w:rFonts w:cs="Arial"/>
                <w:spacing w:val="23"/>
                <w:sz w:val="22"/>
                <w:szCs w:val="22"/>
                <w:lang w:eastAsia="en-GB"/>
              </w:rPr>
              <w:t xml:space="preserve"> </w:t>
            </w:r>
            <w:r w:rsidRPr="00EF654F">
              <w:rPr>
                <w:rFonts w:cs="Arial"/>
                <w:spacing w:val="-1"/>
                <w:sz w:val="22"/>
                <w:szCs w:val="22"/>
                <w:lang w:eastAsia="en-GB"/>
              </w:rPr>
              <w:t>source</w:t>
            </w:r>
            <w:r w:rsidRPr="00EF654F">
              <w:rPr>
                <w:rFonts w:cs="Arial"/>
                <w:sz w:val="22"/>
                <w:szCs w:val="22"/>
                <w:lang w:eastAsia="en-GB"/>
              </w:rPr>
              <w:t xml:space="preserve"> </w:t>
            </w:r>
            <w:r w:rsidRPr="00EF654F">
              <w:rPr>
                <w:rFonts w:cs="Arial"/>
                <w:spacing w:val="-2"/>
                <w:sz w:val="22"/>
                <w:szCs w:val="22"/>
                <w:lang w:eastAsia="en-GB"/>
              </w:rPr>
              <w:t>of</w:t>
            </w:r>
            <w:r w:rsidRPr="00EF654F">
              <w:rPr>
                <w:rFonts w:cs="Arial"/>
                <w:spacing w:val="2"/>
                <w:sz w:val="22"/>
                <w:szCs w:val="22"/>
                <w:lang w:eastAsia="en-GB"/>
              </w:rPr>
              <w:t xml:space="preserve"> </w:t>
            </w:r>
            <w:r w:rsidRPr="00EF654F">
              <w:rPr>
                <w:rFonts w:cs="Arial"/>
                <w:spacing w:val="-1"/>
                <w:sz w:val="22"/>
                <w:szCs w:val="22"/>
                <w:lang w:eastAsia="en-GB"/>
              </w:rPr>
              <w:t>leakage.</w:t>
            </w:r>
          </w:p>
          <w:p w14:paraId="471763CF" w14:textId="77777777" w:rsidR="00EF654F" w:rsidRPr="00EF654F" w:rsidRDefault="00EF654F" w:rsidP="00853F9F">
            <w:pPr>
              <w:widowControl w:val="0"/>
              <w:kinsoku w:val="0"/>
              <w:overflowPunct w:val="0"/>
              <w:autoSpaceDE w:val="0"/>
              <w:autoSpaceDN w:val="0"/>
              <w:adjustRightInd w:val="0"/>
              <w:ind w:left="143"/>
              <w:rPr>
                <w:rFonts w:ascii="Times New Roman" w:hAnsi="Times New Roman"/>
                <w:sz w:val="22"/>
                <w:szCs w:val="22"/>
                <w:lang w:eastAsia="en-GB"/>
              </w:rPr>
            </w:pPr>
          </w:p>
          <w:p w14:paraId="675CCE52" w14:textId="77777777" w:rsidR="00EF654F" w:rsidRPr="00EF654F" w:rsidRDefault="00EF654F" w:rsidP="00853F9F">
            <w:pPr>
              <w:widowControl w:val="0"/>
              <w:kinsoku w:val="0"/>
              <w:overflowPunct w:val="0"/>
              <w:autoSpaceDE w:val="0"/>
              <w:autoSpaceDN w:val="0"/>
              <w:adjustRightInd w:val="0"/>
              <w:ind w:left="143" w:right="92"/>
              <w:rPr>
                <w:rFonts w:cs="Arial"/>
                <w:spacing w:val="-2"/>
                <w:sz w:val="22"/>
                <w:szCs w:val="22"/>
                <w:lang w:eastAsia="en-GB"/>
              </w:rPr>
            </w:pPr>
            <w:r w:rsidRPr="00EF654F">
              <w:rPr>
                <w:rFonts w:cs="Arial"/>
                <w:spacing w:val="-1"/>
                <w:sz w:val="22"/>
                <w:szCs w:val="22"/>
                <w:lang w:eastAsia="en-GB"/>
              </w:rPr>
              <w:t>Heat</w:t>
            </w:r>
            <w:r w:rsidRPr="00EF654F">
              <w:rPr>
                <w:rFonts w:cs="Arial"/>
                <w:spacing w:val="2"/>
                <w:sz w:val="22"/>
                <w:szCs w:val="22"/>
                <w:lang w:eastAsia="en-GB"/>
              </w:rPr>
              <w:t xml:space="preserve"> </w:t>
            </w:r>
            <w:r w:rsidRPr="00EF654F">
              <w:rPr>
                <w:rFonts w:cs="Arial"/>
                <w:spacing w:val="-2"/>
                <w:sz w:val="22"/>
                <w:szCs w:val="22"/>
                <w:lang w:eastAsia="en-GB"/>
              </w:rPr>
              <w:t>will</w:t>
            </w:r>
            <w:r w:rsidRPr="00EF654F">
              <w:rPr>
                <w:rFonts w:cs="Arial"/>
                <w:sz w:val="22"/>
                <w:szCs w:val="22"/>
                <w:lang w:eastAsia="en-GB"/>
              </w:rPr>
              <w:t xml:space="preserve"> </w:t>
            </w:r>
            <w:r w:rsidRPr="00EF654F">
              <w:rPr>
                <w:rFonts w:cs="Arial"/>
                <w:spacing w:val="-1"/>
                <w:sz w:val="22"/>
                <w:szCs w:val="22"/>
                <w:lang w:eastAsia="en-GB"/>
              </w:rPr>
              <w:t>cause</w:t>
            </w:r>
            <w:r w:rsidRPr="00EF654F">
              <w:rPr>
                <w:rFonts w:cs="Arial"/>
                <w:sz w:val="22"/>
                <w:szCs w:val="22"/>
                <w:lang w:eastAsia="en-GB"/>
              </w:rPr>
              <w:t xml:space="preserve"> the </w:t>
            </w:r>
            <w:r w:rsidRPr="00EF654F">
              <w:rPr>
                <w:rFonts w:cs="Arial"/>
                <w:spacing w:val="-1"/>
                <w:sz w:val="22"/>
                <w:szCs w:val="22"/>
                <w:lang w:eastAsia="en-GB"/>
              </w:rPr>
              <w:t>pressure</w:t>
            </w:r>
            <w:r w:rsidRPr="00EF654F">
              <w:rPr>
                <w:rFonts w:cs="Arial"/>
                <w:spacing w:val="27"/>
                <w:sz w:val="22"/>
                <w:szCs w:val="22"/>
                <w:lang w:eastAsia="en-GB"/>
              </w:rPr>
              <w:t xml:space="preserve"> </w:t>
            </w:r>
            <w:r w:rsidRPr="00EF654F">
              <w:rPr>
                <w:rFonts w:cs="Arial"/>
                <w:spacing w:val="-1"/>
                <w:sz w:val="22"/>
                <w:szCs w:val="22"/>
                <w:lang w:eastAsia="en-GB"/>
              </w:rPr>
              <w:t>inside</w:t>
            </w:r>
            <w:r w:rsidRPr="00EF654F">
              <w:rPr>
                <w:rFonts w:cs="Arial"/>
                <w:sz w:val="22"/>
                <w:szCs w:val="22"/>
                <w:lang w:eastAsia="en-GB"/>
              </w:rPr>
              <w:t xml:space="preserve"> the </w:t>
            </w:r>
            <w:r w:rsidRPr="00EF654F">
              <w:rPr>
                <w:rFonts w:cs="Arial"/>
                <w:spacing w:val="-1"/>
                <w:sz w:val="22"/>
                <w:szCs w:val="22"/>
                <w:lang w:eastAsia="en-GB"/>
              </w:rPr>
              <w:t>cylinder</w:t>
            </w:r>
            <w:r w:rsidRPr="00EF654F">
              <w:rPr>
                <w:rFonts w:cs="Arial"/>
                <w:spacing w:val="2"/>
                <w:sz w:val="22"/>
                <w:szCs w:val="22"/>
                <w:lang w:eastAsia="en-GB"/>
              </w:rPr>
              <w:t xml:space="preserve"> </w:t>
            </w:r>
            <w:r w:rsidRPr="00EF654F">
              <w:rPr>
                <w:rFonts w:cs="Arial"/>
                <w:sz w:val="22"/>
                <w:szCs w:val="22"/>
                <w:lang w:eastAsia="en-GB"/>
              </w:rPr>
              <w:t>to</w:t>
            </w:r>
            <w:r w:rsidRPr="00EF654F">
              <w:rPr>
                <w:rFonts w:cs="Arial"/>
                <w:spacing w:val="-2"/>
                <w:sz w:val="22"/>
                <w:szCs w:val="22"/>
                <w:lang w:eastAsia="en-GB"/>
              </w:rPr>
              <w:t xml:space="preserve"> </w:t>
            </w:r>
            <w:r w:rsidRPr="00EF654F">
              <w:rPr>
                <w:rFonts w:cs="Arial"/>
                <w:spacing w:val="-1"/>
                <w:sz w:val="22"/>
                <w:szCs w:val="22"/>
                <w:lang w:eastAsia="en-GB"/>
              </w:rPr>
              <w:t>build</w:t>
            </w:r>
            <w:r w:rsidRPr="00EF654F">
              <w:rPr>
                <w:rFonts w:cs="Arial"/>
                <w:sz w:val="22"/>
                <w:szCs w:val="22"/>
                <w:lang w:eastAsia="en-GB"/>
              </w:rPr>
              <w:t xml:space="preserve"> </w:t>
            </w:r>
            <w:r w:rsidRPr="00EF654F">
              <w:rPr>
                <w:rFonts w:cs="Arial"/>
                <w:spacing w:val="-1"/>
                <w:sz w:val="22"/>
                <w:szCs w:val="22"/>
                <w:lang w:eastAsia="en-GB"/>
              </w:rPr>
              <w:t>up</w:t>
            </w:r>
            <w:r w:rsidRPr="00EF654F">
              <w:rPr>
                <w:rFonts w:cs="Arial"/>
                <w:spacing w:val="-2"/>
                <w:sz w:val="22"/>
                <w:szCs w:val="22"/>
                <w:lang w:eastAsia="en-GB"/>
              </w:rPr>
              <w:t xml:space="preserve"> </w:t>
            </w:r>
            <w:r w:rsidRPr="00EF654F">
              <w:rPr>
                <w:rFonts w:cs="Arial"/>
                <w:sz w:val="22"/>
                <w:szCs w:val="22"/>
                <w:lang w:eastAsia="en-GB"/>
              </w:rPr>
              <w:t>to</w:t>
            </w:r>
            <w:r w:rsidRPr="00EF654F">
              <w:rPr>
                <w:rFonts w:cs="Arial"/>
                <w:spacing w:val="27"/>
                <w:sz w:val="22"/>
                <w:szCs w:val="22"/>
                <w:lang w:eastAsia="en-GB"/>
              </w:rPr>
              <w:t xml:space="preserve"> </w:t>
            </w:r>
            <w:r w:rsidRPr="00EF654F">
              <w:rPr>
                <w:rFonts w:cs="Arial"/>
                <w:spacing w:val="-1"/>
                <w:sz w:val="22"/>
                <w:szCs w:val="22"/>
                <w:lang w:eastAsia="en-GB"/>
              </w:rPr>
              <w:t>an</w:t>
            </w:r>
            <w:r w:rsidRPr="00EF654F">
              <w:rPr>
                <w:rFonts w:cs="Arial"/>
                <w:sz w:val="22"/>
                <w:szCs w:val="22"/>
                <w:lang w:eastAsia="en-GB"/>
              </w:rPr>
              <w:t xml:space="preserve"> </w:t>
            </w:r>
            <w:r w:rsidRPr="00EF654F">
              <w:rPr>
                <w:rFonts w:cs="Arial"/>
                <w:spacing w:val="-1"/>
                <w:sz w:val="22"/>
                <w:szCs w:val="22"/>
                <w:lang w:eastAsia="en-GB"/>
              </w:rPr>
              <w:t>unsafe</w:t>
            </w:r>
            <w:r w:rsidRPr="00EF654F">
              <w:rPr>
                <w:rFonts w:cs="Arial"/>
                <w:spacing w:val="-2"/>
                <w:sz w:val="22"/>
                <w:szCs w:val="22"/>
                <w:lang w:eastAsia="en-GB"/>
              </w:rPr>
              <w:t xml:space="preserve"> level.</w:t>
            </w:r>
          </w:p>
          <w:p w14:paraId="6E63FC9F" w14:textId="77777777" w:rsidR="00EF654F" w:rsidRPr="00EF654F" w:rsidRDefault="00EF654F" w:rsidP="00853F9F">
            <w:pPr>
              <w:widowControl w:val="0"/>
              <w:kinsoku w:val="0"/>
              <w:overflowPunct w:val="0"/>
              <w:autoSpaceDE w:val="0"/>
              <w:autoSpaceDN w:val="0"/>
              <w:adjustRightInd w:val="0"/>
              <w:ind w:left="143"/>
              <w:rPr>
                <w:rFonts w:ascii="Times New Roman" w:hAnsi="Times New Roman"/>
                <w:sz w:val="22"/>
                <w:szCs w:val="22"/>
                <w:lang w:eastAsia="en-GB"/>
              </w:rPr>
            </w:pPr>
          </w:p>
          <w:p w14:paraId="0CDF61FE" w14:textId="77777777" w:rsidR="00EF654F" w:rsidRPr="00EF654F" w:rsidRDefault="00EF654F" w:rsidP="00853F9F">
            <w:pPr>
              <w:widowControl w:val="0"/>
              <w:kinsoku w:val="0"/>
              <w:overflowPunct w:val="0"/>
              <w:autoSpaceDE w:val="0"/>
              <w:autoSpaceDN w:val="0"/>
              <w:adjustRightInd w:val="0"/>
              <w:ind w:left="143" w:right="277"/>
              <w:rPr>
                <w:rFonts w:cs="Arial"/>
                <w:spacing w:val="-1"/>
                <w:sz w:val="22"/>
                <w:szCs w:val="22"/>
                <w:lang w:eastAsia="en-GB"/>
              </w:rPr>
            </w:pPr>
            <w:r w:rsidRPr="00EF654F">
              <w:rPr>
                <w:rFonts w:cs="Arial"/>
                <w:sz w:val="22"/>
                <w:szCs w:val="22"/>
                <w:lang w:eastAsia="en-GB"/>
              </w:rPr>
              <w:t>Gas</w:t>
            </w:r>
            <w:r w:rsidRPr="00EF654F">
              <w:rPr>
                <w:rFonts w:cs="Arial"/>
                <w:spacing w:val="1"/>
                <w:sz w:val="22"/>
                <w:szCs w:val="22"/>
                <w:lang w:eastAsia="en-GB"/>
              </w:rPr>
              <w:t xml:space="preserve"> </w:t>
            </w:r>
            <w:r w:rsidRPr="00EF654F">
              <w:rPr>
                <w:rFonts w:cs="Arial"/>
                <w:spacing w:val="-1"/>
                <w:sz w:val="22"/>
                <w:szCs w:val="22"/>
                <w:lang w:eastAsia="en-GB"/>
              </w:rPr>
              <w:t>bottles</w:t>
            </w:r>
            <w:r w:rsidRPr="00EF654F">
              <w:rPr>
                <w:rFonts w:cs="Arial"/>
                <w:spacing w:val="-2"/>
                <w:sz w:val="22"/>
                <w:szCs w:val="22"/>
                <w:lang w:eastAsia="en-GB"/>
              </w:rPr>
              <w:t xml:space="preserve"> </w:t>
            </w:r>
            <w:r w:rsidRPr="00EF654F">
              <w:rPr>
                <w:rFonts w:cs="Arial"/>
                <w:spacing w:val="-1"/>
                <w:sz w:val="22"/>
                <w:szCs w:val="22"/>
                <w:lang w:eastAsia="en-GB"/>
              </w:rPr>
              <w:t>are</w:t>
            </w:r>
            <w:r w:rsidRPr="00EF654F">
              <w:rPr>
                <w:rFonts w:cs="Arial"/>
                <w:spacing w:val="-2"/>
                <w:sz w:val="22"/>
                <w:szCs w:val="22"/>
                <w:lang w:eastAsia="en-GB"/>
              </w:rPr>
              <w:t xml:space="preserve"> </w:t>
            </w:r>
            <w:r w:rsidRPr="00EF654F">
              <w:rPr>
                <w:rFonts w:cs="Arial"/>
                <w:spacing w:val="-1"/>
                <w:sz w:val="22"/>
                <w:szCs w:val="22"/>
                <w:lang w:eastAsia="en-GB"/>
              </w:rPr>
              <w:t>explosive</w:t>
            </w:r>
            <w:r w:rsidRPr="00EF654F">
              <w:rPr>
                <w:rFonts w:cs="Arial"/>
                <w:sz w:val="22"/>
                <w:szCs w:val="22"/>
                <w:lang w:eastAsia="en-GB"/>
              </w:rPr>
              <w:t xml:space="preserve"> </w:t>
            </w:r>
            <w:r w:rsidRPr="00EF654F">
              <w:rPr>
                <w:rFonts w:cs="Arial"/>
                <w:spacing w:val="-1"/>
                <w:sz w:val="22"/>
                <w:szCs w:val="22"/>
                <w:lang w:eastAsia="en-GB"/>
              </w:rPr>
              <w:t>and</w:t>
            </w:r>
            <w:r w:rsidRPr="00EF654F">
              <w:rPr>
                <w:rFonts w:cs="Arial"/>
                <w:spacing w:val="28"/>
                <w:sz w:val="22"/>
                <w:szCs w:val="22"/>
                <w:lang w:eastAsia="en-GB"/>
              </w:rPr>
              <w:t xml:space="preserve"> </w:t>
            </w:r>
            <w:r w:rsidRPr="00EF654F">
              <w:rPr>
                <w:rFonts w:cs="Arial"/>
                <w:spacing w:val="-1"/>
                <w:sz w:val="22"/>
                <w:szCs w:val="22"/>
                <w:lang w:eastAsia="en-GB"/>
              </w:rPr>
              <w:t>highly</w:t>
            </w:r>
            <w:r w:rsidRPr="00EF654F">
              <w:rPr>
                <w:rFonts w:cs="Arial"/>
                <w:spacing w:val="-4"/>
                <w:sz w:val="22"/>
                <w:szCs w:val="22"/>
                <w:lang w:eastAsia="en-GB"/>
              </w:rPr>
              <w:t xml:space="preserve"> </w:t>
            </w:r>
            <w:r w:rsidRPr="00EF654F">
              <w:rPr>
                <w:rFonts w:cs="Arial"/>
                <w:spacing w:val="-1"/>
                <w:sz w:val="22"/>
                <w:szCs w:val="22"/>
                <w:lang w:eastAsia="en-GB"/>
              </w:rPr>
              <w:t>flammable.</w:t>
            </w:r>
          </w:p>
          <w:p w14:paraId="70BEF50F" w14:textId="77777777" w:rsidR="00EF654F" w:rsidRPr="00EF654F" w:rsidRDefault="00EF654F" w:rsidP="00853F9F">
            <w:pPr>
              <w:widowControl w:val="0"/>
              <w:kinsoku w:val="0"/>
              <w:overflowPunct w:val="0"/>
              <w:autoSpaceDE w:val="0"/>
              <w:autoSpaceDN w:val="0"/>
              <w:adjustRightInd w:val="0"/>
              <w:spacing w:before="10"/>
              <w:ind w:left="143"/>
              <w:rPr>
                <w:rFonts w:ascii="Times New Roman" w:hAnsi="Times New Roman"/>
                <w:sz w:val="21"/>
                <w:szCs w:val="21"/>
                <w:lang w:eastAsia="en-GB"/>
              </w:rPr>
            </w:pPr>
          </w:p>
          <w:p w14:paraId="68CC2B98" w14:textId="77777777" w:rsidR="00EF654F" w:rsidRPr="00EF654F" w:rsidRDefault="00EF654F" w:rsidP="00853F9F">
            <w:pPr>
              <w:widowControl w:val="0"/>
              <w:kinsoku w:val="0"/>
              <w:overflowPunct w:val="0"/>
              <w:autoSpaceDE w:val="0"/>
              <w:autoSpaceDN w:val="0"/>
              <w:adjustRightInd w:val="0"/>
              <w:ind w:left="143" w:right="460"/>
              <w:rPr>
                <w:rFonts w:ascii="Times New Roman" w:hAnsi="Times New Roman"/>
                <w:lang w:eastAsia="en-GB"/>
              </w:rPr>
            </w:pPr>
            <w:r w:rsidRPr="00EF654F">
              <w:rPr>
                <w:rFonts w:cs="Arial"/>
                <w:sz w:val="22"/>
                <w:szCs w:val="22"/>
                <w:lang w:eastAsia="en-GB"/>
              </w:rPr>
              <w:t>To</w:t>
            </w:r>
            <w:r w:rsidRPr="00EF654F">
              <w:rPr>
                <w:rFonts w:cs="Arial"/>
                <w:spacing w:val="-2"/>
                <w:sz w:val="22"/>
                <w:szCs w:val="22"/>
                <w:lang w:eastAsia="en-GB"/>
              </w:rPr>
              <w:t xml:space="preserve"> </w:t>
            </w:r>
            <w:r w:rsidRPr="00EF654F">
              <w:rPr>
                <w:rFonts w:cs="Arial"/>
                <w:sz w:val="22"/>
                <w:szCs w:val="22"/>
                <w:lang w:eastAsia="en-GB"/>
              </w:rPr>
              <w:t>stop</w:t>
            </w:r>
            <w:r w:rsidRPr="00EF654F">
              <w:rPr>
                <w:rFonts w:cs="Arial"/>
                <w:spacing w:val="-2"/>
                <w:sz w:val="22"/>
                <w:szCs w:val="22"/>
                <w:lang w:eastAsia="en-GB"/>
              </w:rPr>
              <w:t xml:space="preserve"> </w:t>
            </w:r>
            <w:r w:rsidRPr="00EF654F">
              <w:rPr>
                <w:rFonts w:cs="Arial"/>
                <w:sz w:val="22"/>
                <w:szCs w:val="22"/>
                <w:lang w:eastAsia="en-GB"/>
              </w:rPr>
              <w:t>a</w:t>
            </w:r>
            <w:r w:rsidRPr="00EF654F">
              <w:rPr>
                <w:rFonts w:cs="Arial"/>
                <w:spacing w:val="-2"/>
                <w:sz w:val="22"/>
                <w:szCs w:val="22"/>
                <w:lang w:eastAsia="en-GB"/>
              </w:rPr>
              <w:t xml:space="preserve"> </w:t>
            </w:r>
            <w:r w:rsidRPr="00EF654F">
              <w:rPr>
                <w:rFonts w:cs="Arial"/>
                <w:sz w:val="22"/>
                <w:szCs w:val="22"/>
                <w:lang w:eastAsia="en-GB"/>
              </w:rPr>
              <w:t>fire</w:t>
            </w:r>
            <w:r w:rsidRPr="00EF654F">
              <w:rPr>
                <w:rFonts w:cs="Arial"/>
                <w:spacing w:val="-2"/>
                <w:sz w:val="22"/>
                <w:szCs w:val="22"/>
                <w:lang w:eastAsia="en-GB"/>
              </w:rPr>
              <w:t xml:space="preserve"> </w:t>
            </w:r>
            <w:r w:rsidRPr="00EF654F">
              <w:rPr>
                <w:rFonts w:cs="Arial"/>
                <w:spacing w:val="-1"/>
                <w:sz w:val="22"/>
                <w:szCs w:val="22"/>
                <w:lang w:eastAsia="en-GB"/>
              </w:rPr>
              <w:t>or</w:t>
            </w:r>
            <w:r w:rsidRPr="00EF654F">
              <w:rPr>
                <w:rFonts w:cs="Arial"/>
                <w:spacing w:val="-3"/>
                <w:sz w:val="22"/>
                <w:szCs w:val="22"/>
                <w:lang w:eastAsia="en-GB"/>
              </w:rPr>
              <w:t xml:space="preserve"> </w:t>
            </w:r>
            <w:r w:rsidRPr="00EF654F">
              <w:rPr>
                <w:rFonts w:cs="Arial"/>
                <w:sz w:val="22"/>
                <w:szCs w:val="22"/>
                <w:lang w:eastAsia="en-GB"/>
              </w:rPr>
              <w:t>gas</w:t>
            </w:r>
            <w:r w:rsidRPr="00EF654F">
              <w:rPr>
                <w:rFonts w:cs="Arial"/>
                <w:spacing w:val="1"/>
                <w:sz w:val="22"/>
                <w:szCs w:val="22"/>
                <w:lang w:eastAsia="en-GB"/>
              </w:rPr>
              <w:t xml:space="preserve"> </w:t>
            </w:r>
            <w:r w:rsidRPr="00EF654F">
              <w:rPr>
                <w:rFonts w:cs="Arial"/>
                <w:spacing w:val="-2"/>
                <w:sz w:val="22"/>
                <w:szCs w:val="22"/>
                <w:lang w:eastAsia="en-GB"/>
              </w:rPr>
              <w:t>leak</w:t>
            </w:r>
            <w:r w:rsidRPr="00EF654F">
              <w:rPr>
                <w:rFonts w:cs="Arial"/>
                <w:spacing w:val="1"/>
                <w:sz w:val="22"/>
                <w:szCs w:val="22"/>
                <w:lang w:eastAsia="en-GB"/>
              </w:rPr>
              <w:t xml:space="preserve"> </w:t>
            </w:r>
            <w:r w:rsidRPr="00EF654F">
              <w:rPr>
                <w:rFonts w:cs="Arial"/>
                <w:spacing w:val="-1"/>
                <w:sz w:val="22"/>
                <w:szCs w:val="22"/>
                <w:lang w:eastAsia="en-GB"/>
              </w:rPr>
              <w:t>as</w:t>
            </w:r>
            <w:r w:rsidRPr="00EF654F">
              <w:rPr>
                <w:rFonts w:cs="Arial"/>
                <w:spacing w:val="27"/>
                <w:sz w:val="22"/>
                <w:szCs w:val="22"/>
                <w:lang w:eastAsia="en-GB"/>
              </w:rPr>
              <w:t xml:space="preserve"> </w:t>
            </w:r>
            <w:r w:rsidRPr="00EF654F">
              <w:rPr>
                <w:rFonts w:cs="Arial"/>
                <w:spacing w:val="-1"/>
                <w:sz w:val="22"/>
                <w:szCs w:val="22"/>
                <w:lang w:eastAsia="en-GB"/>
              </w:rPr>
              <w:t>quickly</w:t>
            </w:r>
            <w:r w:rsidRPr="00EF654F">
              <w:rPr>
                <w:rFonts w:cs="Arial"/>
                <w:spacing w:val="-2"/>
                <w:sz w:val="22"/>
                <w:szCs w:val="22"/>
                <w:lang w:eastAsia="en-GB"/>
              </w:rPr>
              <w:t xml:space="preserve"> </w:t>
            </w:r>
            <w:r w:rsidRPr="00EF654F">
              <w:rPr>
                <w:rFonts w:cs="Arial"/>
                <w:spacing w:val="-1"/>
                <w:sz w:val="22"/>
                <w:szCs w:val="22"/>
                <w:lang w:eastAsia="en-GB"/>
              </w:rPr>
              <w:t>as</w:t>
            </w:r>
            <w:r w:rsidRPr="00EF654F">
              <w:rPr>
                <w:rFonts w:cs="Arial"/>
                <w:spacing w:val="1"/>
                <w:sz w:val="22"/>
                <w:szCs w:val="22"/>
                <w:lang w:eastAsia="en-GB"/>
              </w:rPr>
              <w:t xml:space="preserve"> </w:t>
            </w:r>
            <w:r w:rsidRPr="00EF654F">
              <w:rPr>
                <w:rFonts w:cs="Arial"/>
                <w:spacing w:val="-1"/>
                <w:sz w:val="22"/>
                <w:szCs w:val="22"/>
                <w:lang w:eastAsia="en-GB"/>
              </w:rPr>
              <w:t>possible.</w:t>
            </w:r>
          </w:p>
        </w:tc>
        <w:tc>
          <w:tcPr>
            <w:tcW w:w="2788" w:type="dxa"/>
            <w:tcBorders>
              <w:top w:val="single" w:sz="17" w:space="0" w:color="FFFFFF"/>
              <w:left w:val="single" w:sz="17" w:space="0" w:color="FFFFFF"/>
              <w:bottom w:val="single" w:sz="17" w:space="0" w:color="FFFFFF"/>
              <w:right w:val="single" w:sz="17" w:space="0" w:color="FFFFFF"/>
            </w:tcBorders>
            <w:shd w:val="clear" w:color="auto" w:fill="FFFFFF"/>
          </w:tcPr>
          <w:p w14:paraId="7BB15CD4" w14:textId="77777777" w:rsidR="00EF654F" w:rsidRPr="00EF654F" w:rsidRDefault="00EF654F" w:rsidP="00EF654F">
            <w:pPr>
              <w:widowControl w:val="0"/>
              <w:kinsoku w:val="0"/>
              <w:overflowPunct w:val="0"/>
              <w:autoSpaceDE w:val="0"/>
              <w:autoSpaceDN w:val="0"/>
              <w:adjustRightInd w:val="0"/>
              <w:spacing w:before="52"/>
              <w:ind w:right="283"/>
              <w:rPr>
                <w:rFonts w:ascii="Times New Roman" w:hAnsi="Times New Roman"/>
                <w:lang w:eastAsia="en-GB"/>
              </w:rPr>
            </w:pPr>
            <w:r w:rsidRPr="00EF654F">
              <w:rPr>
                <w:rFonts w:cs="Arial"/>
                <w:spacing w:val="-1"/>
                <w:sz w:val="22"/>
                <w:szCs w:val="22"/>
                <w:lang w:eastAsia="en-GB"/>
              </w:rPr>
              <w:t>Where</w:t>
            </w:r>
            <w:r w:rsidRPr="00EF654F">
              <w:rPr>
                <w:rFonts w:cs="Arial"/>
                <w:spacing w:val="-2"/>
                <w:sz w:val="22"/>
                <w:szCs w:val="22"/>
                <w:lang w:eastAsia="en-GB"/>
              </w:rPr>
              <w:t xml:space="preserve"> </w:t>
            </w:r>
            <w:r w:rsidRPr="00EF654F">
              <w:rPr>
                <w:rFonts w:cs="Arial"/>
                <w:spacing w:val="-1"/>
                <w:sz w:val="22"/>
                <w:szCs w:val="22"/>
                <w:lang w:eastAsia="en-GB"/>
              </w:rPr>
              <w:t>do</w:t>
            </w:r>
            <w:r w:rsidRPr="00EF654F">
              <w:rPr>
                <w:rFonts w:cs="Arial"/>
                <w:sz w:val="22"/>
                <w:szCs w:val="22"/>
                <w:lang w:eastAsia="en-GB"/>
              </w:rPr>
              <w:t xml:space="preserve"> </w:t>
            </w:r>
            <w:r w:rsidRPr="00EF654F">
              <w:rPr>
                <w:rFonts w:cs="Arial"/>
                <w:spacing w:val="-2"/>
                <w:sz w:val="22"/>
                <w:szCs w:val="22"/>
                <w:lang w:eastAsia="en-GB"/>
              </w:rPr>
              <w:t>you</w:t>
            </w:r>
            <w:r w:rsidRPr="00EF654F">
              <w:rPr>
                <w:rFonts w:cs="Arial"/>
                <w:sz w:val="22"/>
                <w:szCs w:val="22"/>
                <w:lang w:eastAsia="en-GB"/>
              </w:rPr>
              <w:t xml:space="preserve"> </w:t>
            </w:r>
            <w:r w:rsidRPr="00EF654F">
              <w:rPr>
                <w:rFonts w:cs="Arial"/>
                <w:spacing w:val="-1"/>
                <w:sz w:val="22"/>
                <w:szCs w:val="22"/>
                <w:lang w:eastAsia="en-GB"/>
              </w:rPr>
              <w:t>store</w:t>
            </w:r>
            <w:r w:rsidRPr="00EF654F">
              <w:rPr>
                <w:rFonts w:cs="Arial"/>
                <w:spacing w:val="-2"/>
                <w:sz w:val="22"/>
                <w:szCs w:val="22"/>
                <w:lang w:eastAsia="en-GB"/>
              </w:rPr>
              <w:t xml:space="preserve"> your</w:t>
            </w:r>
            <w:r w:rsidRPr="00EF654F">
              <w:rPr>
                <w:rFonts w:cs="Arial"/>
                <w:spacing w:val="25"/>
                <w:sz w:val="22"/>
                <w:szCs w:val="22"/>
                <w:lang w:eastAsia="en-GB"/>
              </w:rPr>
              <w:t xml:space="preserve"> </w:t>
            </w:r>
            <w:r w:rsidRPr="00EF654F">
              <w:rPr>
                <w:rFonts w:cs="Arial"/>
                <w:spacing w:val="-1"/>
                <w:sz w:val="22"/>
                <w:szCs w:val="22"/>
                <w:lang w:eastAsia="en-GB"/>
              </w:rPr>
              <w:t>cylinders?</w:t>
            </w:r>
          </w:p>
        </w:tc>
      </w:tr>
      <w:tr w:rsidR="00EF654F" w:rsidRPr="00EF654F" w14:paraId="4EA4509B" w14:textId="77777777" w:rsidTr="00FA573E">
        <w:trPr>
          <w:trHeight w:hRule="exact" w:val="5971"/>
        </w:trPr>
        <w:tc>
          <w:tcPr>
            <w:tcW w:w="5434" w:type="dxa"/>
            <w:tcBorders>
              <w:top w:val="single" w:sz="17" w:space="0" w:color="FFFFFF"/>
              <w:left w:val="single" w:sz="17" w:space="0" w:color="FFFFFF"/>
              <w:bottom w:val="single" w:sz="17" w:space="0" w:color="FFFFFF"/>
              <w:right w:val="single" w:sz="17" w:space="0" w:color="FFFFFF"/>
            </w:tcBorders>
            <w:shd w:val="clear" w:color="auto" w:fill="FF9898"/>
          </w:tcPr>
          <w:p w14:paraId="501AC1D1" w14:textId="77777777" w:rsidR="00EF654F" w:rsidRPr="00EF654F" w:rsidRDefault="00EF654F" w:rsidP="00EB6A68">
            <w:pPr>
              <w:widowControl w:val="0"/>
              <w:kinsoku w:val="0"/>
              <w:overflowPunct w:val="0"/>
              <w:autoSpaceDE w:val="0"/>
              <w:autoSpaceDN w:val="0"/>
              <w:adjustRightInd w:val="0"/>
              <w:spacing w:before="52"/>
              <w:ind w:left="191" w:right="126"/>
              <w:rPr>
                <w:rFonts w:cs="Arial"/>
                <w:spacing w:val="-1"/>
                <w:sz w:val="22"/>
                <w:szCs w:val="22"/>
                <w:lang w:eastAsia="en-GB"/>
              </w:rPr>
            </w:pP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should</w:t>
            </w:r>
            <w:r w:rsidRPr="00EF654F">
              <w:rPr>
                <w:rFonts w:cs="Arial"/>
                <w:sz w:val="22"/>
                <w:szCs w:val="22"/>
                <w:lang w:eastAsia="en-GB"/>
              </w:rPr>
              <w:t xml:space="preserve"> </w:t>
            </w:r>
            <w:r w:rsidRPr="00EF654F">
              <w:rPr>
                <w:rFonts w:cs="Arial"/>
                <w:spacing w:val="-1"/>
                <w:sz w:val="22"/>
                <w:szCs w:val="22"/>
                <w:lang w:eastAsia="en-GB"/>
              </w:rPr>
              <w:t>be</w:t>
            </w:r>
            <w:r w:rsidRPr="00EF654F">
              <w:rPr>
                <w:rFonts w:cs="Arial"/>
                <w:spacing w:val="-2"/>
                <w:sz w:val="22"/>
                <w:szCs w:val="22"/>
                <w:lang w:eastAsia="en-GB"/>
              </w:rPr>
              <w:t xml:space="preserve"> </w:t>
            </w:r>
            <w:r w:rsidRPr="00EF654F">
              <w:rPr>
                <w:rFonts w:cs="Arial"/>
                <w:spacing w:val="-1"/>
                <w:sz w:val="22"/>
                <w:szCs w:val="22"/>
                <w:lang w:eastAsia="en-GB"/>
              </w:rPr>
              <w:t>sited</w:t>
            </w:r>
            <w:r w:rsidRPr="00EF654F">
              <w:rPr>
                <w:rFonts w:cs="Arial"/>
                <w:sz w:val="22"/>
                <w:szCs w:val="22"/>
                <w:lang w:eastAsia="en-GB"/>
              </w:rPr>
              <w:t xml:space="preserve"> </w:t>
            </w:r>
            <w:r w:rsidRPr="00EF654F">
              <w:rPr>
                <w:rFonts w:cs="Arial"/>
                <w:spacing w:val="-1"/>
                <w:sz w:val="22"/>
                <w:szCs w:val="22"/>
                <w:lang w:eastAsia="en-GB"/>
              </w:rPr>
              <w:t xml:space="preserve">at least </w:t>
            </w:r>
            <w:r w:rsidRPr="00EF654F">
              <w:rPr>
                <w:rFonts w:cs="Arial"/>
                <w:sz w:val="22"/>
                <w:szCs w:val="22"/>
                <w:lang w:eastAsia="en-GB"/>
              </w:rPr>
              <w:t>1</w:t>
            </w:r>
            <w:r w:rsidRPr="00EF654F">
              <w:rPr>
                <w:rFonts w:cs="Arial"/>
                <w:spacing w:val="-2"/>
                <w:sz w:val="22"/>
                <w:szCs w:val="22"/>
                <w:lang w:eastAsia="en-GB"/>
              </w:rPr>
              <w:t xml:space="preserve"> </w:t>
            </w:r>
            <w:r w:rsidRPr="00EF654F">
              <w:rPr>
                <w:rFonts w:cs="Arial"/>
                <w:spacing w:val="-1"/>
                <w:sz w:val="22"/>
                <w:szCs w:val="22"/>
                <w:lang w:eastAsia="en-GB"/>
              </w:rPr>
              <w:t>metre, measured</w:t>
            </w:r>
            <w:r w:rsidRPr="00EF654F">
              <w:rPr>
                <w:rFonts w:cs="Arial"/>
                <w:spacing w:val="27"/>
                <w:sz w:val="22"/>
                <w:szCs w:val="22"/>
                <w:lang w:eastAsia="en-GB"/>
              </w:rPr>
              <w:t xml:space="preserve"> </w:t>
            </w:r>
            <w:r w:rsidRPr="00EF654F">
              <w:rPr>
                <w:rFonts w:cs="Arial"/>
                <w:spacing w:val="-1"/>
                <w:sz w:val="22"/>
                <w:szCs w:val="22"/>
                <w:lang w:eastAsia="en-GB"/>
              </w:rPr>
              <w:t xml:space="preserve">horizontally, </w:t>
            </w:r>
            <w:r w:rsidRPr="00EF654F">
              <w:rPr>
                <w:rFonts w:cs="Arial"/>
                <w:sz w:val="22"/>
                <w:szCs w:val="22"/>
                <w:lang w:eastAsia="en-GB"/>
              </w:rPr>
              <w:t>from</w:t>
            </w:r>
            <w:r w:rsidRPr="00EF654F">
              <w:rPr>
                <w:rFonts w:cs="Arial"/>
                <w:spacing w:val="-1"/>
                <w:sz w:val="22"/>
                <w:szCs w:val="22"/>
                <w:lang w:eastAsia="en-GB"/>
              </w:rPr>
              <w:t xml:space="preserve"> any</w:t>
            </w:r>
            <w:r w:rsidRPr="00EF654F">
              <w:rPr>
                <w:rFonts w:cs="Arial"/>
                <w:spacing w:val="-2"/>
                <w:sz w:val="22"/>
                <w:szCs w:val="22"/>
                <w:lang w:eastAsia="en-GB"/>
              </w:rPr>
              <w:t xml:space="preserve"> </w:t>
            </w:r>
            <w:r w:rsidRPr="00EF654F">
              <w:rPr>
                <w:rFonts w:cs="Arial"/>
                <w:spacing w:val="-1"/>
                <w:sz w:val="22"/>
                <w:szCs w:val="22"/>
                <w:lang w:eastAsia="en-GB"/>
              </w:rPr>
              <w:t>ventilation</w:t>
            </w:r>
            <w:r w:rsidRPr="00EF654F">
              <w:rPr>
                <w:rFonts w:cs="Arial"/>
                <w:sz w:val="22"/>
                <w:szCs w:val="22"/>
                <w:lang w:eastAsia="en-GB"/>
              </w:rPr>
              <w:t xml:space="preserve"> </w:t>
            </w:r>
            <w:r w:rsidRPr="00EF654F">
              <w:rPr>
                <w:rFonts w:cs="Arial"/>
                <w:spacing w:val="-1"/>
                <w:sz w:val="22"/>
                <w:szCs w:val="22"/>
                <w:lang w:eastAsia="en-GB"/>
              </w:rPr>
              <w:t>openings</w:t>
            </w:r>
            <w:r w:rsidRPr="00EF654F">
              <w:rPr>
                <w:rFonts w:cs="Arial"/>
                <w:spacing w:val="-2"/>
                <w:sz w:val="22"/>
                <w:szCs w:val="22"/>
                <w:lang w:eastAsia="en-GB"/>
              </w:rPr>
              <w:t xml:space="preserve"> </w:t>
            </w:r>
            <w:r w:rsidRPr="00EF654F">
              <w:rPr>
                <w:rFonts w:cs="Arial"/>
                <w:spacing w:val="-1"/>
                <w:sz w:val="22"/>
                <w:szCs w:val="22"/>
                <w:lang w:eastAsia="en-GB"/>
              </w:rPr>
              <w:t>or</w:t>
            </w:r>
            <w:r w:rsidRPr="00EF654F">
              <w:rPr>
                <w:rFonts w:cs="Arial"/>
                <w:spacing w:val="29"/>
                <w:sz w:val="22"/>
                <w:szCs w:val="22"/>
                <w:lang w:eastAsia="en-GB"/>
              </w:rPr>
              <w:t xml:space="preserve"> </w:t>
            </w:r>
            <w:r w:rsidRPr="00EF654F">
              <w:rPr>
                <w:rFonts w:cs="Arial"/>
                <w:spacing w:val="-1"/>
                <w:sz w:val="22"/>
                <w:szCs w:val="22"/>
                <w:lang w:eastAsia="en-GB"/>
              </w:rPr>
              <w:t>accessible</w:t>
            </w:r>
            <w:r w:rsidRPr="00EF654F">
              <w:rPr>
                <w:rFonts w:cs="Arial"/>
                <w:sz w:val="22"/>
                <w:szCs w:val="22"/>
                <w:lang w:eastAsia="en-GB"/>
              </w:rPr>
              <w:t xml:space="preserve"> </w:t>
            </w:r>
            <w:r w:rsidRPr="00EF654F">
              <w:rPr>
                <w:rFonts w:cs="Arial"/>
                <w:spacing w:val="-1"/>
                <w:sz w:val="22"/>
                <w:szCs w:val="22"/>
                <w:lang w:eastAsia="en-GB"/>
              </w:rPr>
              <w:t>compartments</w:t>
            </w:r>
            <w:r w:rsidRPr="00EF654F">
              <w:rPr>
                <w:rFonts w:cs="Arial"/>
                <w:spacing w:val="1"/>
                <w:sz w:val="22"/>
                <w:szCs w:val="22"/>
                <w:lang w:eastAsia="en-GB"/>
              </w:rPr>
              <w:t xml:space="preserve"> </w:t>
            </w:r>
            <w:r w:rsidRPr="00EF654F">
              <w:rPr>
                <w:rFonts w:cs="Arial"/>
                <w:spacing w:val="-2"/>
                <w:sz w:val="22"/>
                <w:szCs w:val="22"/>
                <w:lang w:eastAsia="en-GB"/>
              </w:rPr>
              <w:t>of</w:t>
            </w:r>
            <w:r w:rsidRPr="00EF654F">
              <w:rPr>
                <w:rFonts w:cs="Arial"/>
                <w:spacing w:val="2"/>
                <w:sz w:val="22"/>
                <w:szCs w:val="22"/>
                <w:lang w:eastAsia="en-GB"/>
              </w:rPr>
              <w:t xml:space="preserve"> </w:t>
            </w:r>
            <w:r w:rsidRPr="00EF654F">
              <w:rPr>
                <w:rFonts w:cs="Arial"/>
                <w:spacing w:val="-1"/>
                <w:sz w:val="22"/>
                <w:szCs w:val="22"/>
                <w:lang w:eastAsia="en-GB"/>
              </w:rPr>
              <w:t>any</w:t>
            </w:r>
            <w:r w:rsidRPr="00EF654F">
              <w:rPr>
                <w:rFonts w:cs="Arial"/>
                <w:spacing w:val="-2"/>
                <w:sz w:val="22"/>
                <w:szCs w:val="22"/>
                <w:lang w:eastAsia="en-GB"/>
              </w:rPr>
              <w:t xml:space="preserve"> </w:t>
            </w:r>
            <w:r w:rsidRPr="00EF654F">
              <w:rPr>
                <w:rFonts w:cs="Arial"/>
                <w:spacing w:val="-1"/>
                <w:sz w:val="22"/>
                <w:szCs w:val="22"/>
                <w:lang w:eastAsia="en-GB"/>
              </w:rPr>
              <w:t>adjacent</w:t>
            </w:r>
            <w:r w:rsidRPr="00EF654F">
              <w:rPr>
                <w:rFonts w:cs="Arial"/>
                <w:spacing w:val="2"/>
                <w:sz w:val="22"/>
                <w:szCs w:val="22"/>
                <w:lang w:eastAsia="en-GB"/>
              </w:rPr>
              <w:t xml:space="preserve"> </w:t>
            </w:r>
            <w:r w:rsidRPr="00EF654F">
              <w:rPr>
                <w:rFonts w:cs="Arial"/>
                <w:spacing w:val="-2"/>
                <w:sz w:val="22"/>
                <w:szCs w:val="22"/>
                <w:lang w:eastAsia="en-GB"/>
              </w:rPr>
              <w:t>permanent</w:t>
            </w:r>
            <w:r w:rsidRPr="00EF654F">
              <w:rPr>
                <w:rFonts w:cs="Arial"/>
                <w:spacing w:val="35"/>
                <w:sz w:val="22"/>
                <w:szCs w:val="22"/>
                <w:lang w:eastAsia="en-GB"/>
              </w:rPr>
              <w:t xml:space="preserve"> </w:t>
            </w:r>
            <w:r w:rsidRPr="00EF654F">
              <w:rPr>
                <w:rFonts w:cs="Arial"/>
                <w:spacing w:val="-1"/>
                <w:sz w:val="22"/>
                <w:szCs w:val="22"/>
                <w:lang w:eastAsia="en-GB"/>
              </w:rPr>
              <w:t>or temporary</w:t>
            </w:r>
            <w:r w:rsidRPr="00EF654F">
              <w:rPr>
                <w:rFonts w:cs="Arial"/>
                <w:spacing w:val="-2"/>
                <w:sz w:val="22"/>
                <w:szCs w:val="22"/>
                <w:lang w:eastAsia="en-GB"/>
              </w:rPr>
              <w:t xml:space="preserve"> </w:t>
            </w:r>
            <w:r w:rsidRPr="00EF654F">
              <w:rPr>
                <w:rFonts w:cs="Arial"/>
                <w:spacing w:val="-1"/>
                <w:sz w:val="22"/>
                <w:szCs w:val="22"/>
                <w:lang w:eastAsia="en-GB"/>
              </w:rPr>
              <w:t>buildings</w:t>
            </w:r>
            <w:r w:rsidRPr="00EF654F">
              <w:rPr>
                <w:rFonts w:cs="Arial"/>
                <w:spacing w:val="-2"/>
                <w:sz w:val="22"/>
                <w:szCs w:val="22"/>
                <w:lang w:eastAsia="en-GB"/>
              </w:rPr>
              <w:t xml:space="preserve"> </w:t>
            </w:r>
            <w:r w:rsidRPr="00EF654F">
              <w:rPr>
                <w:rFonts w:cs="Arial"/>
                <w:spacing w:val="-1"/>
                <w:sz w:val="22"/>
                <w:szCs w:val="22"/>
                <w:lang w:eastAsia="en-GB"/>
              </w:rPr>
              <w:t>or structures,</w:t>
            </w:r>
            <w:r w:rsidRPr="00EF654F">
              <w:rPr>
                <w:rFonts w:cs="Arial"/>
                <w:spacing w:val="2"/>
                <w:sz w:val="22"/>
                <w:szCs w:val="22"/>
                <w:lang w:eastAsia="en-GB"/>
              </w:rPr>
              <w:t xml:space="preserve"> </w:t>
            </w:r>
            <w:r w:rsidRPr="00EF654F">
              <w:rPr>
                <w:rFonts w:cs="Arial"/>
                <w:spacing w:val="-2"/>
                <w:sz w:val="22"/>
                <w:szCs w:val="22"/>
                <w:lang w:eastAsia="en-GB"/>
              </w:rPr>
              <w:t>or</w:t>
            </w:r>
            <w:r w:rsidRPr="00EF654F">
              <w:rPr>
                <w:rFonts w:cs="Arial"/>
                <w:spacing w:val="2"/>
                <w:sz w:val="22"/>
                <w:szCs w:val="22"/>
                <w:lang w:eastAsia="en-GB"/>
              </w:rPr>
              <w:t xml:space="preserve"> </w:t>
            </w:r>
            <w:r w:rsidRPr="00EF654F">
              <w:rPr>
                <w:rFonts w:cs="Arial"/>
                <w:spacing w:val="-1"/>
                <w:sz w:val="22"/>
                <w:szCs w:val="22"/>
                <w:lang w:eastAsia="en-GB"/>
              </w:rPr>
              <w:t>other possible</w:t>
            </w:r>
            <w:r w:rsidRPr="00EF654F">
              <w:rPr>
                <w:rFonts w:cs="Arial"/>
                <w:spacing w:val="31"/>
                <w:sz w:val="22"/>
                <w:szCs w:val="22"/>
                <w:lang w:eastAsia="en-GB"/>
              </w:rPr>
              <w:t xml:space="preserve"> </w:t>
            </w:r>
            <w:r w:rsidRPr="00EF654F">
              <w:rPr>
                <w:rFonts w:cs="Arial"/>
                <w:spacing w:val="-1"/>
                <w:sz w:val="22"/>
                <w:szCs w:val="22"/>
                <w:lang w:eastAsia="en-GB"/>
              </w:rPr>
              <w:t>sources</w:t>
            </w:r>
            <w:r w:rsidRPr="00EF654F">
              <w:rPr>
                <w:rFonts w:cs="Arial"/>
                <w:spacing w:val="-2"/>
                <w:sz w:val="22"/>
                <w:szCs w:val="22"/>
                <w:lang w:eastAsia="en-GB"/>
              </w:rPr>
              <w:t xml:space="preserve"> of</w:t>
            </w:r>
            <w:r w:rsidRPr="00EF654F">
              <w:rPr>
                <w:rFonts w:cs="Arial"/>
                <w:spacing w:val="2"/>
                <w:sz w:val="22"/>
                <w:szCs w:val="22"/>
                <w:lang w:eastAsia="en-GB"/>
              </w:rPr>
              <w:t xml:space="preserve"> </w:t>
            </w:r>
            <w:r w:rsidRPr="00EF654F">
              <w:rPr>
                <w:rFonts w:cs="Arial"/>
                <w:spacing w:val="-1"/>
                <w:sz w:val="22"/>
                <w:szCs w:val="22"/>
                <w:lang w:eastAsia="en-GB"/>
              </w:rPr>
              <w:t>ignition.</w:t>
            </w:r>
          </w:p>
          <w:p w14:paraId="2D8A4180" w14:textId="77777777" w:rsidR="00EF654F" w:rsidRPr="00EF654F" w:rsidRDefault="00EF654F" w:rsidP="00EB6A68">
            <w:pPr>
              <w:widowControl w:val="0"/>
              <w:kinsoku w:val="0"/>
              <w:overflowPunct w:val="0"/>
              <w:autoSpaceDE w:val="0"/>
              <w:autoSpaceDN w:val="0"/>
              <w:adjustRightInd w:val="0"/>
              <w:ind w:left="191"/>
              <w:rPr>
                <w:rFonts w:ascii="Times New Roman" w:hAnsi="Times New Roman"/>
                <w:sz w:val="22"/>
                <w:szCs w:val="22"/>
                <w:lang w:eastAsia="en-GB"/>
              </w:rPr>
            </w:pPr>
          </w:p>
          <w:p w14:paraId="2BFF856C" w14:textId="77777777" w:rsidR="00EF654F" w:rsidRPr="00EF654F" w:rsidRDefault="00EF654F" w:rsidP="00EB6A68">
            <w:pPr>
              <w:widowControl w:val="0"/>
              <w:kinsoku w:val="0"/>
              <w:overflowPunct w:val="0"/>
              <w:autoSpaceDE w:val="0"/>
              <w:autoSpaceDN w:val="0"/>
              <w:adjustRightInd w:val="0"/>
              <w:ind w:left="191" w:right="147"/>
              <w:rPr>
                <w:rFonts w:cs="Arial"/>
                <w:spacing w:val="-1"/>
                <w:sz w:val="22"/>
                <w:szCs w:val="22"/>
                <w:lang w:eastAsia="en-GB"/>
              </w:rPr>
            </w:pPr>
            <w:r w:rsidRPr="00EF654F">
              <w:rPr>
                <w:rFonts w:cs="Arial"/>
                <w:spacing w:val="-1"/>
                <w:sz w:val="22"/>
                <w:szCs w:val="22"/>
                <w:lang w:eastAsia="en-GB"/>
              </w:rPr>
              <w:t>Propane</w:t>
            </w:r>
            <w:r w:rsidRPr="00EF654F">
              <w:rPr>
                <w:rFonts w:cs="Arial"/>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2"/>
                <w:sz w:val="22"/>
                <w:szCs w:val="22"/>
                <w:lang w:eastAsia="en-GB"/>
              </w:rPr>
              <w:t>should</w:t>
            </w:r>
            <w:r w:rsidRPr="00EF654F">
              <w:rPr>
                <w:rFonts w:cs="Arial"/>
                <w:sz w:val="22"/>
                <w:szCs w:val="22"/>
                <w:lang w:eastAsia="en-GB"/>
              </w:rPr>
              <w:t xml:space="preserve"> </w:t>
            </w:r>
            <w:r w:rsidRPr="00EF654F">
              <w:rPr>
                <w:rFonts w:cs="Arial"/>
                <w:spacing w:val="-1"/>
                <w:sz w:val="22"/>
                <w:szCs w:val="22"/>
                <w:lang w:eastAsia="en-GB"/>
              </w:rPr>
              <w:t>be</w:t>
            </w:r>
            <w:r w:rsidRPr="00EF654F">
              <w:rPr>
                <w:rFonts w:cs="Arial"/>
                <w:sz w:val="22"/>
                <w:szCs w:val="22"/>
                <w:lang w:eastAsia="en-GB"/>
              </w:rPr>
              <w:t xml:space="preserve"> </w:t>
            </w:r>
            <w:r w:rsidRPr="00EF654F">
              <w:rPr>
                <w:rFonts w:cs="Arial"/>
                <w:spacing w:val="-1"/>
                <w:sz w:val="22"/>
                <w:szCs w:val="22"/>
                <w:lang w:eastAsia="en-GB"/>
              </w:rPr>
              <w:t>sited</w:t>
            </w:r>
            <w:r w:rsidRPr="00EF654F">
              <w:rPr>
                <w:rFonts w:cs="Arial"/>
                <w:spacing w:val="-2"/>
                <w:sz w:val="22"/>
                <w:szCs w:val="22"/>
                <w:lang w:eastAsia="en-GB"/>
              </w:rPr>
              <w:t xml:space="preserve"> </w:t>
            </w:r>
            <w:r w:rsidRPr="00EF654F">
              <w:rPr>
                <w:rFonts w:cs="Arial"/>
                <w:spacing w:val="-1"/>
                <w:sz w:val="22"/>
                <w:szCs w:val="22"/>
                <w:lang w:eastAsia="en-GB"/>
              </w:rPr>
              <w:t>in</w:t>
            </w:r>
            <w:r w:rsidRPr="00EF654F">
              <w:rPr>
                <w:rFonts w:cs="Arial"/>
                <w:spacing w:val="-2"/>
                <w:sz w:val="22"/>
                <w:szCs w:val="22"/>
                <w:lang w:eastAsia="en-GB"/>
              </w:rPr>
              <w:t xml:space="preserve"> </w:t>
            </w:r>
            <w:r w:rsidRPr="00EF654F">
              <w:rPr>
                <w:rFonts w:cs="Arial"/>
                <w:sz w:val="22"/>
                <w:szCs w:val="22"/>
                <w:lang w:eastAsia="en-GB"/>
              </w:rPr>
              <w:t xml:space="preserve">the </w:t>
            </w:r>
            <w:r w:rsidRPr="00EF654F">
              <w:rPr>
                <w:rFonts w:cs="Arial"/>
                <w:spacing w:val="-1"/>
                <w:sz w:val="22"/>
                <w:szCs w:val="22"/>
                <w:lang w:eastAsia="en-GB"/>
              </w:rPr>
              <w:t>open</w:t>
            </w:r>
            <w:r w:rsidRPr="00EF654F">
              <w:rPr>
                <w:rFonts w:cs="Arial"/>
                <w:spacing w:val="-2"/>
                <w:sz w:val="22"/>
                <w:szCs w:val="22"/>
                <w:lang w:eastAsia="en-GB"/>
              </w:rPr>
              <w:t xml:space="preserve"> </w:t>
            </w:r>
            <w:r w:rsidRPr="00EF654F">
              <w:rPr>
                <w:rFonts w:cs="Arial"/>
                <w:spacing w:val="-1"/>
                <w:sz w:val="22"/>
                <w:szCs w:val="22"/>
                <w:lang w:eastAsia="en-GB"/>
              </w:rPr>
              <w:t>air and</w:t>
            </w:r>
            <w:r w:rsidRPr="00EF654F">
              <w:rPr>
                <w:rFonts w:cs="Arial"/>
                <w:spacing w:val="35"/>
                <w:sz w:val="22"/>
                <w:szCs w:val="22"/>
                <w:lang w:eastAsia="en-GB"/>
              </w:rPr>
              <w:t xml:space="preserve"> </w:t>
            </w:r>
            <w:r w:rsidRPr="00EF654F">
              <w:rPr>
                <w:rFonts w:cs="Arial"/>
                <w:spacing w:val="-1"/>
                <w:sz w:val="22"/>
                <w:szCs w:val="22"/>
                <w:lang w:eastAsia="en-GB"/>
              </w:rPr>
              <w:t>not</w:t>
            </w:r>
            <w:r w:rsidRPr="00EF654F">
              <w:rPr>
                <w:rFonts w:cs="Arial"/>
                <w:spacing w:val="2"/>
                <w:sz w:val="22"/>
                <w:szCs w:val="22"/>
                <w:lang w:eastAsia="en-GB"/>
              </w:rPr>
              <w:t xml:space="preserve"> </w:t>
            </w:r>
            <w:r w:rsidRPr="00EF654F">
              <w:rPr>
                <w:rFonts w:cs="Arial"/>
                <w:spacing w:val="-1"/>
                <w:sz w:val="22"/>
                <w:szCs w:val="22"/>
                <w:lang w:eastAsia="en-GB"/>
              </w:rPr>
              <w:t>inside</w:t>
            </w:r>
            <w:r w:rsidRPr="00EF654F">
              <w:rPr>
                <w:rFonts w:cs="Arial"/>
                <w:spacing w:val="-2"/>
                <w:sz w:val="22"/>
                <w:szCs w:val="22"/>
                <w:lang w:eastAsia="en-GB"/>
              </w:rPr>
              <w:t xml:space="preserve"> </w:t>
            </w:r>
            <w:r w:rsidRPr="00EF654F">
              <w:rPr>
                <w:rFonts w:cs="Arial"/>
                <w:spacing w:val="-1"/>
                <w:sz w:val="22"/>
                <w:szCs w:val="22"/>
                <w:lang w:eastAsia="en-GB"/>
              </w:rPr>
              <w:t>marquees, tents</w:t>
            </w:r>
            <w:r w:rsidRPr="00EF654F">
              <w:rPr>
                <w:rFonts w:cs="Arial"/>
                <w:spacing w:val="1"/>
                <w:sz w:val="22"/>
                <w:szCs w:val="22"/>
                <w:lang w:eastAsia="en-GB"/>
              </w:rPr>
              <w:t xml:space="preserve"> </w:t>
            </w:r>
            <w:r w:rsidRPr="00EF654F">
              <w:rPr>
                <w:rFonts w:cs="Arial"/>
                <w:spacing w:val="-2"/>
                <w:sz w:val="22"/>
                <w:szCs w:val="22"/>
                <w:lang w:eastAsia="en-GB"/>
              </w:rPr>
              <w:t>or</w:t>
            </w:r>
            <w:r w:rsidRPr="00EF654F">
              <w:rPr>
                <w:rFonts w:cs="Arial"/>
                <w:spacing w:val="2"/>
                <w:sz w:val="22"/>
                <w:szCs w:val="22"/>
                <w:lang w:eastAsia="en-GB"/>
              </w:rPr>
              <w:t xml:space="preserve"> </w:t>
            </w:r>
            <w:r w:rsidRPr="00EF654F">
              <w:rPr>
                <w:rFonts w:cs="Arial"/>
                <w:spacing w:val="-1"/>
                <w:sz w:val="22"/>
                <w:szCs w:val="22"/>
                <w:lang w:eastAsia="en-GB"/>
              </w:rPr>
              <w:t>other enclosures.</w:t>
            </w:r>
          </w:p>
          <w:p w14:paraId="04AE4360" w14:textId="77777777" w:rsidR="00EF654F" w:rsidRPr="00EF654F" w:rsidRDefault="00EF654F" w:rsidP="00EB6A68">
            <w:pPr>
              <w:widowControl w:val="0"/>
              <w:kinsoku w:val="0"/>
              <w:overflowPunct w:val="0"/>
              <w:autoSpaceDE w:val="0"/>
              <w:autoSpaceDN w:val="0"/>
              <w:adjustRightInd w:val="0"/>
              <w:spacing w:before="10"/>
              <w:ind w:left="191"/>
              <w:rPr>
                <w:rFonts w:ascii="Times New Roman" w:hAnsi="Times New Roman"/>
                <w:sz w:val="21"/>
                <w:szCs w:val="21"/>
                <w:lang w:eastAsia="en-GB"/>
              </w:rPr>
            </w:pPr>
          </w:p>
          <w:p w14:paraId="2C5B63C3" w14:textId="77777777" w:rsidR="00EF654F" w:rsidRPr="00EF654F" w:rsidRDefault="00EF654F" w:rsidP="00EB6A68">
            <w:pPr>
              <w:widowControl w:val="0"/>
              <w:kinsoku w:val="0"/>
              <w:overflowPunct w:val="0"/>
              <w:autoSpaceDE w:val="0"/>
              <w:autoSpaceDN w:val="0"/>
              <w:adjustRightInd w:val="0"/>
              <w:ind w:left="191" w:right="175"/>
              <w:rPr>
                <w:rFonts w:cs="Arial"/>
                <w:spacing w:val="-2"/>
                <w:sz w:val="22"/>
                <w:szCs w:val="22"/>
                <w:lang w:eastAsia="en-GB"/>
              </w:rPr>
            </w:pPr>
            <w:r w:rsidRPr="00EF654F">
              <w:rPr>
                <w:rFonts w:cs="Arial"/>
                <w:spacing w:val="-1"/>
                <w:sz w:val="22"/>
                <w:szCs w:val="22"/>
                <w:lang w:eastAsia="en-GB"/>
              </w:rPr>
              <w:t>Single</w:t>
            </w:r>
            <w:r w:rsidRPr="00EF654F">
              <w:rPr>
                <w:rFonts w:cs="Arial"/>
                <w:sz w:val="22"/>
                <w:szCs w:val="22"/>
                <w:lang w:eastAsia="en-GB"/>
              </w:rPr>
              <w:t xml:space="preserve"> </w:t>
            </w:r>
            <w:r w:rsidRPr="00EF654F">
              <w:rPr>
                <w:rFonts w:cs="Arial"/>
                <w:spacing w:val="-1"/>
                <w:sz w:val="22"/>
                <w:szCs w:val="22"/>
                <w:lang w:eastAsia="en-GB"/>
              </w:rPr>
              <w:t>Butane</w:t>
            </w:r>
            <w:r w:rsidRPr="00EF654F">
              <w:rPr>
                <w:rFonts w:cs="Arial"/>
                <w:spacing w:val="-2"/>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z w:val="22"/>
                <w:szCs w:val="22"/>
                <w:lang w:eastAsia="en-GB"/>
              </w:rPr>
              <w:t>may</w:t>
            </w:r>
            <w:r w:rsidRPr="00EF654F">
              <w:rPr>
                <w:rFonts w:cs="Arial"/>
                <w:spacing w:val="-2"/>
                <w:sz w:val="22"/>
                <w:szCs w:val="22"/>
                <w:lang w:eastAsia="en-GB"/>
              </w:rPr>
              <w:t xml:space="preserve"> </w:t>
            </w:r>
            <w:r w:rsidRPr="00EF654F">
              <w:rPr>
                <w:rFonts w:cs="Arial"/>
                <w:spacing w:val="-1"/>
                <w:sz w:val="22"/>
                <w:szCs w:val="22"/>
                <w:lang w:eastAsia="en-GB"/>
              </w:rPr>
              <w:t>be</w:t>
            </w:r>
            <w:r w:rsidRPr="00EF654F">
              <w:rPr>
                <w:rFonts w:cs="Arial"/>
                <w:sz w:val="22"/>
                <w:szCs w:val="22"/>
                <w:lang w:eastAsia="en-GB"/>
              </w:rPr>
              <w:t xml:space="preserve"> </w:t>
            </w:r>
            <w:r w:rsidRPr="00EF654F">
              <w:rPr>
                <w:rFonts w:cs="Arial"/>
                <w:spacing w:val="-1"/>
                <w:sz w:val="22"/>
                <w:szCs w:val="22"/>
                <w:lang w:eastAsia="en-GB"/>
              </w:rPr>
              <w:t>located</w:t>
            </w:r>
            <w:r w:rsidRPr="00EF654F">
              <w:rPr>
                <w:rFonts w:cs="Arial"/>
                <w:spacing w:val="-2"/>
                <w:sz w:val="22"/>
                <w:szCs w:val="22"/>
                <w:lang w:eastAsia="en-GB"/>
              </w:rPr>
              <w:t xml:space="preserve"> </w:t>
            </w:r>
            <w:r w:rsidRPr="00EF654F">
              <w:rPr>
                <w:rFonts w:cs="Arial"/>
                <w:spacing w:val="-1"/>
                <w:sz w:val="22"/>
                <w:szCs w:val="22"/>
                <w:lang w:eastAsia="en-GB"/>
              </w:rPr>
              <w:t>inside</w:t>
            </w:r>
            <w:r w:rsidRPr="00EF654F">
              <w:rPr>
                <w:rFonts w:cs="Arial"/>
                <w:spacing w:val="31"/>
                <w:sz w:val="22"/>
                <w:szCs w:val="22"/>
                <w:lang w:eastAsia="en-GB"/>
              </w:rPr>
              <w:t xml:space="preserve"> </w:t>
            </w:r>
            <w:r w:rsidRPr="00EF654F">
              <w:rPr>
                <w:rFonts w:cs="Arial"/>
                <w:spacing w:val="-1"/>
                <w:sz w:val="22"/>
                <w:szCs w:val="22"/>
                <w:lang w:eastAsia="en-GB"/>
              </w:rPr>
              <w:t xml:space="preserve">marquee, </w:t>
            </w:r>
            <w:r w:rsidRPr="00EF654F">
              <w:rPr>
                <w:rFonts w:cs="Arial"/>
                <w:sz w:val="22"/>
                <w:szCs w:val="22"/>
                <w:lang w:eastAsia="en-GB"/>
              </w:rPr>
              <w:t>tents</w:t>
            </w:r>
            <w:r w:rsidRPr="00EF654F">
              <w:rPr>
                <w:rFonts w:cs="Arial"/>
                <w:spacing w:val="-2"/>
                <w:sz w:val="22"/>
                <w:szCs w:val="22"/>
                <w:lang w:eastAsia="en-GB"/>
              </w:rPr>
              <w:t xml:space="preserve"> or</w:t>
            </w:r>
            <w:r w:rsidRPr="00EF654F">
              <w:rPr>
                <w:rFonts w:cs="Arial"/>
                <w:spacing w:val="2"/>
                <w:sz w:val="22"/>
                <w:szCs w:val="22"/>
                <w:lang w:eastAsia="en-GB"/>
              </w:rPr>
              <w:t xml:space="preserve"> </w:t>
            </w:r>
            <w:r w:rsidRPr="00EF654F">
              <w:rPr>
                <w:rFonts w:cs="Arial"/>
                <w:spacing w:val="-1"/>
                <w:sz w:val="22"/>
                <w:szCs w:val="22"/>
                <w:lang w:eastAsia="en-GB"/>
              </w:rPr>
              <w:t>other</w:t>
            </w:r>
            <w:r w:rsidRPr="00EF654F">
              <w:rPr>
                <w:rFonts w:cs="Arial"/>
                <w:spacing w:val="-3"/>
                <w:sz w:val="22"/>
                <w:szCs w:val="22"/>
                <w:lang w:eastAsia="en-GB"/>
              </w:rPr>
              <w:t xml:space="preserve"> </w:t>
            </w:r>
            <w:r w:rsidRPr="00EF654F">
              <w:rPr>
                <w:rFonts w:cs="Arial"/>
                <w:spacing w:val="-1"/>
                <w:sz w:val="22"/>
                <w:szCs w:val="22"/>
                <w:lang w:eastAsia="en-GB"/>
              </w:rPr>
              <w:t>enclosures</w:t>
            </w:r>
            <w:r w:rsidRPr="00EF654F">
              <w:rPr>
                <w:rFonts w:cs="Arial"/>
                <w:spacing w:val="1"/>
                <w:sz w:val="22"/>
                <w:szCs w:val="22"/>
                <w:lang w:eastAsia="en-GB"/>
              </w:rPr>
              <w:t xml:space="preserve"> </w:t>
            </w:r>
            <w:r w:rsidRPr="00EF654F">
              <w:rPr>
                <w:rFonts w:cs="Arial"/>
                <w:spacing w:val="-2"/>
                <w:sz w:val="22"/>
                <w:szCs w:val="22"/>
                <w:lang w:eastAsia="en-GB"/>
              </w:rPr>
              <w:t>provide</w:t>
            </w:r>
            <w:r w:rsidRPr="00EF654F">
              <w:rPr>
                <w:rFonts w:cs="Arial"/>
                <w:sz w:val="22"/>
                <w:szCs w:val="22"/>
                <w:lang w:eastAsia="en-GB"/>
              </w:rPr>
              <w:t xml:space="preserve"> </w:t>
            </w:r>
            <w:r w:rsidRPr="00EF654F">
              <w:rPr>
                <w:rFonts w:cs="Arial"/>
                <w:spacing w:val="-1"/>
                <w:sz w:val="22"/>
                <w:szCs w:val="22"/>
                <w:lang w:eastAsia="en-GB"/>
              </w:rPr>
              <w:t xml:space="preserve">that </w:t>
            </w:r>
            <w:r w:rsidRPr="00EF654F">
              <w:rPr>
                <w:rFonts w:cs="Arial"/>
                <w:spacing w:val="-2"/>
                <w:sz w:val="22"/>
                <w:szCs w:val="22"/>
                <w:lang w:eastAsia="en-GB"/>
              </w:rPr>
              <w:t>they:</w:t>
            </w:r>
          </w:p>
          <w:p w14:paraId="490EF7EC" w14:textId="77777777" w:rsidR="00EF654F" w:rsidRPr="00EF654F" w:rsidRDefault="00EF654F" w:rsidP="00EF654F">
            <w:pPr>
              <w:widowControl w:val="0"/>
              <w:kinsoku w:val="0"/>
              <w:overflowPunct w:val="0"/>
              <w:autoSpaceDE w:val="0"/>
              <w:autoSpaceDN w:val="0"/>
              <w:adjustRightInd w:val="0"/>
              <w:rPr>
                <w:rFonts w:ascii="Times New Roman" w:hAnsi="Times New Roman"/>
                <w:sz w:val="22"/>
                <w:szCs w:val="22"/>
                <w:lang w:eastAsia="en-GB"/>
              </w:rPr>
            </w:pPr>
          </w:p>
          <w:p w14:paraId="5E49E888" w14:textId="77777777" w:rsidR="00EF654F" w:rsidRPr="00EF654F" w:rsidRDefault="00EF654F" w:rsidP="00EF654F">
            <w:pPr>
              <w:widowControl w:val="0"/>
              <w:numPr>
                <w:ilvl w:val="0"/>
                <w:numId w:val="16"/>
              </w:numPr>
              <w:tabs>
                <w:tab w:val="left" w:pos="621"/>
              </w:tabs>
              <w:kinsoku w:val="0"/>
              <w:overflowPunct w:val="0"/>
              <w:autoSpaceDE w:val="0"/>
              <w:autoSpaceDN w:val="0"/>
              <w:adjustRightInd w:val="0"/>
              <w:spacing w:line="252" w:lineRule="exact"/>
              <w:ind w:hanging="566"/>
              <w:rPr>
                <w:rFonts w:cs="Arial"/>
                <w:spacing w:val="-2"/>
                <w:sz w:val="22"/>
                <w:szCs w:val="22"/>
                <w:lang w:eastAsia="en-GB"/>
              </w:rPr>
            </w:pPr>
            <w:r w:rsidRPr="00EF654F">
              <w:rPr>
                <w:rFonts w:cs="Arial"/>
                <w:spacing w:val="-1"/>
                <w:sz w:val="22"/>
                <w:szCs w:val="22"/>
                <w:lang w:eastAsia="en-GB"/>
              </w:rPr>
              <w:t>Only</w:t>
            </w:r>
            <w:r w:rsidRPr="00EF654F">
              <w:rPr>
                <w:rFonts w:cs="Arial"/>
                <w:spacing w:val="-2"/>
                <w:sz w:val="22"/>
                <w:szCs w:val="22"/>
                <w:lang w:eastAsia="en-GB"/>
              </w:rPr>
              <w:t xml:space="preserve"> </w:t>
            </w:r>
            <w:r w:rsidRPr="00EF654F">
              <w:rPr>
                <w:rFonts w:cs="Arial"/>
                <w:spacing w:val="-1"/>
                <w:sz w:val="22"/>
                <w:szCs w:val="22"/>
                <w:lang w:eastAsia="en-GB"/>
              </w:rPr>
              <w:t>supply</w:t>
            </w:r>
            <w:r w:rsidRPr="00EF654F">
              <w:rPr>
                <w:rFonts w:cs="Arial"/>
                <w:spacing w:val="-2"/>
                <w:sz w:val="22"/>
                <w:szCs w:val="22"/>
                <w:lang w:eastAsia="en-GB"/>
              </w:rPr>
              <w:t xml:space="preserve"> </w:t>
            </w:r>
            <w:r w:rsidRPr="00EF654F">
              <w:rPr>
                <w:rFonts w:cs="Arial"/>
                <w:sz w:val="22"/>
                <w:szCs w:val="22"/>
                <w:lang w:eastAsia="en-GB"/>
              </w:rPr>
              <w:t xml:space="preserve">a </w:t>
            </w:r>
            <w:r w:rsidRPr="00EF654F">
              <w:rPr>
                <w:rFonts w:cs="Arial"/>
                <w:spacing w:val="-1"/>
                <w:sz w:val="22"/>
                <w:szCs w:val="22"/>
                <w:lang w:eastAsia="en-GB"/>
              </w:rPr>
              <w:t>single</w:t>
            </w:r>
            <w:r w:rsidRPr="00EF654F">
              <w:rPr>
                <w:rFonts w:cs="Arial"/>
                <w:sz w:val="22"/>
                <w:szCs w:val="22"/>
                <w:lang w:eastAsia="en-GB"/>
              </w:rPr>
              <w:t xml:space="preserve"> </w:t>
            </w:r>
            <w:r w:rsidRPr="00EF654F">
              <w:rPr>
                <w:rFonts w:cs="Arial"/>
                <w:spacing w:val="-2"/>
                <w:sz w:val="22"/>
                <w:szCs w:val="22"/>
                <w:lang w:eastAsia="en-GB"/>
              </w:rPr>
              <w:t>appliance</w:t>
            </w:r>
          </w:p>
          <w:p w14:paraId="546A9467" w14:textId="77777777" w:rsidR="00EF654F" w:rsidRPr="00EF654F" w:rsidRDefault="00EF654F" w:rsidP="00EF654F">
            <w:pPr>
              <w:widowControl w:val="0"/>
              <w:numPr>
                <w:ilvl w:val="0"/>
                <w:numId w:val="16"/>
              </w:numPr>
              <w:tabs>
                <w:tab w:val="left" w:pos="621"/>
              </w:tabs>
              <w:kinsoku w:val="0"/>
              <w:overflowPunct w:val="0"/>
              <w:autoSpaceDE w:val="0"/>
              <w:autoSpaceDN w:val="0"/>
              <w:adjustRightInd w:val="0"/>
              <w:ind w:right="533" w:hanging="566"/>
              <w:rPr>
                <w:rFonts w:cs="Arial"/>
                <w:spacing w:val="-1"/>
                <w:sz w:val="22"/>
                <w:szCs w:val="22"/>
                <w:lang w:eastAsia="en-GB"/>
              </w:rPr>
            </w:pPr>
            <w:r w:rsidRPr="00EF654F">
              <w:rPr>
                <w:rFonts w:cs="Arial"/>
                <w:spacing w:val="-1"/>
                <w:sz w:val="22"/>
                <w:szCs w:val="22"/>
                <w:lang w:eastAsia="en-GB"/>
              </w:rPr>
              <w:t>Are</w:t>
            </w:r>
            <w:r w:rsidRPr="00EF654F">
              <w:rPr>
                <w:rFonts w:cs="Arial"/>
                <w:sz w:val="22"/>
                <w:szCs w:val="22"/>
                <w:lang w:eastAsia="en-GB"/>
              </w:rPr>
              <w:t xml:space="preserve"> </w:t>
            </w:r>
            <w:r w:rsidRPr="00EF654F">
              <w:rPr>
                <w:rFonts w:cs="Arial"/>
                <w:spacing w:val="-1"/>
                <w:sz w:val="22"/>
                <w:szCs w:val="22"/>
                <w:lang w:eastAsia="en-GB"/>
              </w:rPr>
              <w:t>positioned</w:t>
            </w:r>
            <w:r w:rsidRPr="00EF654F">
              <w:rPr>
                <w:rFonts w:cs="Arial"/>
                <w:sz w:val="22"/>
                <w:szCs w:val="22"/>
                <w:lang w:eastAsia="en-GB"/>
              </w:rPr>
              <w:t xml:space="preserve"> </w:t>
            </w:r>
            <w:r w:rsidRPr="00EF654F">
              <w:rPr>
                <w:rFonts w:cs="Arial"/>
                <w:spacing w:val="-2"/>
                <w:sz w:val="22"/>
                <w:szCs w:val="22"/>
                <w:lang w:eastAsia="en-GB"/>
              </w:rPr>
              <w:t>next</w:t>
            </w:r>
            <w:r w:rsidRPr="00EF654F">
              <w:rPr>
                <w:rFonts w:cs="Arial"/>
                <w:spacing w:val="-1"/>
                <w:sz w:val="22"/>
                <w:szCs w:val="22"/>
                <w:lang w:eastAsia="en-GB"/>
              </w:rPr>
              <w:t xml:space="preserve"> </w:t>
            </w:r>
            <w:r w:rsidRPr="00EF654F">
              <w:rPr>
                <w:rFonts w:cs="Arial"/>
                <w:sz w:val="22"/>
                <w:szCs w:val="22"/>
                <w:lang w:eastAsia="en-GB"/>
              </w:rPr>
              <w:t>to</w:t>
            </w:r>
            <w:r w:rsidRPr="00EF654F">
              <w:rPr>
                <w:rFonts w:cs="Arial"/>
                <w:spacing w:val="-2"/>
                <w:sz w:val="22"/>
                <w:szCs w:val="22"/>
                <w:lang w:eastAsia="en-GB"/>
              </w:rPr>
              <w:t xml:space="preserve"> </w:t>
            </w:r>
            <w:r w:rsidRPr="00EF654F">
              <w:rPr>
                <w:rFonts w:cs="Arial"/>
                <w:spacing w:val="-1"/>
                <w:sz w:val="22"/>
                <w:szCs w:val="22"/>
                <w:lang w:eastAsia="en-GB"/>
              </w:rPr>
              <w:t>the</w:t>
            </w:r>
            <w:r w:rsidRPr="00EF654F">
              <w:rPr>
                <w:rFonts w:cs="Arial"/>
                <w:sz w:val="22"/>
                <w:szCs w:val="22"/>
                <w:lang w:eastAsia="en-GB"/>
              </w:rPr>
              <w:t xml:space="preserve"> </w:t>
            </w:r>
            <w:r w:rsidRPr="00EF654F">
              <w:rPr>
                <w:rFonts w:cs="Arial"/>
                <w:spacing w:val="-1"/>
                <w:sz w:val="22"/>
                <w:szCs w:val="22"/>
                <w:lang w:eastAsia="en-GB"/>
              </w:rPr>
              <w:t>appliance</w:t>
            </w:r>
            <w:r w:rsidRPr="00EF654F">
              <w:rPr>
                <w:rFonts w:cs="Arial"/>
                <w:sz w:val="22"/>
                <w:szCs w:val="22"/>
                <w:lang w:eastAsia="en-GB"/>
              </w:rPr>
              <w:t xml:space="preserve"> </w:t>
            </w:r>
            <w:r w:rsidRPr="00EF654F">
              <w:rPr>
                <w:rFonts w:cs="Arial"/>
                <w:spacing w:val="-1"/>
                <w:sz w:val="22"/>
                <w:szCs w:val="22"/>
                <w:lang w:eastAsia="en-GB"/>
              </w:rPr>
              <w:t>but not</w:t>
            </w:r>
            <w:r w:rsidRPr="00EF654F">
              <w:rPr>
                <w:rFonts w:cs="Arial"/>
                <w:spacing w:val="31"/>
                <w:sz w:val="22"/>
                <w:szCs w:val="22"/>
                <w:lang w:eastAsia="en-GB"/>
              </w:rPr>
              <w:t xml:space="preserve"> </w:t>
            </w:r>
            <w:r w:rsidRPr="00EF654F">
              <w:rPr>
                <w:rFonts w:cs="Arial"/>
                <w:spacing w:val="-1"/>
                <w:sz w:val="22"/>
                <w:szCs w:val="22"/>
                <w:lang w:eastAsia="en-GB"/>
              </w:rPr>
              <w:t>subjected</w:t>
            </w:r>
            <w:r w:rsidRPr="00EF654F">
              <w:rPr>
                <w:rFonts w:cs="Arial"/>
                <w:spacing w:val="-2"/>
                <w:sz w:val="22"/>
                <w:szCs w:val="22"/>
                <w:lang w:eastAsia="en-GB"/>
              </w:rPr>
              <w:t xml:space="preserve"> </w:t>
            </w:r>
            <w:r w:rsidRPr="00EF654F">
              <w:rPr>
                <w:rFonts w:cs="Arial"/>
                <w:sz w:val="22"/>
                <w:szCs w:val="22"/>
                <w:lang w:eastAsia="en-GB"/>
              </w:rPr>
              <w:t xml:space="preserve">to </w:t>
            </w:r>
            <w:r w:rsidRPr="00EF654F">
              <w:rPr>
                <w:rFonts w:cs="Arial"/>
                <w:spacing w:val="-2"/>
                <w:sz w:val="22"/>
                <w:szCs w:val="22"/>
                <w:lang w:eastAsia="en-GB"/>
              </w:rPr>
              <w:t>heat</w:t>
            </w:r>
            <w:r w:rsidRPr="00EF654F">
              <w:rPr>
                <w:rFonts w:cs="Arial"/>
                <w:spacing w:val="-1"/>
                <w:sz w:val="22"/>
                <w:szCs w:val="22"/>
                <w:lang w:eastAsia="en-GB"/>
              </w:rPr>
              <w:t xml:space="preserve"> from the</w:t>
            </w:r>
            <w:r w:rsidRPr="00EF654F">
              <w:rPr>
                <w:rFonts w:cs="Arial"/>
                <w:sz w:val="22"/>
                <w:szCs w:val="22"/>
                <w:lang w:eastAsia="en-GB"/>
              </w:rPr>
              <w:t xml:space="preserve"> </w:t>
            </w:r>
            <w:r w:rsidRPr="00EF654F">
              <w:rPr>
                <w:rFonts w:cs="Arial"/>
                <w:spacing w:val="-1"/>
                <w:sz w:val="22"/>
                <w:szCs w:val="22"/>
                <w:lang w:eastAsia="en-GB"/>
              </w:rPr>
              <w:t>appliance</w:t>
            </w:r>
          </w:p>
          <w:p w14:paraId="17CC1BF2" w14:textId="77777777" w:rsidR="00EF654F" w:rsidRPr="00EF654F" w:rsidRDefault="00EF654F" w:rsidP="00EF654F">
            <w:pPr>
              <w:widowControl w:val="0"/>
              <w:numPr>
                <w:ilvl w:val="0"/>
                <w:numId w:val="16"/>
              </w:numPr>
              <w:tabs>
                <w:tab w:val="left" w:pos="621"/>
              </w:tabs>
              <w:kinsoku w:val="0"/>
              <w:overflowPunct w:val="0"/>
              <w:autoSpaceDE w:val="0"/>
              <w:autoSpaceDN w:val="0"/>
              <w:adjustRightInd w:val="0"/>
              <w:spacing w:before="1"/>
              <w:ind w:right="215" w:hanging="566"/>
              <w:rPr>
                <w:rFonts w:cs="Arial"/>
                <w:spacing w:val="-1"/>
                <w:sz w:val="22"/>
                <w:szCs w:val="22"/>
                <w:lang w:eastAsia="en-GB"/>
              </w:rPr>
            </w:pPr>
            <w:r w:rsidRPr="00EF654F">
              <w:rPr>
                <w:rFonts w:cs="Arial"/>
                <w:spacing w:val="-1"/>
                <w:sz w:val="22"/>
                <w:szCs w:val="22"/>
                <w:lang w:eastAsia="en-GB"/>
              </w:rPr>
              <w:t>Are</w:t>
            </w:r>
            <w:r w:rsidRPr="00EF654F">
              <w:rPr>
                <w:rFonts w:cs="Arial"/>
                <w:sz w:val="22"/>
                <w:szCs w:val="22"/>
                <w:lang w:eastAsia="en-GB"/>
              </w:rPr>
              <w:t xml:space="preserve"> </w:t>
            </w:r>
            <w:r w:rsidRPr="00EF654F">
              <w:rPr>
                <w:rFonts w:cs="Arial"/>
                <w:spacing w:val="-1"/>
                <w:sz w:val="22"/>
                <w:szCs w:val="22"/>
                <w:lang w:eastAsia="en-GB"/>
              </w:rPr>
              <w:t>suitably</w:t>
            </w:r>
            <w:r w:rsidRPr="00EF654F">
              <w:rPr>
                <w:rFonts w:cs="Arial"/>
                <w:spacing w:val="-2"/>
                <w:sz w:val="22"/>
                <w:szCs w:val="22"/>
                <w:lang w:eastAsia="en-GB"/>
              </w:rPr>
              <w:t xml:space="preserve"> </w:t>
            </w:r>
            <w:r w:rsidRPr="00EF654F">
              <w:rPr>
                <w:rFonts w:cs="Arial"/>
                <w:spacing w:val="-1"/>
                <w:sz w:val="22"/>
                <w:szCs w:val="22"/>
                <w:lang w:eastAsia="en-GB"/>
              </w:rPr>
              <w:t>placed</w:t>
            </w:r>
            <w:r w:rsidRPr="00EF654F">
              <w:rPr>
                <w:rFonts w:cs="Arial"/>
                <w:sz w:val="22"/>
                <w:szCs w:val="22"/>
                <w:lang w:eastAsia="en-GB"/>
              </w:rPr>
              <w:t xml:space="preserve"> </w:t>
            </w:r>
            <w:r w:rsidRPr="00EF654F">
              <w:rPr>
                <w:rFonts w:cs="Arial"/>
                <w:spacing w:val="-1"/>
                <w:sz w:val="22"/>
                <w:szCs w:val="22"/>
                <w:lang w:eastAsia="en-GB"/>
              </w:rPr>
              <w:t>to</w:t>
            </w:r>
            <w:r w:rsidRPr="00EF654F">
              <w:rPr>
                <w:rFonts w:cs="Arial"/>
                <w:sz w:val="22"/>
                <w:szCs w:val="22"/>
                <w:lang w:eastAsia="en-GB"/>
              </w:rPr>
              <w:t xml:space="preserve"> </w:t>
            </w:r>
            <w:r w:rsidRPr="00EF654F">
              <w:rPr>
                <w:rFonts w:cs="Arial"/>
                <w:spacing w:val="-1"/>
                <w:sz w:val="22"/>
                <w:szCs w:val="22"/>
                <w:lang w:eastAsia="en-GB"/>
              </w:rPr>
              <w:t>allow</w:t>
            </w:r>
            <w:r w:rsidRPr="00EF654F">
              <w:rPr>
                <w:rFonts w:cs="Arial"/>
                <w:spacing w:val="-3"/>
                <w:sz w:val="22"/>
                <w:szCs w:val="22"/>
                <w:lang w:eastAsia="en-GB"/>
              </w:rPr>
              <w:t xml:space="preserve"> </w:t>
            </w:r>
            <w:r w:rsidRPr="00EF654F">
              <w:rPr>
                <w:rFonts w:cs="Arial"/>
                <w:spacing w:val="-1"/>
                <w:sz w:val="22"/>
                <w:szCs w:val="22"/>
                <w:lang w:eastAsia="en-GB"/>
              </w:rPr>
              <w:t>easy</w:t>
            </w:r>
            <w:r w:rsidRPr="00EF654F">
              <w:rPr>
                <w:rFonts w:cs="Arial"/>
                <w:spacing w:val="-2"/>
                <w:sz w:val="22"/>
                <w:szCs w:val="22"/>
                <w:lang w:eastAsia="en-GB"/>
              </w:rPr>
              <w:t xml:space="preserve"> </w:t>
            </w:r>
            <w:r w:rsidRPr="00EF654F">
              <w:rPr>
                <w:rFonts w:cs="Arial"/>
                <w:spacing w:val="-1"/>
                <w:sz w:val="22"/>
                <w:szCs w:val="22"/>
                <w:lang w:eastAsia="en-GB"/>
              </w:rPr>
              <w:t>access</w:t>
            </w:r>
            <w:r w:rsidRPr="00EF654F">
              <w:rPr>
                <w:rFonts w:cs="Arial"/>
                <w:spacing w:val="1"/>
                <w:sz w:val="22"/>
                <w:szCs w:val="22"/>
                <w:lang w:eastAsia="en-GB"/>
              </w:rPr>
              <w:t xml:space="preserve"> </w:t>
            </w:r>
            <w:r w:rsidRPr="00EF654F">
              <w:rPr>
                <w:rFonts w:cs="Arial"/>
                <w:sz w:val="22"/>
                <w:szCs w:val="22"/>
                <w:lang w:eastAsia="en-GB"/>
              </w:rPr>
              <w:t>to</w:t>
            </w:r>
            <w:r w:rsidRPr="00EF654F">
              <w:rPr>
                <w:rFonts w:cs="Arial"/>
                <w:spacing w:val="-2"/>
                <w:sz w:val="22"/>
                <w:szCs w:val="22"/>
                <w:lang w:eastAsia="en-GB"/>
              </w:rPr>
              <w:t xml:space="preserve"> </w:t>
            </w:r>
            <w:r w:rsidRPr="00EF654F">
              <w:rPr>
                <w:rFonts w:cs="Arial"/>
                <w:sz w:val="22"/>
                <w:szCs w:val="22"/>
                <w:lang w:eastAsia="en-GB"/>
              </w:rPr>
              <w:t>the</w:t>
            </w:r>
            <w:r w:rsidRPr="00EF654F">
              <w:rPr>
                <w:rFonts w:cs="Arial"/>
                <w:spacing w:val="33"/>
                <w:sz w:val="22"/>
                <w:szCs w:val="22"/>
                <w:lang w:eastAsia="en-GB"/>
              </w:rPr>
              <w:t xml:space="preserve"> </w:t>
            </w:r>
            <w:r w:rsidRPr="00EF654F">
              <w:rPr>
                <w:rFonts w:cs="Arial"/>
                <w:spacing w:val="-1"/>
                <w:sz w:val="22"/>
                <w:szCs w:val="22"/>
                <w:lang w:eastAsia="en-GB"/>
              </w:rPr>
              <w:t>cylinder</w:t>
            </w:r>
            <w:r w:rsidRPr="00EF654F">
              <w:rPr>
                <w:rFonts w:cs="Arial"/>
                <w:spacing w:val="2"/>
                <w:sz w:val="22"/>
                <w:szCs w:val="22"/>
                <w:lang w:eastAsia="en-GB"/>
              </w:rPr>
              <w:t xml:space="preserve"> </w:t>
            </w:r>
            <w:r w:rsidRPr="00EF654F">
              <w:rPr>
                <w:rFonts w:cs="Arial"/>
                <w:spacing w:val="-1"/>
                <w:sz w:val="22"/>
                <w:szCs w:val="22"/>
                <w:lang w:eastAsia="en-GB"/>
              </w:rPr>
              <w:t>valve</w:t>
            </w:r>
          </w:p>
          <w:p w14:paraId="0C58D54E" w14:textId="77777777" w:rsidR="00EF654F" w:rsidRPr="00EF654F" w:rsidRDefault="00EF654F" w:rsidP="00EF654F">
            <w:pPr>
              <w:widowControl w:val="0"/>
              <w:numPr>
                <w:ilvl w:val="0"/>
                <w:numId w:val="16"/>
              </w:numPr>
              <w:tabs>
                <w:tab w:val="left" w:pos="621"/>
              </w:tabs>
              <w:kinsoku w:val="0"/>
              <w:overflowPunct w:val="0"/>
              <w:autoSpaceDE w:val="0"/>
              <w:autoSpaceDN w:val="0"/>
              <w:adjustRightInd w:val="0"/>
              <w:spacing w:before="1" w:line="252" w:lineRule="exact"/>
              <w:ind w:hanging="566"/>
              <w:rPr>
                <w:rFonts w:cs="Arial"/>
                <w:spacing w:val="-2"/>
                <w:sz w:val="22"/>
                <w:szCs w:val="22"/>
                <w:lang w:eastAsia="en-GB"/>
              </w:rPr>
            </w:pPr>
            <w:r w:rsidRPr="00EF654F">
              <w:rPr>
                <w:rFonts w:cs="Arial"/>
                <w:spacing w:val="-1"/>
                <w:sz w:val="22"/>
                <w:szCs w:val="22"/>
                <w:lang w:eastAsia="en-GB"/>
              </w:rPr>
              <w:t>Are</w:t>
            </w:r>
            <w:r w:rsidRPr="00EF654F">
              <w:rPr>
                <w:rFonts w:cs="Arial"/>
                <w:spacing w:val="-2"/>
                <w:sz w:val="22"/>
                <w:szCs w:val="22"/>
                <w:lang w:eastAsia="en-GB"/>
              </w:rPr>
              <w:t xml:space="preserve"> </w:t>
            </w:r>
            <w:r w:rsidRPr="00EF654F">
              <w:rPr>
                <w:rFonts w:cs="Arial"/>
                <w:spacing w:val="-1"/>
                <w:sz w:val="22"/>
                <w:szCs w:val="22"/>
                <w:lang w:eastAsia="en-GB"/>
              </w:rPr>
              <w:t>kept</w:t>
            </w:r>
            <w:r w:rsidRPr="00EF654F">
              <w:rPr>
                <w:rFonts w:cs="Arial"/>
                <w:spacing w:val="2"/>
                <w:sz w:val="22"/>
                <w:szCs w:val="22"/>
                <w:lang w:eastAsia="en-GB"/>
              </w:rPr>
              <w:t xml:space="preserve"> </w:t>
            </w:r>
            <w:r w:rsidRPr="00EF654F">
              <w:rPr>
                <w:rFonts w:cs="Arial"/>
                <w:spacing w:val="-1"/>
                <w:sz w:val="22"/>
                <w:szCs w:val="22"/>
                <w:lang w:eastAsia="en-GB"/>
              </w:rPr>
              <w:t>upright</w:t>
            </w:r>
            <w:r w:rsidRPr="00EF654F">
              <w:rPr>
                <w:rFonts w:cs="Arial"/>
                <w:spacing w:val="2"/>
                <w:sz w:val="22"/>
                <w:szCs w:val="22"/>
                <w:lang w:eastAsia="en-GB"/>
              </w:rPr>
              <w:t xml:space="preserve"> </w:t>
            </w:r>
            <w:r w:rsidRPr="00EF654F">
              <w:rPr>
                <w:rFonts w:cs="Arial"/>
                <w:spacing w:val="-1"/>
                <w:sz w:val="22"/>
                <w:szCs w:val="22"/>
                <w:lang w:eastAsia="en-GB"/>
              </w:rPr>
              <w:t>on</w:t>
            </w:r>
            <w:r w:rsidRPr="00EF654F">
              <w:rPr>
                <w:rFonts w:cs="Arial"/>
                <w:spacing w:val="-2"/>
                <w:sz w:val="22"/>
                <w:szCs w:val="22"/>
                <w:lang w:eastAsia="en-GB"/>
              </w:rPr>
              <w:t xml:space="preserve"> </w:t>
            </w:r>
            <w:r w:rsidRPr="00EF654F">
              <w:rPr>
                <w:rFonts w:cs="Arial"/>
                <w:sz w:val="22"/>
                <w:szCs w:val="22"/>
                <w:lang w:eastAsia="en-GB"/>
              </w:rPr>
              <w:t>a</w:t>
            </w:r>
            <w:r w:rsidRPr="00EF654F">
              <w:rPr>
                <w:rFonts w:cs="Arial"/>
                <w:spacing w:val="-2"/>
                <w:sz w:val="22"/>
                <w:szCs w:val="22"/>
                <w:lang w:eastAsia="en-GB"/>
              </w:rPr>
              <w:t xml:space="preserve"> </w:t>
            </w:r>
            <w:r w:rsidRPr="00EF654F">
              <w:rPr>
                <w:rFonts w:cs="Arial"/>
                <w:spacing w:val="-1"/>
                <w:sz w:val="22"/>
                <w:szCs w:val="22"/>
                <w:lang w:eastAsia="en-GB"/>
              </w:rPr>
              <w:t>firm</w:t>
            </w:r>
            <w:r w:rsidRPr="00EF654F">
              <w:rPr>
                <w:rFonts w:cs="Arial"/>
                <w:spacing w:val="2"/>
                <w:sz w:val="22"/>
                <w:szCs w:val="22"/>
                <w:lang w:eastAsia="en-GB"/>
              </w:rPr>
              <w:t xml:space="preserve"> </w:t>
            </w:r>
            <w:r w:rsidRPr="00EF654F">
              <w:rPr>
                <w:rFonts w:cs="Arial"/>
                <w:spacing w:val="-2"/>
                <w:sz w:val="22"/>
                <w:szCs w:val="22"/>
                <w:lang w:eastAsia="en-GB"/>
              </w:rPr>
              <w:t>level</w:t>
            </w:r>
            <w:r w:rsidRPr="00EF654F">
              <w:rPr>
                <w:rFonts w:cs="Arial"/>
                <w:sz w:val="22"/>
                <w:szCs w:val="22"/>
                <w:lang w:eastAsia="en-GB"/>
              </w:rPr>
              <w:t xml:space="preserve"> </w:t>
            </w:r>
            <w:r w:rsidRPr="00EF654F">
              <w:rPr>
                <w:rFonts w:cs="Arial"/>
                <w:spacing w:val="-1"/>
                <w:sz w:val="22"/>
                <w:szCs w:val="22"/>
                <w:lang w:eastAsia="en-GB"/>
              </w:rPr>
              <w:t>hard</w:t>
            </w:r>
            <w:r w:rsidRPr="00EF654F">
              <w:rPr>
                <w:rFonts w:cs="Arial"/>
                <w:sz w:val="22"/>
                <w:szCs w:val="22"/>
                <w:lang w:eastAsia="en-GB"/>
              </w:rPr>
              <w:t xml:space="preserve"> </w:t>
            </w:r>
            <w:r w:rsidRPr="00EF654F">
              <w:rPr>
                <w:rFonts w:cs="Arial"/>
                <w:spacing w:val="-2"/>
                <w:sz w:val="22"/>
                <w:szCs w:val="22"/>
                <w:lang w:eastAsia="en-GB"/>
              </w:rPr>
              <w:t>standing</w:t>
            </w:r>
          </w:p>
          <w:p w14:paraId="46FBC244" w14:textId="77777777" w:rsidR="00EF654F" w:rsidRPr="00EF654F" w:rsidRDefault="00EF654F" w:rsidP="00EF654F">
            <w:pPr>
              <w:widowControl w:val="0"/>
              <w:numPr>
                <w:ilvl w:val="0"/>
                <w:numId w:val="16"/>
              </w:numPr>
              <w:tabs>
                <w:tab w:val="left" w:pos="621"/>
              </w:tabs>
              <w:kinsoku w:val="0"/>
              <w:overflowPunct w:val="0"/>
              <w:autoSpaceDE w:val="0"/>
              <w:autoSpaceDN w:val="0"/>
              <w:adjustRightInd w:val="0"/>
              <w:ind w:right="977" w:hanging="566"/>
              <w:rPr>
                <w:rFonts w:ascii="Times New Roman" w:hAnsi="Times New Roman"/>
                <w:lang w:eastAsia="en-GB"/>
              </w:rPr>
            </w:pPr>
            <w:r w:rsidRPr="00EF654F">
              <w:rPr>
                <w:rFonts w:cs="Arial"/>
                <w:spacing w:val="-1"/>
                <w:sz w:val="22"/>
                <w:szCs w:val="22"/>
                <w:lang w:eastAsia="en-GB"/>
              </w:rPr>
              <w:t>Are</w:t>
            </w:r>
            <w:r w:rsidRPr="00EF654F">
              <w:rPr>
                <w:rFonts w:cs="Arial"/>
                <w:spacing w:val="-2"/>
                <w:sz w:val="22"/>
                <w:szCs w:val="22"/>
                <w:lang w:eastAsia="en-GB"/>
              </w:rPr>
              <w:t xml:space="preserve"> </w:t>
            </w:r>
            <w:r w:rsidRPr="00EF654F">
              <w:rPr>
                <w:rFonts w:cs="Arial"/>
                <w:spacing w:val="-1"/>
                <w:sz w:val="22"/>
                <w:szCs w:val="22"/>
                <w:lang w:eastAsia="en-GB"/>
              </w:rPr>
              <w:t>kept</w:t>
            </w:r>
            <w:r w:rsidRPr="00EF654F">
              <w:rPr>
                <w:rFonts w:cs="Arial"/>
                <w:spacing w:val="2"/>
                <w:sz w:val="22"/>
                <w:szCs w:val="22"/>
                <w:lang w:eastAsia="en-GB"/>
              </w:rPr>
              <w:t xml:space="preserve"> </w:t>
            </w:r>
            <w:r w:rsidRPr="00EF654F">
              <w:rPr>
                <w:rFonts w:cs="Arial"/>
                <w:spacing w:val="-2"/>
                <w:sz w:val="22"/>
                <w:szCs w:val="22"/>
                <w:lang w:eastAsia="en-GB"/>
              </w:rPr>
              <w:t xml:space="preserve">away </w:t>
            </w:r>
            <w:r w:rsidRPr="00EF654F">
              <w:rPr>
                <w:rFonts w:cs="Arial"/>
                <w:sz w:val="22"/>
                <w:szCs w:val="22"/>
                <w:lang w:eastAsia="en-GB"/>
              </w:rPr>
              <w:t>from</w:t>
            </w:r>
            <w:r w:rsidRPr="00EF654F">
              <w:rPr>
                <w:rFonts w:cs="Arial"/>
                <w:spacing w:val="-1"/>
                <w:sz w:val="22"/>
                <w:szCs w:val="22"/>
                <w:lang w:eastAsia="en-GB"/>
              </w:rPr>
              <w:t xml:space="preserve"> storage</w:t>
            </w:r>
            <w:r w:rsidRPr="00EF654F">
              <w:rPr>
                <w:rFonts w:cs="Arial"/>
                <w:spacing w:val="-2"/>
                <w:sz w:val="22"/>
                <w:szCs w:val="22"/>
                <w:lang w:eastAsia="en-GB"/>
              </w:rPr>
              <w:t xml:space="preserve"> of</w:t>
            </w:r>
            <w:r w:rsidRPr="00EF654F">
              <w:rPr>
                <w:rFonts w:cs="Arial"/>
                <w:spacing w:val="2"/>
                <w:sz w:val="22"/>
                <w:szCs w:val="22"/>
                <w:lang w:eastAsia="en-GB"/>
              </w:rPr>
              <w:t xml:space="preserve"> </w:t>
            </w:r>
            <w:r w:rsidRPr="00EF654F">
              <w:rPr>
                <w:rFonts w:cs="Arial"/>
                <w:spacing w:val="-1"/>
                <w:sz w:val="22"/>
                <w:szCs w:val="22"/>
                <w:lang w:eastAsia="en-GB"/>
              </w:rPr>
              <w:t>rubbish,</w:t>
            </w:r>
            <w:r w:rsidRPr="00EF654F">
              <w:rPr>
                <w:rFonts w:cs="Arial"/>
                <w:spacing w:val="27"/>
                <w:sz w:val="22"/>
                <w:szCs w:val="22"/>
                <w:lang w:eastAsia="en-GB"/>
              </w:rPr>
              <w:t xml:space="preserve"> </w:t>
            </w:r>
            <w:r w:rsidRPr="00EF654F">
              <w:rPr>
                <w:rFonts w:cs="Arial"/>
                <w:spacing w:val="-1"/>
                <w:sz w:val="22"/>
                <w:szCs w:val="22"/>
                <w:lang w:eastAsia="en-GB"/>
              </w:rPr>
              <w:t>cardboard</w:t>
            </w:r>
            <w:r w:rsidRPr="00EF654F">
              <w:rPr>
                <w:rFonts w:cs="Arial"/>
                <w:spacing w:val="-2"/>
                <w:sz w:val="22"/>
                <w:szCs w:val="22"/>
                <w:lang w:eastAsia="en-GB"/>
              </w:rPr>
              <w:t xml:space="preserve"> </w:t>
            </w:r>
            <w:r w:rsidRPr="00EF654F">
              <w:rPr>
                <w:rFonts w:cs="Arial"/>
                <w:spacing w:val="-1"/>
                <w:sz w:val="22"/>
                <w:szCs w:val="22"/>
                <w:lang w:eastAsia="en-GB"/>
              </w:rPr>
              <w:t>or other flammable</w:t>
            </w:r>
            <w:r w:rsidRPr="00EF654F">
              <w:rPr>
                <w:rFonts w:cs="Arial"/>
                <w:sz w:val="22"/>
                <w:szCs w:val="22"/>
                <w:lang w:eastAsia="en-GB"/>
              </w:rPr>
              <w:t xml:space="preserve"> </w:t>
            </w:r>
            <w:r w:rsidRPr="00EF654F">
              <w:rPr>
                <w:rFonts w:cs="Arial"/>
                <w:spacing w:val="-1"/>
                <w:sz w:val="22"/>
                <w:szCs w:val="22"/>
                <w:lang w:eastAsia="en-GB"/>
              </w:rPr>
              <w:t>material.</w:t>
            </w:r>
          </w:p>
        </w:tc>
        <w:tc>
          <w:tcPr>
            <w:tcW w:w="3274" w:type="dxa"/>
            <w:tcBorders>
              <w:top w:val="single" w:sz="17" w:space="0" w:color="FFFFFF"/>
              <w:left w:val="single" w:sz="17" w:space="0" w:color="FFFFFF"/>
              <w:bottom w:val="single" w:sz="17" w:space="0" w:color="FFFFFF"/>
              <w:right w:val="single" w:sz="17" w:space="0" w:color="FFFFFF"/>
            </w:tcBorders>
            <w:shd w:val="clear" w:color="auto" w:fill="FFB1B1"/>
          </w:tcPr>
          <w:p w14:paraId="435875A2" w14:textId="77777777" w:rsidR="00EF654F" w:rsidRPr="00EF654F" w:rsidRDefault="00EF654F" w:rsidP="00853F9F">
            <w:pPr>
              <w:widowControl w:val="0"/>
              <w:kinsoku w:val="0"/>
              <w:overflowPunct w:val="0"/>
              <w:autoSpaceDE w:val="0"/>
              <w:autoSpaceDN w:val="0"/>
              <w:adjustRightInd w:val="0"/>
              <w:spacing w:before="52"/>
              <w:ind w:left="143" w:right="107"/>
              <w:rPr>
                <w:rFonts w:ascii="Times New Roman" w:hAnsi="Times New Roman"/>
                <w:lang w:eastAsia="en-GB"/>
              </w:rPr>
            </w:pPr>
            <w:r w:rsidRPr="00EF654F">
              <w:rPr>
                <w:rFonts w:cs="Arial"/>
                <w:sz w:val="22"/>
                <w:szCs w:val="22"/>
                <w:lang w:eastAsia="en-GB"/>
              </w:rPr>
              <w:t>To</w:t>
            </w:r>
            <w:r w:rsidRPr="00EF654F">
              <w:rPr>
                <w:rFonts w:cs="Arial"/>
                <w:spacing w:val="-2"/>
                <w:sz w:val="22"/>
                <w:szCs w:val="22"/>
                <w:lang w:eastAsia="en-GB"/>
              </w:rPr>
              <w:t xml:space="preserve"> </w:t>
            </w:r>
            <w:r w:rsidRPr="00EF654F">
              <w:rPr>
                <w:rFonts w:cs="Arial"/>
                <w:spacing w:val="-1"/>
                <w:sz w:val="22"/>
                <w:szCs w:val="22"/>
                <w:lang w:eastAsia="en-GB"/>
              </w:rPr>
              <w:t>provide</w:t>
            </w:r>
            <w:r w:rsidRPr="00EF654F">
              <w:rPr>
                <w:rFonts w:cs="Arial"/>
                <w:sz w:val="22"/>
                <w:szCs w:val="22"/>
                <w:lang w:eastAsia="en-GB"/>
              </w:rPr>
              <w:t xml:space="preserve"> </w:t>
            </w:r>
            <w:r w:rsidRPr="00EF654F">
              <w:rPr>
                <w:rFonts w:cs="Arial"/>
                <w:spacing w:val="-1"/>
                <w:sz w:val="22"/>
                <w:szCs w:val="22"/>
                <w:lang w:eastAsia="en-GB"/>
              </w:rPr>
              <w:t>adequate</w:t>
            </w:r>
            <w:r w:rsidRPr="00EF654F">
              <w:rPr>
                <w:rFonts w:cs="Arial"/>
                <w:spacing w:val="-2"/>
                <w:sz w:val="22"/>
                <w:szCs w:val="22"/>
                <w:lang w:eastAsia="en-GB"/>
              </w:rPr>
              <w:t xml:space="preserve"> </w:t>
            </w:r>
            <w:r w:rsidRPr="00EF654F">
              <w:rPr>
                <w:rFonts w:cs="Arial"/>
                <w:spacing w:val="-1"/>
                <w:sz w:val="22"/>
                <w:szCs w:val="22"/>
                <w:lang w:eastAsia="en-GB"/>
              </w:rPr>
              <w:t>ventilation</w:t>
            </w:r>
            <w:r w:rsidRPr="00EF654F">
              <w:rPr>
                <w:rFonts w:cs="Arial"/>
                <w:spacing w:val="29"/>
                <w:sz w:val="22"/>
                <w:szCs w:val="22"/>
                <w:lang w:eastAsia="en-GB"/>
              </w:rPr>
              <w:t xml:space="preserve"> </w:t>
            </w:r>
            <w:r w:rsidRPr="00EF654F">
              <w:rPr>
                <w:rFonts w:cs="Arial"/>
                <w:spacing w:val="-1"/>
                <w:sz w:val="22"/>
                <w:szCs w:val="22"/>
                <w:lang w:eastAsia="en-GB"/>
              </w:rPr>
              <w:t>and</w:t>
            </w:r>
            <w:r w:rsidRPr="00EF654F">
              <w:rPr>
                <w:rFonts w:cs="Arial"/>
                <w:sz w:val="22"/>
                <w:szCs w:val="22"/>
                <w:lang w:eastAsia="en-GB"/>
              </w:rPr>
              <w:t xml:space="preserve"> </w:t>
            </w:r>
            <w:r w:rsidRPr="00EF654F">
              <w:rPr>
                <w:rFonts w:cs="Arial"/>
                <w:spacing w:val="-1"/>
                <w:sz w:val="22"/>
                <w:szCs w:val="22"/>
                <w:lang w:eastAsia="en-GB"/>
              </w:rPr>
              <w:t xml:space="preserve">prevent </w:t>
            </w:r>
            <w:r w:rsidRPr="00EF654F">
              <w:rPr>
                <w:rFonts w:cs="Arial"/>
                <w:sz w:val="22"/>
                <w:szCs w:val="22"/>
                <w:lang w:eastAsia="en-GB"/>
              </w:rPr>
              <w:t>the</w:t>
            </w:r>
            <w:r w:rsidRPr="00EF654F">
              <w:rPr>
                <w:rFonts w:cs="Arial"/>
                <w:spacing w:val="-2"/>
                <w:sz w:val="22"/>
                <w:szCs w:val="22"/>
                <w:lang w:eastAsia="en-GB"/>
              </w:rPr>
              <w:t xml:space="preserve"> </w:t>
            </w:r>
            <w:r w:rsidRPr="00EF654F">
              <w:rPr>
                <w:rFonts w:cs="Arial"/>
                <w:spacing w:val="-1"/>
                <w:sz w:val="22"/>
                <w:szCs w:val="22"/>
                <w:lang w:eastAsia="en-GB"/>
              </w:rPr>
              <w:t>cylinders</w:t>
            </w:r>
            <w:r w:rsidRPr="00EF654F">
              <w:rPr>
                <w:rFonts w:cs="Arial"/>
                <w:spacing w:val="-2"/>
                <w:sz w:val="22"/>
                <w:szCs w:val="22"/>
                <w:lang w:eastAsia="en-GB"/>
              </w:rPr>
              <w:t xml:space="preserve"> </w:t>
            </w:r>
            <w:r w:rsidRPr="00EF654F">
              <w:rPr>
                <w:rFonts w:cs="Arial"/>
                <w:sz w:val="22"/>
                <w:szCs w:val="22"/>
                <w:lang w:eastAsia="en-GB"/>
              </w:rPr>
              <w:t>from</w:t>
            </w:r>
            <w:r w:rsidRPr="00EF654F">
              <w:rPr>
                <w:rFonts w:cs="Arial"/>
                <w:spacing w:val="23"/>
                <w:sz w:val="22"/>
                <w:szCs w:val="22"/>
                <w:lang w:eastAsia="en-GB"/>
              </w:rPr>
              <w:t xml:space="preserve"> </w:t>
            </w:r>
            <w:r w:rsidRPr="00EF654F">
              <w:rPr>
                <w:rFonts w:cs="Arial"/>
                <w:spacing w:val="-1"/>
                <w:sz w:val="22"/>
                <w:szCs w:val="22"/>
                <w:lang w:eastAsia="en-GB"/>
              </w:rPr>
              <w:t>being</w:t>
            </w:r>
            <w:r w:rsidRPr="00EF654F">
              <w:rPr>
                <w:rFonts w:cs="Arial"/>
                <w:sz w:val="22"/>
                <w:szCs w:val="22"/>
                <w:lang w:eastAsia="en-GB"/>
              </w:rPr>
              <w:t xml:space="preserve"> </w:t>
            </w:r>
            <w:r w:rsidRPr="00EF654F">
              <w:rPr>
                <w:rFonts w:cs="Arial"/>
                <w:spacing w:val="-1"/>
                <w:sz w:val="22"/>
                <w:szCs w:val="22"/>
                <w:lang w:eastAsia="en-GB"/>
              </w:rPr>
              <w:t>knocked</w:t>
            </w:r>
            <w:r w:rsidRPr="00EF654F">
              <w:rPr>
                <w:rFonts w:cs="Arial"/>
                <w:sz w:val="22"/>
                <w:szCs w:val="22"/>
                <w:lang w:eastAsia="en-GB"/>
              </w:rPr>
              <w:t xml:space="preserve"> </w:t>
            </w:r>
            <w:r w:rsidRPr="00EF654F">
              <w:rPr>
                <w:rFonts w:cs="Arial"/>
                <w:spacing w:val="-2"/>
                <w:sz w:val="22"/>
                <w:szCs w:val="22"/>
                <w:lang w:eastAsia="en-GB"/>
              </w:rPr>
              <w:t>over.</w:t>
            </w:r>
          </w:p>
        </w:tc>
        <w:tc>
          <w:tcPr>
            <w:tcW w:w="2788" w:type="dxa"/>
            <w:tcBorders>
              <w:top w:val="single" w:sz="17" w:space="0" w:color="FFFFFF"/>
              <w:left w:val="single" w:sz="17" w:space="0" w:color="FFFFFF"/>
              <w:bottom w:val="single" w:sz="17" w:space="0" w:color="FFFFFF"/>
              <w:right w:val="single" w:sz="17" w:space="0" w:color="FFFFFF"/>
            </w:tcBorders>
            <w:shd w:val="clear" w:color="auto" w:fill="FFFFFF"/>
          </w:tcPr>
          <w:p w14:paraId="33A593E8" w14:textId="77777777" w:rsidR="00EF654F" w:rsidRPr="00EF654F" w:rsidRDefault="00EF654F" w:rsidP="00EF654F">
            <w:pPr>
              <w:widowControl w:val="0"/>
              <w:kinsoku w:val="0"/>
              <w:overflowPunct w:val="0"/>
              <w:autoSpaceDE w:val="0"/>
              <w:autoSpaceDN w:val="0"/>
              <w:adjustRightInd w:val="0"/>
              <w:spacing w:before="52"/>
              <w:ind w:right="109"/>
              <w:rPr>
                <w:rFonts w:cs="Arial"/>
                <w:spacing w:val="-1"/>
                <w:sz w:val="22"/>
                <w:szCs w:val="22"/>
                <w:lang w:eastAsia="en-GB"/>
              </w:rPr>
            </w:pPr>
            <w:r w:rsidRPr="00EF654F">
              <w:rPr>
                <w:rFonts w:cs="Arial"/>
                <w:spacing w:val="-1"/>
                <w:sz w:val="22"/>
                <w:szCs w:val="22"/>
                <w:lang w:eastAsia="en-GB"/>
              </w:rPr>
              <w:t>What type</w:t>
            </w:r>
            <w:r w:rsidRPr="00EF654F">
              <w:rPr>
                <w:rFonts w:cs="Arial"/>
                <w:sz w:val="22"/>
                <w:szCs w:val="22"/>
                <w:lang w:eastAsia="en-GB"/>
              </w:rPr>
              <w:t xml:space="preserve"> </w:t>
            </w:r>
            <w:r w:rsidRPr="00EF654F">
              <w:rPr>
                <w:rFonts w:cs="Arial"/>
                <w:spacing w:val="-2"/>
                <w:sz w:val="22"/>
                <w:szCs w:val="22"/>
                <w:lang w:eastAsia="en-GB"/>
              </w:rPr>
              <w:t>of</w:t>
            </w:r>
            <w:r w:rsidRPr="00EF654F">
              <w:rPr>
                <w:rFonts w:cs="Arial"/>
                <w:spacing w:val="-1"/>
                <w:sz w:val="22"/>
                <w:szCs w:val="22"/>
                <w:lang w:eastAsia="en-GB"/>
              </w:rPr>
              <w:t xml:space="preserve"> </w:t>
            </w:r>
            <w:r w:rsidRPr="00EF654F">
              <w:rPr>
                <w:rFonts w:cs="Arial"/>
                <w:sz w:val="22"/>
                <w:szCs w:val="22"/>
                <w:lang w:eastAsia="en-GB"/>
              </w:rPr>
              <w:t>gas</w:t>
            </w:r>
            <w:r w:rsidRPr="00EF654F">
              <w:rPr>
                <w:rFonts w:cs="Arial"/>
                <w:spacing w:val="-2"/>
                <w:sz w:val="22"/>
                <w:szCs w:val="22"/>
                <w:lang w:eastAsia="en-GB"/>
              </w:rPr>
              <w:t xml:space="preserve"> </w:t>
            </w:r>
            <w:r w:rsidRPr="00EF654F">
              <w:rPr>
                <w:rFonts w:cs="Arial"/>
                <w:spacing w:val="-1"/>
                <w:sz w:val="22"/>
                <w:szCs w:val="22"/>
                <w:lang w:eastAsia="en-GB"/>
              </w:rPr>
              <w:t>cylinders</w:t>
            </w:r>
            <w:r w:rsidRPr="00EF654F">
              <w:rPr>
                <w:rFonts w:cs="Arial"/>
                <w:spacing w:val="21"/>
                <w:sz w:val="22"/>
                <w:szCs w:val="22"/>
                <w:lang w:eastAsia="en-GB"/>
              </w:rPr>
              <w:t xml:space="preserve"> </w:t>
            </w:r>
            <w:r w:rsidRPr="00EF654F">
              <w:rPr>
                <w:rFonts w:cs="Arial"/>
                <w:spacing w:val="-1"/>
                <w:sz w:val="22"/>
                <w:szCs w:val="22"/>
                <w:lang w:eastAsia="en-GB"/>
              </w:rPr>
              <w:t>do</w:t>
            </w:r>
            <w:r w:rsidRPr="00EF654F">
              <w:rPr>
                <w:rFonts w:cs="Arial"/>
                <w:sz w:val="22"/>
                <w:szCs w:val="22"/>
                <w:lang w:eastAsia="en-GB"/>
              </w:rPr>
              <w:t xml:space="preserve"> </w:t>
            </w:r>
            <w:r w:rsidRPr="00EF654F">
              <w:rPr>
                <w:rFonts w:cs="Arial"/>
                <w:spacing w:val="-2"/>
                <w:sz w:val="22"/>
                <w:szCs w:val="22"/>
                <w:lang w:eastAsia="en-GB"/>
              </w:rPr>
              <w:t>you</w:t>
            </w:r>
            <w:r w:rsidRPr="00EF654F">
              <w:rPr>
                <w:rFonts w:cs="Arial"/>
                <w:sz w:val="22"/>
                <w:szCs w:val="22"/>
                <w:lang w:eastAsia="en-GB"/>
              </w:rPr>
              <w:t xml:space="preserve"> </w:t>
            </w:r>
            <w:r w:rsidRPr="00EF654F">
              <w:rPr>
                <w:rFonts w:cs="Arial"/>
                <w:spacing w:val="-1"/>
                <w:sz w:val="22"/>
                <w:szCs w:val="22"/>
                <w:lang w:eastAsia="en-GB"/>
              </w:rPr>
              <w:t>use?</w:t>
            </w:r>
          </w:p>
          <w:p w14:paraId="7227ECC4" w14:textId="061ABD0E" w:rsidR="00EF654F" w:rsidRPr="00EF654F" w:rsidRDefault="00EF654F" w:rsidP="00EF654F">
            <w:pPr>
              <w:widowControl w:val="0"/>
              <w:tabs>
                <w:tab w:val="left" w:pos="1184"/>
              </w:tabs>
              <w:kinsoku w:val="0"/>
              <w:overflowPunct w:val="0"/>
              <w:autoSpaceDE w:val="0"/>
              <w:autoSpaceDN w:val="0"/>
              <w:adjustRightInd w:val="0"/>
              <w:spacing w:before="1" w:line="252" w:lineRule="exact"/>
              <w:rPr>
                <w:rFonts w:ascii="Wingdings 2" w:hAnsi="Wingdings 2" w:cs="Wingdings 2"/>
                <w:sz w:val="22"/>
                <w:szCs w:val="22"/>
                <w:lang w:eastAsia="en-GB"/>
              </w:rPr>
            </w:pPr>
            <w:r w:rsidRPr="00EF654F">
              <w:rPr>
                <w:rFonts w:cs="Arial"/>
                <w:spacing w:val="-1"/>
                <w:sz w:val="22"/>
                <w:szCs w:val="22"/>
                <w:lang w:eastAsia="en-GB"/>
              </w:rPr>
              <w:t>Propane</w:t>
            </w:r>
            <w:r w:rsidRPr="00EF654F">
              <w:rPr>
                <w:rFonts w:cs="Arial"/>
                <w:spacing w:val="-1"/>
                <w:sz w:val="22"/>
                <w:szCs w:val="22"/>
                <w:lang w:eastAsia="en-GB"/>
              </w:rPr>
              <w:tab/>
            </w:r>
            <w:r w:rsidR="008768EF" w:rsidRPr="00EF654F">
              <w:rPr>
                <w:rFonts w:ascii="Times New Roman" w:hAnsi="Times New Roman"/>
                <w:noProof/>
                <w:sz w:val="20"/>
                <w:szCs w:val="20"/>
                <w:lang w:eastAsia="en-GB"/>
              </w:rPr>
              <mc:AlternateContent>
                <mc:Choice Requires="wpg">
                  <w:drawing>
                    <wp:inline distT="0" distB="0" distL="0" distR="0" wp14:anchorId="20ACB66E" wp14:editId="132AACF7">
                      <wp:extent cx="175260" cy="114300"/>
                      <wp:effectExtent l="0" t="0" r="0" b="0"/>
                      <wp:docPr id="1184799311" name="Group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1299631825" name="Freeform 389"/>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125530" name="Freeform 390"/>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62785" name="Freeform 391"/>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022653" name="Freeform 392"/>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222821" name="Freeform 393"/>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2FCB39" id="Group 388" o:spid="_x0000_s1026" alt="&quot;&quot;"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">
                      <v:shape id="Freeform 389"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" path="m,1754r2834,l2834,,,,,1754xe" stroked="f">
                        <v:path arrowok="t" o:connecttype="custom" o:connectlocs="0,1754;2834,1754;2834,0;0,0;0,1754" o:connectangles="0,0,0,0,0"/>
                      </v:shape>
                      <v:shape id="Freeform 390"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" path="m,l2834,e" filled="f" strokeweight="1.1pt">
                        <v:path arrowok="t" o:connecttype="custom" o:connectlocs="0,0;2834,0" o:connectangles="0,0"/>
                      </v:shape>
                      <v:shape id="Freeform 391"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" path="m,l,1716e" filled="f" strokeweight=".37392mm">
                        <v:path arrowok="t" o:connecttype="custom" o:connectlocs="0,0;0,1716" o:connectangles="0,0"/>
                      </v:shape>
                      <v:shape id="Freeform 392"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" path="m,l2834,e" filled="f" strokeweight=".35275mm">
                        <v:path arrowok="t" o:connecttype="custom" o:connectlocs="0,0;2834,0" o:connectangles="0,0"/>
                      </v:shape>
                      <v:shape id="Freeform 393"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" path="m,l,1715e" filled="f" strokeweight=".37392mm">
                        <v:path arrowok="t" o:connecttype="custom" o:connectlocs="0,0;0,1715" o:connectangles="0,0"/>
                      </v:shape>
                      <w10:anchorlock/>
                    </v:group>
                  </w:pict>
                </mc:Fallback>
              </mc:AlternateContent>
            </w:r>
          </w:p>
          <w:p w14:paraId="00B311F8" w14:textId="5683AE8D" w:rsidR="00EF654F" w:rsidRPr="00EF654F" w:rsidRDefault="00EF654F" w:rsidP="00EF654F">
            <w:pPr>
              <w:widowControl w:val="0"/>
              <w:tabs>
                <w:tab w:val="left" w:pos="1184"/>
              </w:tabs>
              <w:kinsoku w:val="0"/>
              <w:overflowPunct w:val="0"/>
              <w:autoSpaceDE w:val="0"/>
              <w:autoSpaceDN w:val="0"/>
              <w:adjustRightInd w:val="0"/>
              <w:spacing w:line="252" w:lineRule="exact"/>
              <w:rPr>
                <w:rFonts w:ascii="Wingdings 2" w:hAnsi="Wingdings 2" w:cs="Wingdings 2"/>
                <w:sz w:val="22"/>
                <w:szCs w:val="22"/>
                <w:lang w:eastAsia="en-GB"/>
              </w:rPr>
            </w:pPr>
            <w:r w:rsidRPr="00EF654F">
              <w:rPr>
                <w:rFonts w:cs="Arial"/>
                <w:spacing w:val="-1"/>
                <w:sz w:val="22"/>
                <w:szCs w:val="22"/>
                <w:lang w:eastAsia="en-GB"/>
              </w:rPr>
              <w:t>Butane</w:t>
            </w:r>
            <w:r w:rsidR="00443AA7">
              <w:rPr>
                <w:rFonts w:ascii="Times New Roman" w:hAnsi="Times New Roman"/>
                <w:sz w:val="20"/>
                <w:szCs w:val="20"/>
                <w:lang w:eastAsia="en-GB"/>
              </w:rPr>
              <w:tab/>
            </w:r>
            <w:r w:rsidR="008768EF" w:rsidRPr="00EF654F">
              <w:rPr>
                <w:rFonts w:ascii="Times New Roman" w:hAnsi="Times New Roman"/>
                <w:noProof/>
                <w:sz w:val="20"/>
                <w:szCs w:val="20"/>
                <w:lang w:eastAsia="en-GB"/>
              </w:rPr>
              <mc:AlternateContent>
                <mc:Choice Requires="wpg">
                  <w:drawing>
                    <wp:inline distT="0" distB="0" distL="0" distR="0" wp14:anchorId="1CDF5588" wp14:editId="673A2CFC">
                      <wp:extent cx="175260" cy="114300"/>
                      <wp:effectExtent l="0" t="0" r="0" b="0"/>
                      <wp:docPr id="1817613714" name="Group 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1613491948" name="Freeform 395"/>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561380" name="Freeform 396"/>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795234" name="Freeform 397"/>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871547" name="Freeform 398"/>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60808" name="Freeform 399"/>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8F3901" id="Group 394" o:spid="_x0000_s1026" alt="&quot;&quot;"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">
                      <v:shape id="Freeform 395"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" path="m,1754r2834,l2834,,,,,1754xe" stroked="f">
                        <v:path arrowok="t" o:connecttype="custom" o:connectlocs="0,1754;2834,1754;2834,0;0,0;0,1754" o:connectangles="0,0,0,0,0"/>
                      </v:shape>
                      <v:shape id="Freeform 396"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" path="m,l2834,e" filled="f" strokeweight="1.1pt">
                        <v:path arrowok="t" o:connecttype="custom" o:connectlocs="0,0;2834,0" o:connectangles="0,0"/>
                      </v:shape>
                      <v:shape id="Freeform 397"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" path="m,l,1716e" filled="f" strokeweight=".37392mm">
                        <v:path arrowok="t" o:connecttype="custom" o:connectlocs="0,0;0,1716" o:connectangles="0,0"/>
                      </v:shape>
                      <v:shape id="Freeform 398"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" path="m,l2834,e" filled="f" strokeweight=".35275mm">
                        <v:path arrowok="t" o:connecttype="custom" o:connectlocs="0,0;2834,0" o:connectangles="0,0"/>
                      </v:shape>
                      <v:shape id="Freeform 399"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" path="m,l,1715e" filled="f" strokeweight=".37392mm">
                        <v:path arrowok="t" o:connecttype="custom" o:connectlocs="0,0;0,1715" o:connectangles="0,0"/>
                      </v:shape>
                      <w10:anchorlock/>
                    </v:group>
                  </w:pict>
                </mc:Fallback>
              </mc:AlternateContent>
            </w:r>
          </w:p>
          <w:p w14:paraId="70C506D2" w14:textId="77777777" w:rsidR="00EF654F" w:rsidRPr="00EF654F" w:rsidRDefault="00443AA7" w:rsidP="00EF654F">
            <w:pPr>
              <w:widowControl w:val="0"/>
              <w:kinsoku w:val="0"/>
              <w:overflowPunct w:val="0"/>
              <w:autoSpaceDE w:val="0"/>
              <w:autoSpaceDN w:val="0"/>
              <w:adjustRightInd w:val="0"/>
              <w:rPr>
                <w:rFonts w:ascii="Times New Roman" w:hAnsi="Times New Roman"/>
                <w:sz w:val="22"/>
                <w:szCs w:val="22"/>
                <w:lang w:eastAsia="en-GB"/>
              </w:rPr>
            </w:pPr>
            <w:r>
              <w:rPr>
                <w:rFonts w:cs="Arial"/>
                <w:spacing w:val="-36"/>
                <w:w w:val="95"/>
                <w:lang w:eastAsia="en-GB"/>
              </w:rPr>
              <w:tab/>
            </w:r>
            <w:r w:rsidRPr="00EF654F">
              <w:rPr>
                <w:rFonts w:cs="Arial"/>
                <w:spacing w:val="-39"/>
                <w:w w:val="95"/>
                <w:lang w:eastAsia="en-GB"/>
              </w:rPr>
              <w:t xml:space="preserve"> </w:t>
            </w:r>
          </w:p>
          <w:p w14:paraId="51A39B2D" w14:textId="3C4E72D0" w:rsidR="00EF654F" w:rsidRPr="00EF654F" w:rsidRDefault="00EF654F" w:rsidP="00EF654F">
            <w:pPr>
              <w:widowControl w:val="0"/>
              <w:kinsoku w:val="0"/>
              <w:overflowPunct w:val="0"/>
              <w:autoSpaceDE w:val="0"/>
              <w:autoSpaceDN w:val="0"/>
              <w:adjustRightInd w:val="0"/>
              <w:ind w:right="86"/>
              <w:rPr>
                <w:rFonts w:cs="Arial"/>
                <w:sz w:val="22"/>
                <w:szCs w:val="22"/>
                <w:lang w:eastAsia="en-GB"/>
              </w:rPr>
            </w:pPr>
            <w:r w:rsidRPr="00EF654F">
              <w:rPr>
                <w:rFonts w:cs="Arial"/>
                <w:spacing w:val="-1"/>
                <w:sz w:val="22"/>
                <w:szCs w:val="22"/>
                <w:lang w:eastAsia="en-GB"/>
              </w:rPr>
              <w:t>Do</w:t>
            </w:r>
            <w:r w:rsidRPr="00EF654F">
              <w:rPr>
                <w:rFonts w:cs="Arial"/>
                <w:sz w:val="22"/>
                <w:szCs w:val="22"/>
                <w:lang w:eastAsia="en-GB"/>
              </w:rPr>
              <w:t xml:space="preserve"> </w:t>
            </w:r>
            <w:r w:rsidRPr="00EF654F">
              <w:rPr>
                <w:rFonts w:cs="Arial"/>
                <w:spacing w:val="-2"/>
                <w:sz w:val="22"/>
                <w:szCs w:val="22"/>
                <w:lang w:eastAsia="en-GB"/>
              </w:rPr>
              <w:t>you</w:t>
            </w:r>
            <w:r w:rsidRPr="00EF654F">
              <w:rPr>
                <w:rFonts w:cs="Arial"/>
                <w:sz w:val="22"/>
                <w:szCs w:val="22"/>
                <w:lang w:eastAsia="en-GB"/>
              </w:rPr>
              <w:t xml:space="preserve"> store</w:t>
            </w:r>
            <w:r w:rsidRPr="00EF654F">
              <w:rPr>
                <w:rFonts w:cs="Arial"/>
                <w:spacing w:val="-2"/>
                <w:sz w:val="22"/>
                <w:szCs w:val="22"/>
                <w:lang w:eastAsia="en-GB"/>
              </w:rPr>
              <w:t xml:space="preserve"> </w:t>
            </w:r>
            <w:r w:rsidRPr="00EF654F">
              <w:rPr>
                <w:rFonts w:cs="Arial"/>
                <w:sz w:val="22"/>
                <w:szCs w:val="22"/>
                <w:lang w:eastAsia="en-GB"/>
              </w:rPr>
              <w:t>the</w:t>
            </w:r>
            <w:r w:rsidRPr="00EF654F">
              <w:rPr>
                <w:rFonts w:cs="Arial"/>
                <w:spacing w:val="-2"/>
                <w:sz w:val="22"/>
                <w:szCs w:val="22"/>
                <w:lang w:eastAsia="en-GB"/>
              </w:rPr>
              <w:t xml:space="preserve"> </w:t>
            </w:r>
            <w:r w:rsidRPr="00EF654F">
              <w:rPr>
                <w:rFonts w:cs="Arial"/>
                <w:spacing w:val="-1"/>
                <w:sz w:val="22"/>
                <w:szCs w:val="22"/>
                <w:lang w:eastAsia="en-GB"/>
              </w:rPr>
              <w:t>cylinders:</w:t>
            </w:r>
            <w:r w:rsidRPr="00EF654F">
              <w:rPr>
                <w:rFonts w:cs="Arial"/>
                <w:spacing w:val="26"/>
                <w:sz w:val="22"/>
                <w:szCs w:val="22"/>
                <w:lang w:eastAsia="en-GB"/>
              </w:rPr>
              <w:t xml:space="preserve"> </w:t>
            </w:r>
            <w:r w:rsidRPr="00EF654F">
              <w:rPr>
                <w:rFonts w:cs="Arial"/>
                <w:spacing w:val="-1"/>
                <w:sz w:val="22"/>
                <w:szCs w:val="22"/>
                <w:lang w:eastAsia="en-GB"/>
              </w:rPr>
              <w:t>inside</w:t>
            </w:r>
            <w:r w:rsidRPr="00EF654F">
              <w:rPr>
                <w:rFonts w:cs="Arial"/>
                <w:spacing w:val="-21"/>
                <w:sz w:val="22"/>
                <w:szCs w:val="22"/>
                <w:lang w:eastAsia="en-GB"/>
              </w:rPr>
              <w:t xml:space="preserve"> </w:t>
            </w:r>
            <w:r w:rsidRPr="00EF654F">
              <w:rPr>
                <w:rFonts w:cs="Arial"/>
                <w:sz w:val="22"/>
                <w:szCs w:val="22"/>
                <w:lang w:eastAsia="en-GB"/>
              </w:rPr>
              <w:t>the</w:t>
            </w:r>
            <w:r w:rsidRPr="00EF654F">
              <w:rPr>
                <w:rFonts w:cs="Arial"/>
                <w:spacing w:val="-21"/>
                <w:sz w:val="22"/>
                <w:szCs w:val="22"/>
                <w:lang w:eastAsia="en-GB"/>
              </w:rPr>
              <w:t xml:space="preserve"> </w:t>
            </w:r>
            <w:r w:rsidRPr="00EF654F">
              <w:rPr>
                <w:rFonts w:cs="Arial"/>
                <w:spacing w:val="-1"/>
                <w:sz w:val="22"/>
                <w:szCs w:val="22"/>
                <w:lang w:eastAsia="en-GB"/>
              </w:rPr>
              <w:t>tent/marquee</w:t>
            </w:r>
            <w:r w:rsidRPr="00EF654F">
              <w:rPr>
                <w:rFonts w:cs="Arial"/>
                <w:spacing w:val="-21"/>
                <w:sz w:val="22"/>
                <w:szCs w:val="22"/>
                <w:lang w:eastAsia="en-GB"/>
              </w:rPr>
              <w:t xml:space="preserve"> </w:t>
            </w:r>
            <w:r w:rsidR="008768EF" w:rsidRPr="00EF654F">
              <w:rPr>
                <w:rFonts w:ascii="Times New Roman" w:hAnsi="Times New Roman"/>
                <w:noProof/>
                <w:sz w:val="20"/>
                <w:szCs w:val="20"/>
                <w:lang w:eastAsia="en-GB"/>
              </w:rPr>
              <mc:AlternateContent>
                <mc:Choice Requires="wpg">
                  <w:drawing>
                    <wp:inline distT="0" distB="0" distL="0" distR="0" wp14:anchorId="3EE10564" wp14:editId="3DDCB4A9">
                      <wp:extent cx="175260" cy="114300"/>
                      <wp:effectExtent l="0" t="0" r="0" b="0"/>
                      <wp:docPr id="149558774" name="Group 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1741814993" name="Freeform 401"/>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34541" name="Freeform 402"/>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771128" name="Freeform 403"/>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751112" name="Freeform 404"/>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552146" name="Freeform 405"/>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6EB39D" id="Group 400" o:spid="_x0000_s1026" alt="&quot;&quot;"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">
                      <v:shape id="Freeform 401"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" path="m,1754r2834,l2834,,,,,1754xe" stroked="f">
                        <v:path arrowok="t" o:connecttype="custom" o:connectlocs="0,1754;2834,1754;2834,0;0,0;0,1754" o:connectangles="0,0,0,0,0"/>
                      </v:shape>
                      <v:shape id="Freeform 402"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" path="m,l2834,e" filled="f" strokeweight="1.1pt">
                        <v:path arrowok="t" o:connecttype="custom" o:connectlocs="0,0;2834,0" o:connectangles="0,0"/>
                      </v:shape>
                      <v:shape id="Freeform 403"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" path="m,l,1716e" filled="f" strokeweight=".37392mm">
                        <v:path arrowok="t" o:connecttype="custom" o:connectlocs="0,0;0,1716" o:connectangles="0,0"/>
                      </v:shape>
                      <v:shape id="Freeform 404"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" path="m,l2834,e" filled="f" strokeweight=".35275mm">
                        <v:path arrowok="t" o:connecttype="custom" o:connectlocs="0,0;2834,0" o:connectangles="0,0"/>
                      </v:shape>
                      <v:shape id="Freeform 405"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" path="m,l,1715e" filled="f" strokeweight=".37392mm">
                        <v:path arrowok="t" o:connecttype="custom" o:connectlocs="0,0;0,1715" o:connectangles="0,0"/>
                      </v:shape>
                      <w10:anchorlock/>
                    </v:group>
                  </w:pict>
                </mc:Fallback>
              </mc:AlternateContent>
            </w:r>
            <w:r w:rsidRPr="00EF654F">
              <w:rPr>
                <w:rFonts w:ascii="Times New Roman" w:hAnsi="Times New Roman"/>
                <w:spacing w:val="29"/>
                <w:w w:val="70"/>
                <w:sz w:val="22"/>
                <w:szCs w:val="22"/>
                <w:lang w:eastAsia="en-GB"/>
              </w:rPr>
              <w:t xml:space="preserve"> </w:t>
            </w:r>
            <w:r w:rsidRPr="00EF654F">
              <w:rPr>
                <w:rFonts w:cs="Arial"/>
                <w:spacing w:val="-1"/>
                <w:sz w:val="22"/>
                <w:szCs w:val="22"/>
                <w:lang w:eastAsia="en-GB"/>
              </w:rPr>
              <w:t>or</w:t>
            </w:r>
            <w:r w:rsidRPr="00EF654F">
              <w:rPr>
                <w:rFonts w:cs="Arial"/>
                <w:spacing w:val="-19"/>
                <w:sz w:val="22"/>
                <w:szCs w:val="22"/>
                <w:lang w:eastAsia="en-GB"/>
              </w:rPr>
              <w:t xml:space="preserve"> </w:t>
            </w:r>
            <w:r w:rsidRPr="00EF654F">
              <w:rPr>
                <w:rFonts w:cs="Arial"/>
                <w:spacing w:val="-1"/>
                <w:sz w:val="22"/>
                <w:szCs w:val="22"/>
                <w:lang w:eastAsia="en-GB"/>
              </w:rPr>
              <w:t>outside</w:t>
            </w:r>
            <w:r w:rsidRPr="00EF654F">
              <w:rPr>
                <w:rFonts w:cs="Arial"/>
                <w:spacing w:val="-21"/>
                <w:sz w:val="22"/>
                <w:szCs w:val="22"/>
                <w:lang w:eastAsia="en-GB"/>
              </w:rPr>
              <w:t xml:space="preserve"> </w:t>
            </w:r>
            <w:r w:rsidR="008768EF" w:rsidRPr="00EF654F">
              <w:rPr>
                <w:rFonts w:ascii="Times New Roman" w:hAnsi="Times New Roman"/>
                <w:noProof/>
                <w:sz w:val="20"/>
                <w:szCs w:val="20"/>
                <w:lang w:eastAsia="en-GB"/>
              </w:rPr>
              <mc:AlternateContent>
                <mc:Choice Requires="wpg">
                  <w:drawing>
                    <wp:inline distT="0" distB="0" distL="0" distR="0" wp14:anchorId="5998B600" wp14:editId="570B8D90">
                      <wp:extent cx="175260" cy="114300"/>
                      <wp:effectExtent l="0" t="0" r="0" b="0"/>
                      <wp:docPr id="1366826733" name="Group 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1619884102" name="Freeform 407"/>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002602" name="Freeform 408"/>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10157" name="Freeform 409"/>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225995" name="Freeform 410"/>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280048" name="Freeform 411"/>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3462DD" id="Group 406" o:spid="_x0000_s1026" alt="&quot;&quot;"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">
                      <v:shape id="Freeform 407"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" path="m,1754r2834,l2834,,,,,1754xe" stroked="f">
                        <v:path arrowok="t" o:connecttype="custom" o:connectlocs="0,1754;2834,1754;2834,0;0,0;0,1754" o:connectangles="0,0,0,0,0"/>
                      </v:shape>
                      <v:shape id="Freeform 408"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" path="m,l2834,e" filled="f" strokeweight="1.1pt">
                        <v:path arrowok="t" o:connecttype="custom" o:connectlocs="0,0;2834,0" o:connectangles="0,0"/>
                      </v:shape>
                      <v:shape id="Freeform 409"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" path="m,l,1716e" filled="f" strokeweight=".37392mm">
                        <v:path arrowok="t" o:connecttype="custom" o:connectlocs="0,0;0,1716" o:connectangles="0,0"/>
                      </v:shape>
                      <v:shape id="Freeform 410"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" path="m,l2834,e" filled="f" strokeweight=".35275mm">
                        <v:path arrowok="t" o:connecttype="custom" o:connectlocs="0,0;2834,0" o:connectangles="0,0"/>
                      </v:shape>
                      <v:shape id="Freeform 411"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" path="m,l,1715e" filled="f" strokeweight=".37392mm">
                        <v:path arrowok="t" o:connecttype="custom" o:connectlocs="0,0;0,1715" o:connectangles="0,0"/>
                      </v:shape>
                      <w10:anchorlock/>
                    </v:group>
                  </w:pict>
                </mc:Fallback>
              </mc:AlternateContent>
            </w:r>
            <w:r w:rsidRPr="00EF654F">
              <w:rPr>
                <w:rFonts w:ascii="Wingdings 2" w:hAnsi="Wingdings 2" w:cs="Wingdings 2"/>
                <w:spacing w:val="-178"/>
                <w:sz w:val="22"/>
                <w:szCs w:val="22"/>
                <w:lang w:eastAsia="en-GB"/>
              </w:rPr>
              <w:t></w:t>
            </w:r>
            <w:r w:rsidRPr="00EF654F">
              <w:rPr>
                <w:rFonts w:cs="Arial"/>
                <w:sz w:val="22"/>
                <w:szCs w:val="22"/>
                <w:lang w:eastAsia="en-GB"/>
              </w:rPr>
              <w:t>?</w:t>
            </w:r>
          </w:p>
          <w:p w14:paraId="0C850084" w14:textId="77777777" w:rsidR="00EF654F" w:rsidRPr="00EF654F" w:rsidRDefault="00EF654F" w:rsidP="00EF654F">
            <w:pPr>
              <w:widowControl w:val="0"/>
              <w:kinsoku w:val="0"/>
              <w:overflowPunct w:val="0"/>
              <w:autoSpaceDE w:val="0"/>
              <w:autoSpaceDN w:val="0"/>
              <w:adjustRightInd w:val="0"/>
              <w:spacing w:before="10"/>
              <w:rPr>
                <w:rFonts w:ascii="Times New Roman" w:hAnsi="Times New Roman"/>
                <w:sz w:val="21"/>
                <w:szCs w:val="21"/>
                <w:lang w:eastAsia="en-GB"/>
              </w:rPr>
            </w:pPr>
          </w:p>
          <w:p w14:paraId="65718265" w14:textId="77777777" w:rsidR="00EF654F" w:rsidRPr="00EF654F" w:rsidRDefault="00EF654F" w:rsidP="00EF654F">
            <w:pPr>
              <w:widowControl w:val="0"/>
              <w:kinsoku w:val="0"/>
              <w:overflowPunct w:val="0"/>
              <w:autoSpaceDE w:val="0"/>
              <w:autoSpaceDN w:val="0"/>
              <w:adjustRightInd w:val="0"/>
              <w:ind w:right="291"/>
              <w:rPr>
                <w:rFonts w:ascii="Times New Roman" w:hAnsi="Times New Roman"/>
                <w:lang w:eastAsia="en-GB"/>
              </w:rPr>
            </w:pPr>
            <w:r w:rsidRPr="00EF654F">
              <w:rPr>
                <w:rFonts w:cs="Arial"/>
                <w:spacing w:val="-1"/>
                <w:sz w:val="22"/>
                <w:szCs w:val="22"/>
                <w:lang w:eastAsia="en-GB"/>
              </w:rPr>
              <w:t>How</w:t>
            </w:r>
            <w:r w:rsidRPr="00EF654F">
              <w:rPr>
                <w:rFonts w:cs="Arial"/>
                <w:spacing w:val="-3"/>
                <w:sz w:val="22"/>
                <w:szCs w:val="22"/>
                <w:lang w:eastAsia="en-GB"/>
              </w:rPr>
              <w:t xml:space="preserve"> </w:t>
            </w:r>
            <w:r w:rsidRPr="00EF654F">
              <w:rPr>
                <w:rFonts w:cs="Arial"/>
                <w:spacing w:val="-1"/>
                <w:sz w:val="22"/>
                <w:szCs w:val="22"/>
                <w:lang w:eastAsia="en-GB"/>
              </w:rPr>
              <w:t>many</w:t>
            </w:r>
            <w:r w:rsidRPr="00EF654F">
              <w:rPr>
                <w:rFonts w:cs="Arial"/>
                <w:spacing w:val="-2"/>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do</w:t>
            </w:r>
            <w:r w:rsidRPr="00EF654F">
              <w:rPr>
                <w:rFonts w:cs="Arial"/>
                <w:spacing w:val="30"/>
                <w:sz w:val="22"/>
                <w:szCs w:val="22"/>
                <w:lang w:eastAsia="en-GB"/>
              </w:rPr>
              <w:t xml:space="preserve"> </w:t>
            </w:r>
            <w:r w:rsidRPr="00EF654F">
              <w:rPr>
                <w:rFonts w:cs="Arial"/>
                <w:spacing w:val="-2"/>
                <w:sz w:val="22"/>
                <w:szCs w:val="22"/>
                <w:lang w:eastAsia="en-GB"/>
              </w:rPr>
              <w:t>you</w:t>
            </w:r>
            <w:r w:rsidRPr="00EF654F">
              <w:rPr>
                <w:rFonts w:cs="Arial"/>
                <w:sz w:val="22"/>
                <w:szCs w:val="22"/>
                <w:lang w:eastAsia="en-GB"/>
              </w:rPr>
              <w:t xml:space="preserve"> </w:t>
            </w:r>
            <w:r w:rsidRPr="00EF654F">
              <w:rPr>
                <w:rFonts w:cs="Arial"/>
                <w:spacing w:val="-2"/>
                <w:sz w:val="22"/>
                <w:szCs w:val="22"/>
                <w:lang w:eastAsia="en-GB"/>
              </w:rPr>
              <w:t>have</w:t>
            </w:r>
            <w:r w:rsidRPr="00EF654F">
              <w:rPr>
                <w:rFonts w:cs="Arial"/>
                <w:sz w:val="22"/>
                <w:szCs w:val="22"/>
                <w:lang w:eastAsia="en-GB"/>
              </w:rPr>
              <w:t xml:space="preserve"> </w:t>
            </w:r>
            <w:r w:rsidRPr="00EF654F">
              <w:rPr>
                <w:rFonts w:cs="Arial"/>
                <w:spacing w:val="-1"/>
                <w:sz w:val="22"/>
                <w:szCs w:val="22"/>
                <w:lang w:eastAsia="en-GB"/>
              </w:rPr>
              <w:t>at</w:t>
            </w:r>
            <w:r w:rsidRPr="00EF654F">
              <w:rPr>
                <w:rFonts w:cs="Arial"/>
                <w:spacing w:val="2"/>
                <w:sz w:val="22"/>
                <w:szCs w:val="22"/>
                <w:lang w:eastAsia="en-GB"/>
              </w:rPr>
              <w:t xml:space="preserve"> </w:t>
            </w:r>
            <w:r w:rsidRPr="00EF654F">
              <w:rPr>
                <w:rFonts w:cs="Arial"/>
                <w:spacing w:val="-1"/>
                <w:sz w:val="22"/>
                <w:szCs w:val="22"/>
                <w:lang w:eastAsia="en-GB"/>
              </w:rPr>
              <w:t>each</w:t>
            </w:r>
            <w:r w:rsidRPr="00EF654F">
              <w:rPr>
                <w:rFonts w:cs="Arial"/>
                <w:sz w:val="22"/>
                <w:szCs w:val="22"/>
                <w:lang w:eastAsia="en-GB"/>
              </w:rPr>
              <w:t xml:space="preserve"> </w:t>
            </w:r>
            <w:r w:rsidRPr="00EF654F">
              <w:rPr>
                <w:rFonts w:cs="Arial"/>
                <w:spacing w:val="-1"/>
                <w:sz w:val="22"/>
                <w:szCs w:val="22"/>
                <w:lang w:eastAsia="en-GB"/>
              </w:rPr>
              <w:t>event?</w:t>
            </w:r>
          </w:p>
        </w:tc>
      </w:tr>
      <w:tr w:rsidR="00EF654F" w:rsidRPr="00EF654F" w14:paraId="555EB9CB" w14:textId="77777777" w:rsidTr="00FA573E">
        <w:trPr>
          <w:trHeight w:hRule="exact" w:val="5190"/>
        </w:trPr>
        <w:tc>
          <w:tcPr>
            <w:tcW w:w="5434" w:type="dxa"/>
            <w:tcBorders>
              <w:top w:val="single" w:sz="17" w:space="0" w:color="FFFFFF"/>
              <w:left w:val="single" w:sz="17" w:space="0" w:color="FFFFFF"/>
              <w:bottom w:val="nil"/>
              <w:right w:val="single" w:sz="17" w:space="0" w:color="FFFFFF"/>
            </w:tcBorders>
            <w:shd w:val="clear" w:color="auto" w:fill="FF9898"/>
          </w:tcPr>
          <w:p w14:paraId="10B52413" w14:textId="77777777" w:rsidR="00EF654F" w:rsidRPr="00EF654F" w:rsidRDefault="00EF654F" w:rsidP="00EB6A68">
            <w:pPr>
              <w:widowControl w:val="0"/>
              <w:kinsoku w:val="0"/>
              <w:overflowPunct w:val="0"/>
              <w:autoSpaceDE w:val="0"/>
              <w:autoSpaceDN w:val="0"/>
              <w:adjustRightInd w:val="0"/>
              <w:spacing w:before="52"/>
              <w:ind w:left="191" w:right="183"/>
              <w:rPr>
                <w:rFonts w:cs="Arial"/>
                <w:spacing w:val="-1"/>
                <w:sz w:val="22"/>
                <w:szCs w:val="22"/>
                <w:lang w:eastAsia="en-GB"/>
              </w:rPr>
            </w:pP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should</w:t>
            </w:r>
            <w:r w:rsidRPr="00EF654F">
              <w:rPr>
                <w:rFonts w:cs="Arial"/>
                <w:sz w:val="22"/>
                <w:szCs w:val="22"/>
                <w:lang w:eastAsia="en-GB"/>
              </w:rPr>
              <w:t xml:space="preserve"> </w:t>
            </w:r>
            <w:r w:rsidRPr="00EF654F">
              <w:rPr>
                <w:rFonts w:cs="Arial"/>
                <w:spacing w:val="-1"/>
                <w:sz w:val="22"/>
                <w:szCs w:val="22"/>
                <w:lang w:eastAsia="en-GB"/>
              </w:rPr>
              <w:t>be</w:t>
            </w:r>
            <w:r w:rsidRPr="00EF654F">
              <w:rPr>
                <w:rFonts w:cs="Arial"/>
                <w:sz w:val="22"/>
                <w:szCs w:val="22"/>
                <w:lang w:eastAsia="en-GB"/>
              </w:rPr>
              <w:t xml:space="preserve"> </w:t>
            </w:r>
            <w:r w:rsidRPr="00EF654F">
              <w:rPr>
                <w:rFonts w:cs="Arial"/>
                <w:spacing w:val="-1"/>
                <w:sz w:val="22"/>
                <w:szCs w:val="22"/>
                <w:lang w:eastAsia="en-GB"/>
              </w:rPr>
              <w:t>positioned</w:t>
            </w:r>
            <w:r w:rsidRPr="00EF654F">
              <w:rPr>
                <w:rFonts w:cs="Arial"/>
                <w:sz w:val="22"/>
                <w:szCs w:val="22"/>
                <w:lang w:eastAsia="en-GB"/>
              </w:rPr>
              <w:t xml:space="preserve"> </w:t>
            </w:r>
            <w:r w:rsidRPr="00EF654F">
              <w:rPr>
                <w:rFonts w:cs="Arial"/>
                <w:spacing w:val="-1"/>
                <w:sz w:val="22"/>
                <w:szCs w:val="22"/>
                <w:lang w:eastAsia="en-GB"/>
              </w:rPr>
              <w:t>in</w:t>
            </w:r>
            <w:r w:rsidRPr="00EF654F">
              <w:rPr>
                <w:rFonts w:cs="Arial"/>
                <w:sz w:val="22"/>
                <w:szCs w:val="22"/>
                <w:lang w:eastAsia="en-GB"/>
              </w:rPr>
              <w:t xml:space="preserve"> the</w:t>
            </w:r>
            <w:r w:rsidRPr="00EF654F">
              <w:rPr>
                <w:rFonts w:cs="Arial"/>
                <w:spacing w:val="-2"/>
                <w:sz w:val="22"/>
                <w:szCs w:val="22"/>
                <w:lang w:eastAsia="en-GB"/>
              </w:rPr>
              <w:t xml:space="preserve"> </w:t>
            </w:r>
            <w:r w:rsidRPr="00EF654F">
              <w:rPr>
                <w:rFonts w:cs="Arial"/>
                <w:spacing w:val="-1"/>
                <w:sz w:val="22"/>
                <w:szCs w:val="22"/>
                <w:lang w:eastAsia="en-GB"/>
              </w:rPr>
              <w:t>upright</w:t>
            </w:r>
            <w:r w:rsidRPr="00EF654F">
              <w:rPr>
                <w:rFonts w:cs="Arial"/>
                <w:spacing w:val="2"/>
                <w:sz w:val="22"/>
                <w:szCs w:val="22"/>
                <w:lang w:eastAsia="en-GB"/>
              </w:rPr>
              <w:t xml:space="preserve"> </w:t>
            </w:r>
            <w:r w:rsidRPr="00EF654F">
              <w:rPr>
                <w:rFonts w:cs="Arial"/>
                <w:spacing w:val="-1"/>
                <w:sz w:val="22"/>
                <w:szCs w:val="22"/>
                <w:lang w:eastAsia="en-GB"/>
              </w:rPr>
              <w:t>position</w:t>
            </w:r>
            <w:r w:rsidRPr="00EF654F">
              <w:rPr>
                <w:rFonts w:cs="Arial"/>
                <w:spacing w:val="21"/>
                <w:sz w:val="22"/>
                <w:szCs w:val="22"/>
                <w:lang w:eastAsia="en-GB"/>
              </w:rPr>
              <w:t xml:space="preserve"> </w:t>
            </w:r>
            <w:r w:rsidRPr="00EF654F">
              <w:rPr>
                <w:rFonts w:cs="Arial"/>
                <w:spacing w:val="-1"/>
                <w:sz w:val="22"/>
                <w:szCs w:val="22"/>
                <w:lang w:eastAsia="en-GB"/>
              </w:rPr>
              <w:t>on</w:t>
            </w:r>
            <w:r w:rsidRPr="00EF654F">
              <w:rPr>
                <w:rFonts w:cs="Arial"/>
                <w:spacing w:val="-2"/>
                <w:sz w:val="22"/>
                <w:szCs w:val="22"/>
                <w:lang w:eastAsia="en-GB"/>
              </w:rPr>
              <w:t xml:space="preserve"> </w:t>
            </w:r>
            <w:r w:rsidRPr="00EF654F">
              <w:rPr>
                <w:rFonts w:cs="Arial"/>
                <w:sz w:val="22"/>
                <w:szCs w:val="22"/>
                <w:lang w:eastAsia="en-GB"/>
              </w:rPr>
              <w:t>firm,</w:t>
            </w:r>
            <w:r w:rsidRPr="00EF654F">
              <w:rPr>
                <w:rFonts w:cs="Arial"/>
                <w:spacing w:val="-1"/>
                <w:sz w:val="22"/>
                <w:szCs w:val="22"/>
                <w:lang w:eastAsia="en-GB"/>
              </w:rPr>
              <w:t xml:space="preserve"> </w:t>
            </w:r>
            <w:r w:rsidRPr="00EF654F">
              <w:rPr>
                <w:rFonts w:cs="Arial"/>
                <w:spacing w:val="-2"/>
                <w:sz w:val="22"/>
                <w:szCs w:val="22"/>
                <w:lang w:eastAsia="en-GB"/>
              </w:rPr>
              <w:t>level</w:t>
            </w:r>
            <w:r w:rsidRPr="00EF654F">
              <w:rPr>
                <w:rFonts w:cs="Arial"/>
                <w:sz w:val="22"/>
                <w:szCs w:val="22"/>
                <w:lang w:eastAsia="en-GB"/>
              </w:rPr>
              <w:t xml:space="preserve"> </w:t>
            </w:r>
            <w:r w:rsidRPr="00EF654F">
              <w:rPr>
                <w:rFonts w:cs="Arial"/>
                <w:spacing w:val="-1"/>
                <w:sz w:val="22"/>
                <w:szCs w:val="22"/>
                <w:lang w:eastAsia="en-GB"/>
              </w:rPr>
              <w:t>hard</w:t>
            </w:r>
            <w:r w:rsidRPr="00EF654F">
              <w:rPr>
                <w:rFonts w:cs="Arial"/>
                <w:sz w:val="22"/>
                <w:szCs w:val="22"/>
                <w:lang w:eastAsia="en-GB"/>
              </w:rPr>
              <w:t xml:space="preserve"> </w:t>
            </w:r>
            <w:r w:rsidRPr="00EF654F">
              <w:rPr>
                <w:rFonts w:cs="Arial"/>
                <w:spacing w:val="-1"/>
                <w:sz w:val="22"/>
                <w:szCs w:val="22"/>
                <w:lang w:eastAsia="en-GB"/>
              </w:rPr>
              <w:t>standing.</w:t>
            </w:r>
            <w:r w:rsidRPr="00EF654F">
              <w:rPr>
                <w:rFonts w:cs="Arial"/>
                <w:sz w:val="22"/>
                <w:szCs w:val="22"/>
                <w:lang w:eastAsia="en-GB"/>
              </w:rPr>
              <w:t xml:space="preserve"> </w:t>
            </w:r>
            <w:r w:rsidRPr="00EF654F">
              <w:rPr>
                <w:rFonts w:cs="Arial"/>
                <w:spacing w:val="1"/>
                <w:sz w:val="22"/>
                <w:szCs w:val="22"/>
                <w:lang w:eastAsia="en-GB"/>
              </w:rPr>
              <w:t xml:space="preserve"> </w:t>
            </w:r>
            <w:r w:rsidRPr="00EF654F">
              <w:rPr>
                <w:rFonts w:cs="Arial"/>
                <w:spacing w:val="-1"/>
                <w:sz w:val="22"/>
                <w:szCs w:val="22"/>
                <w:lang w:eastAsia="en-GB"/>
              </w:rPr>
              <w:t>You</w:t>
            </w:r>
            <w:r w:rsidRPr="00EF654F">
              <w:rPr>
                <w:rFonts w:cs="Arial"/>
                <w:spacing w:val="-2"/>
                <w:sz w:val="22"/>
                <w:szCs w:val="22"/>
                <w:lang w:eastAsia="en-GB"/>
              </w:rPr>
              <w:t xml:space="preserve"> </w:t>
            </w:r>
            <w:r w:rsidRPr="00EF654F">
              <w:rPr>
                <w:rFonts w:cs="Arial"/>
                <w:sz w:val="22"/>
                <w:szCs w:val="22"/>
                <w:lang w:eastAsia="en-GB"/>
              </w:rPr>
              <w:t>must</w:t>
            </w:r>
            <w:r w:rsidRPr="00EF654F">
              <w:rPr>
                <w:rFonts w:cs="Arial"/>
                <w:spacing w:val="-1"/>
                <w:sz w:val="22"/>
                <w:szCs w:val="22"/>
                <w:lang w:eastAsia="en-GB"/>
              </w:rPr>
              <w:t xml:space="preserve"> ensure</w:t>
            </w:r>
            <w:r w:rsidRPr="00EF654F">
              <w:rPr>
                <w:rFonts w:cs="Arial"/>
                <w:spacing w:val="-2"/>
                <w:sz w:val="22"/>
                <w:szCs w:val="22"/>
                <w:lang w:eastAsia="en-GB"/>
              </w:rPr>
              <w:t xml:space="preserve"> </w:t>
            </w:r>
            <w:r w:rsidRPr="00EF654F">
              <w:rPr>
                <w:rFonts w:cs="Arial"/>
                <w:spacing w:val="-1"/>
                <w:sz w:val="22"/>
                <w:szCs w:val="22"/>
                <w:lang w:eastAsia="en-GB"/>
              </w:rPr>
              <w:t>the</w:t>
            </w:r>
            <w:r w:rsidRPr="00EF654F">
              <w:rPr>
                <w:rFonts w:cs="Arial"/>
                <w:spacing w:val="25"/>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cannot topple</w:t>
            </w:r>
            <w:r w:rsidRPr="00EF654F">
              <w:rPr>
                <w:rFonts w:cs="Arial"/>
                <w:sz w:val="22"/>
                <w:szCs w:val="22"/>
                <w:lang w:eastAsia="en-GB"/>
              </w:rPr>
              <w:t xml:space="preserve"> </w:t>
            </w:r>
            <w:r w:rsidRPr="00EF654F">
              <w:rPr>
                <w:rFonts w:cs="Arial"/>
                <w:spacing w:val="-2"/>
                <w:sz w:val="22"/>
                <w:szCs w:val="22"/>
                <w:lang w:eastAsia="en-GB"/>
              </w:rPr>
              <w:t>over</w:t>
            </w:r>
            <w:r w:rsidRPr="00EF654F">
              <w:rPr>
                <w:rFonts w:cs="Arial"/>
                <w:spacing w:val="2"/>
                <w:sz w:val="22"/>
                <w:szCs w:val="22"/>
                <w:lang w:eastAsia="en-GB"/>
              </w:rPr>
              <w:t xml:space="preserve"> </w:t>
            </w:r>
            <w:r w:rsidRPr="00EF654F">
              <w:rPr>
                <w:rFonts w:cs="Arial"/>
                <w:spacing w:val="-1"/>
                <w:sz w:val="22"/>
                <w:szCs w:val="22"/>
                <w:lang w:eastAsia="en-GB"/>
              </w:rPr>
              <w:t>or</w:t>
            </w:r>
            <w:r w:rsidRPr="00EF654F">
              <w:rPr>
                <w:rFonts w:cs="Arial"/>
                <w:spacing w:val="2"/>
                <w:sz w:val="22"/>
                <w:szCs w:val="22"/>
                <w:lang w:eastAsia="en-GB"/>
              </w:rPr>
              <w:t xml:space="preserve"> </w:t>
            </w:r>
            <w:r w:rsidRPr="00EF654F">
              <w:rPr>
                <w:rFonts w:cs="Arial"/>
                <w:spacing w:val="-1"/>
                <w:sz w:val="22"/>
                <w:szCs w:val="22"/>
                <w:lang w:eastAsia="en-GB"/>
              </w:rPr>
              <w:t>be</w:t>
            </w:r>
            <w:r w:rsidRPr="00EF654F">
              <w:rPr>
                <w:rFonts w:cs="Arial"/>
                <w:spacing w:val="-2"/>
                <w:sz w:val="22"/>
                <w:szCs w:val="22"/>
                <w:lang w:eastAsia="en-GB"/>
              </w:rPr>
              <w:t xml:space="preserve"> </w:t>
            </w:r>
            <w:r w:rsidRPr="00EF654F">
              <w:rPr>
                <w:rFonts w:cs="Arial"/>
                <w:spacing w:val="-1"/>
                <w:sz w:val="22"/>
                <w:szCs w:val="22"/>
                <w:lang w:eastAsia="en-GB"/>
              </w:rPr>
              <w:t xml:space="preserve">subject </w:t>
            </w:r>
            <w:r w:rsidRPr="00EF654F">
              <w:rPr>
                <w:rFonts w:cs="Arial"/>
                <w:sz w:val="22"/>
                <w:szCs w:val="22"/>
                <w:lang w:eastAsia="en-GB"/>
              </w:rPr>
              <w:t>to</w:t>
            </w:r>
            <w:r w:rsidRPr="00EF654F">
              <w:rPr>
                <w:rFonts w:cs="Arial"/>
                <w:spacing w:val="27"/>
                <w:sz w:val="22"/>
                <w:szCs w:val="22"/>
                <w:lang w:eastAsia="en-GB"/>
              </w:rPr>
              <w:t xml:space="preserve"> </w:t>
            </w:r>
            <w:r w:rsidRPr="00EF654F">
              <w:rPr>
                <w:rFonts w:cs="Arial"/>
                <w:spacing w:val="-1"/>
                <w:sz w:val="22"/>
                <w:szCs w:val="22"/>
                <w:lang w:eastAsia="en-GB"/>
              </w:rPr>
              <w:t>vandalism.</w:t>
            </w:r>
            <w:r w:rsidRPr="00EF654F">
              <w:rPr>
                <w:rFonts w:cs="Arial"/>
                <w:sz w:val="22"/>
                <w:szCs w:val="22"/>
                <w:lang w:eastAsia="en-GB"/>
              </w:rPr>
              <w:t xml:space="preserve"> </w:t>
            </w:r>
            <w:r w:rsidRPr="00EF654F">
              <w:rPr>
                <w:rFonts w:cs="Arial"/>
                <w:spacing w:val="1"/>
                <w:sz w:val="22"/>
                <w:szCs w:val="22"/>
                <w:lang w:eastAsia="en-GB"/>
              </w:rPr>
              <w:t xml:space="preserve"> </w:t>
            </w:r>
            <w:r w:rsidRPr="00EF654F">
              <w:rPr>
                <w:rFonts w:cs="Arial"/>
                <w:spacing w:val="-1"/>
                <w:sz w:val="22"/>
                <w:szCs w:val="22"/>
                <w:lang w:eastAsia="en-GB"/>
              </w:rPr>
              <w:t>You</w:t>
            </w:r>
            <w:r w:rsidRPr="00EF654F">
              <w:rPr>
                <w:rFonts w:cs="Arial"/>
                <w:sz w:val="22"/>
                <w:szCs w:val="22"/>
                <w:lang w:eastAsia="en-GB"/>
              </w:rPr>
              <w:t xml:space="preserve"> </w:t>
            </w:r>
            <w:r w:rsidRPr="00EF654F">
              <w:rPr>
                <w:rFonts w:cs="Arial"/>
                <w:spacing w:val="-1"/>
                <w:sz w:val="22"/>
                <w:szCs w:val="22"/>
                <w:lang w:eastAsia="en-GB"/>
              </w:rPr>
              <w:t>should</w:t>
            </w:r>
            <w:r w:rsidRPr="00EF654F">
              <w:rPr>
                <w:rFonts w:cs="Arial"/>
                <w:sz w:val="22"/>
                <w:szCs w:val="22"/>
                <w:lang w:eastAsia="en-GB"/>
              </w:rPr>
              <w:t xml:space="preserve"> </w:t>
            </w:r>
            <w:r w:rsidRPr="00EF654F">
              <w:rPr>
                <w:rFonts w:cs="Arial"/>
                <w:spacing w:val="-1"/>
                <w:sz w:val="22"/>
                <w:szCs w:val="22"/>
                <w:lang w:eastAsia="en-GB"/>
              </w:rPr>
              <w:t>consider</w:t>
            </w:r>
            <w:r w:rsidRPr="00EF654F">
              <w:rPr>
                <w:rFonts w:cs="Arial"/>
                <w:spacing w:val="2"/>
                <w:sz w:val="22"/>
                <w:szCs w:val="22"/>
                <w:lang w:eastAsia="en-GB"/>
              </w:rPr>
              <w:t xml:space="preserve"> </w:t>
            </w:r>
            <w:r w:rsidRPr="00EF654F">
              <w:rPr>
                <w:rFonts w:cs="Arial"/>
                <w:spacing w:val="-1"/>
                <w:sz w:val="22"/>
                <w:szCs w:val="22"/>
                <w:lang w:eastAsia="en-GB"/>
              </w:rPr>
              <w:t>securing</w:t>
            </w:r>
            <w:r w:rsidRPr="00EF654F">
              <w:rPr>
                <w:rFonts w:cs="Arial"/>
                <w:sz w:val="22"/>
                <w:szCs w:val="22"/>
                <w:lang w:eastAsia="en-GB"/>
              </w:rPr>
              <w:t xml:space="preserve"> the</w:t>
            </w:r>
            <w:r w:rsidRPr="00EF654F">
              <w:rPr>
                <w:rFonts w:cs="Arial"/>
                <w:spacing w:val="28"/>
                <w:sz w:val="22"/>
                <w:szCs w:val="22"/>
                <w:lang w:eastAsia="en-GB"/>
              </w:rPr>
              <w:t xml:space="preserve"> </w:t>
            </w:r>
            <w:r w:rsidRPr="00EF654F">
              <w:rPr>
                <w:rFonts w:cs="Arial"/>
                <w:spacing w:val="-1"/>
                <w:sz w:val="22"/>
                <w:szCs w:val="22"/>
                <w:lang w:eastAsia="en-GB"/>
              </w:rPr>
              <w:t>cylinders.</w:t>
            </w:r>
          </w:p>
          <w:p w14:paraId="1035B79C" w14:textId="77777777" w:rsidR="00EF654F" w:rsidRPr="00EF654F" w:rsidRDefault="00EF654F" w:rsidP="00EB6A68">
            <w:pPr>
              <w:widowControl w:val="0"/>
              <w:kinsoku w:val="0"/>
              <w:overflowPunct w:val="0"/>
              <w:autoSpaceDE w:val="0"/>
              <w:autoSpaceDN w:val="0"/>
              <w:adjustRightInd w:val="0"/>
              <w:ind w:left="191"/>
              <w:rPr>
                <w:rFonts w:ascii="Times New Roman" w:hAnsi="Times New Roman"/>
                <w:sz w:val="22"/>
                <w:szCs w:val="22"/>
                <w:lang w:eastAsia="en-GB"/>
              </w:rPr>
            </w:pPr>
          </w:p>
          <w:p w14:paraId="77D192D1" w14:textId="77777777" w:rsidR="00EF654F" w:rsidRPr="00EF654F" w:rsidRDefault="00EF654F" w:rsidP="00EB6A68">
            <w:pPr>
              <w:widowControl w:val="0"/>
              <w:kinsoku w:val="0"/>
              <w:overflowPunct w:val="0"/>
              <w:autoSpaceDE w:val="0"/>
              <w:autoSpaceDN w:val="0"/>
              <w:adjustRightInd w:val="0"/>
              <w:ind w:left="191" w:right="356"/>
              <w:jc w:val="both"/>
              <w:rPr>
                <w:rFonts w:cs="Arial"/>
                <w:spacing w:val="-1"/>
                <w:sz w:val="22"/>
                <w:szCs w:val="22"/>
                <w:lang w:eastAsia="en-GB"/>
              </w:rPr>
            </w:pPr>
            <w:r w:rsidRPr="00EF654F">
              <w:rPr>
                <w:rFonts w:cs="Arial"/>
                <w:spacing w:val="-1"/>
                <w:sz w:val="22"/>
                <w:szCs w:val="22"/>
                <w:lang w:eastAsia="en-GB"/>
              </w:rPr>
              <w:t>If</w:t>
            </w:r>
            <w:r w:rsidRPr="00EF654F">
              <w:rPr>
                <w:rFonts w:cs="Arial"/>
                <w:spacing w:val="2"/>
                <w:sz w:val="22"/>
                <w:szCs w:val="22"/>
                <w:lang w:eastAsia="en-GB"/>
              </w:rPr>
              <w:t xml:space="preserve"> </w:t>
            </w:r>
            <w:r w:rsidRPr="00EF654F">
              <w:rPr>
                <w:rFonts w:cs="Arial"/>
                <w:sz w:val="22"/>
                <w:szCs w:val="22"/>
                <w:lang w:eastAsia="en-GB"/>
              </w:rPr>
              <w:t xml:space="preserve">a </w:t>
            </w:r>
            <w:r w:rsidRPr="00EF654F">
              <w:rPr>
                <w:rFonts w:cs="Arial"/>
                <w:spacing w:val="-1"/>
                <w:sz w:val="22"/>
                <w:szCs w:val="22"/>
                <w:lang w:eastAsia="en-GB"/>
              </w:rPr>
              <w:t>suitable</w:t>
            </w:r>
            <w:r w:rsidRPr="00EF654F">
              <w:rPr>
                <w:rFonts w:cs="Arial"/>
                <w:sz w:val="22"/>
                <w:szCs w:val="22"/>
                <w:lang w:eastAsia="en-GB"/>
              </w:rPr>
              <w:t xml:space="preserve"> </w:t>
            </w:r>
            <w:r w:rsidRPr="00EF654F">
              <w:rPr>
                <w:rFonts w:cs="Arial"/>
                <w:spacing w:val="-1"/>
                <w:sz w:val="22"/>
                <w:szCs w:val="22"/>
                <w:lang w:eastAsia="en-GB"/>
              </w:rPr>
              <w:t>rigid</w:t>
            </w:r>
            <w:r w:rsidRPr="00EF654F">
              <w:rPr>
                <w:rFonts w:cs="Arial"/>
                <w:sz w:val="22"/>
                <w:szCs w:val="22"/>
                <w:lang w:eastAsia="en-GB"/>
              </w:rPr>
              <w:t xml:space="preserve"> </w:t>
            </w:r>
            <w:r w:rsidRPr="00EF654F">
              <w:rPr>
                <w:rFonts w:cs="Arial"/>
                <w:spacing w:val="-1"/>
                <w:sz w:val="22"/>
                <w:szCs w:val="22"/>
                <w:lang w:eastAsia="en-GB"/>
              </w:rPr>
              <w:t>structure</w:t>
            </w:r>
            <w:r w:rsidRPr="00EF654F">
              <w:rPr>
                <w:rFonts w:cs="Arial"/>
                <w:sz w:val="22"/>
                <w:szCs w:val="22"/>
                <w:lang w:eastAsia="en-GB"/>
              </w:rPr>
              <w:t xml:space="preserve"> </w:t>
            </w:r>
            <w:r w:rsidRPr="00EF654F">
              <w:rPr>
                <w:rFonts w:cs="Arial"/>
                <w:spacing w:val="-1"/>
                <w:sz w:val="22"/>
                <w:szCs w:val="22"/>
                <w:lang w:eastAsia="en-GB"/>
              </w:rPr>
              <w:t>is</w:t>
            </w:r>
            <w:r w:rsidRPr="00EF654F">
              <w:rPr>
                <w:rFonts w:cs="Arial"/>
                <w:spacing w:val="1"/>
                <w:sz w:val="22"/>
                <w:szCs w:val="22"/>
                <w:lang w:eastAsia="en-GB"/>
              </w:rPr>
              <w:t xml:space="preserve"> </w:t>
            </w:r>
            <w:r w:rsidRPr="00EF654F">
              <w:rPr>
                <w:rFonts w:cs="Arial"/>
                <w:spacing w:val="-1"/>
                <w:sz w:val="22"/>
                <w:szCs w:val="22"/>
                <w:lang w:eastAsia="en-GB"/>
              </w:rPr>
              <w:t xml:space="preserve">not </w:t>
            </w:r>
            <w:r w:rsidRPr="00EF654F">
              <w:rPr>
                <w:rFonts w:cs="Arial"/>
                <w:spacing w:val="-2"/>
                <w:sz w:val="22"/>
                <w:szCs w:val="22"/>
                <w:lang w:eastAsia="en-GB"/>
              </w:rPr>
              <w:t>available</w:t>
            </w:r>
            <w:r w:rsidRPr="00EF654F">
              <w:rPr>
                <w:rFonts w:cs="Arial"/>
                <w:sz w:val="22"/>
                <w:szCs w:val="22"/>
                <w:lang w:eastAsia="en-GB"/>
              </w:rPr>
              <w:t xml:space="preserve"> </w:t>
            </w:r>
            <w:r w:rsidRPr="00EF654F">
              <w:rPr>
                <w:rFonts w:cs="Arial"/>
                <w:spacing w:val="-1"/>
                <w:sz w:val="22"/>
                <w:szCs w:val="22"/>
                <w:lang w:eastAsia="en-GB"/>
              </w:rPr>
              <w:t>then</w:t>
            </w:r>
            <w:r w:rsidRPr="00EF654F">
              <w:rPr>
                <w:rFonts w:cs="Arial"/>
                <w:sz w:val="22"/>
                <w:szCs w:val="22"/>
                <w:lang w:eastAsia="en-GB"/>
              </w:rPr>
              <w:t xml:space="preserve"> </w:t>
            </w:r>
            <w:r w:rsidRPr="00EF654F">
              <w:rPr>
                <w:rFonts w:cs="Arial"/>
                <w:spacing w:val="-2"/>
                <w:sz w:val="22"/>
                <w:szCs w:val="22"/>
                <w:lang w:eastAsia="en-GB"/>
              </w:rPr>
              <w:t>you</w:t>
            </w:r>
            <w:r w:rsidRPr="00EF654F">
              <w:rPr>
                <w:rFonts w:cs="Arial"/>
                <w:spacing w:val="41"/>
                <w:sz w:val="22"/>
                <w:szCs w:val="22"/>
                <w:lang w:eastAsia="en-GB"/>
              </w:rPr>
              <w:t xml:space="preserve"> </w:t>
            </w:r>
            <w:r w:rsidRPr="00EF654F">
              <w:rPr>
                <w:rFonts w:cs="Arial"/>
                <w:sz w:val="22"/>
                <w:szCs w:val="22"/>
                <w:lang w:eastAsia="en-GB"/>
              </w:rPr>
              <w:t>may</w:t>
            </w:r>
            <w:r w:rsidRPr="00EF654F">
              <w:rPr>
                <w:rFonts w:cs="Arial"/>
                <w:spacing w:val="-2"/>
                <w:sz w:val="22"/>
                <w:szCs w:val="22"/>
                <w:lang w:eastAsia="en-GB"/>
              </w:rPr>
              <w:t xml:space="preserve"> </w:t>
            </w:r>
            <w:r w:rsidRPr="00EF654F">
              <w:rPr>
                <w:rFonts w:cs="Arial"/>
                <w:spacing w:val="-1"/>
                <w:sz w:val="22"/>
                <w:szCs w:val="22"/>
                <w:lang w:eastAsia="en-GB"/>
              </w:rPr>
              <w:t>use</w:t>
            </w:r>
            <w:r w:rsidRPr="00EF654F">
              <w:rPr>
                <w:rFonts w:cs="Arial"/>
                <w:sz w:val="22"/>
                <w:szCs w:val="22"/>
                <w:lang w:eastAsia="en-GB"/>
              </w:rPr>
              <w:t xml:space="preserve"> a</w:t>
            </w:r>
            <w:r w:rsidRPr="00EF654F">
              <w:rPr>
                <w:rFonts w:cs="Arial"/>
                <w:spacing w:val="-2"/>
                <w:sz w:val="22"/>
                <w:szCs w:val="22"/>
                <w:lang w:eastAsia="en-GB"/>
              </w:rPr>
              <w:t xml:space="preserve"> </w:t>
            </w:r>
            <w:r w:rsidRPr="00EF654F">
              <w:rPr>
                <w:rFonts w:cs="Arial"/>
                <w:spacing w:val="-1"/>
                <w:sz w:val="22"/>
                <w:szCs w:val="22"/>
                <w:lang w:eastAsia="en-GB"/>
              </w:rPr>
              <w:t>temporary</w:t>
            </w:r>
            <w:r w:rsidRPr="00EF654F">
              <w:rPr>
                <w:rFonts w:cs="Arial"/>
                <w:spacing w:val="-2"/>
                <w:sz w:val="22"/>
                <w:szCs w:val="22"/>
                <w:lang w:eastAsia="en-GB"/>
              </w:rPr>
              <w:t xml:space="preserve"> </w:t>
            </w:r>
            <w:r w:rsidRPr="00EF654F">
              <w:rPr>
                <w:rFonts w:cs="Arial"/>
                <w:spacing w:val="-1"/>
                <w:sz w:val="22"/>
                <w:szCs w:val="22"/>
                <w:lang w:eastAsia="en-GB"/>
              </w:rPr>
              <w:t>post</w:t>
            </w:r>
            <w:r w:rsidRPr="00EF654F">
              <w:rPr>
                <w:rFonts w:cs="Arial"/>
                <w:spacing w:val="2"/>
                <w:sz w:val="22"/>
                <w:szCs w:val="22"/>
                <w:lang w:eastAsia="en-GB"/>
              </w:rPr>
              <w:t xml:space="preserve"> </w:t>
            </w:r>
            <w:r w:rsidRPr="00EF654F">
              <w:rPr>
                <w:rFonts w:cs="Arial"/>
                <w:spacing w:val="-2"/>
                <w:sz w:val="22"/>
                <w:szCs w:val="22"/>
                <w:lang w:eastAsia="en-GB"/>
              </w:rPr>
              <w:t>driven</w:t>
            </w:r>
            <w:r w:rsidRPr="00EF654F">
              <w:rPr>
                <w:rFonts w:cs="Arial"/>
                <w:sz w:val="22"/>
                <w:szCs w:val="22"/>
                <w:lang w:eastAsia="en-GB"/>
              </w:rPr>
              <w:t xml:space="preserve"> </w:t>
            </w:r>
            <w:r w:rsidRPr="00EF654F">
              <w:rPr>
                <w:rFonts w:cs="Arial"/>
                <w:spacing w:val="-1"/>
                <w:sz w:val="22"/>
                <w:szCs w:val="22"/>
                <w:lang w:eastAsia="en-GB"/>
              </w:rPr>
              <w:t>into</w:t>
            </w:r>
            <w:r w:rsidRPr="00EF654F">
              <w:rPr>
                <w:rFonts w:cs="Arial"/>
                <w:sz w:val="22"/>
                <w:szCs w:val="22"/>
                <w:lang w:eastAsia="en-GB"/>
              </w:rPr>
              <w:t xml:space="preserve"> the</w:t>
            </w:r>
            <w:r w:rsidRPr="00EF654F">
              <w:rPr>
                <w:rFonts w:cs="Arial"/>
                <w:spacing w:val="-4"/>
                <w:sz w:val="22"/>
                <w:szCs w:val="22"/>
                <w:lang w:eastAsia="en-GB"/>
              </w:rPr>
              <w:t xml:space="preserve"> </w:t>
            </w:r>
            <w:r w:rsidRPr="00EF654F">
              <w:rPr>
                <w:rFonts w:cs="Arial"/>
                <w:spacing w:val="-1"/>
                <w:sz w:val="22"/>
                <w:szCs w:val="22"/>
                <w:lang w:eastAsia="en-GB"/>
              </w:rPr>
              <w:t>ground</w:t>
            </w:r>
            <w:r w:rsidRPr="00EF654F">
              <w:rPr>
                <w:rFonts w:cs="Arial"/>
                <w:spacing w:val="-4"/>
                <w:sz w:val="22"/>
                <w:szCs w:val="22"/>
                <w:lang w:eastAsia="en-GB"/>
              </w:rPr>
              <w:t xml:space="preserve"> </w:t>
            </w:r>
            <w:r w:rsidRPr="00EF654F">
              <w:rPr>
                <w:rFonts w:cs="Arial"/>
                <w:sz w:val="22"/>
                <w:szCs w:val="22"/>
                <w:lang w:eastAsia="en-GB"/>
              </w:rPr>
              <w:t>to</w:t>
            </w:r>
            <w:r w:rsidRPr="00EF654F">
              <w:rPr>
                <w:rFonts w:cs="Arial"/>
                <w:spacing w:val="37"/>
                <w:sz w:val="22"/>
                <w:szCs w:val="22"/>
                <w:lang w:eastAsia="en-GB"/>
              </w:rPr>
              <w:t xml:space="preserve"> </w:t>
            </w:r>
            <w:r w:rsidRPr="00EF654F">
              <w:rPr>
                <w:rFonts w:cs="Arial"/>
                <w:spacing w:val="-1"/>
                <w:sz w:val="22"/>
                <w:szCs w:val="22"/>
                <w:lang w:eastAsia="en-GB"/>
              </w:rPr>
              <w:t>provide</w:t>
            </w:r>
            <w:r w:rsidRPr="00EF654F">
              <w:rPr>
                <w:rFonts w:cs="Arial"/>
                <w:sz w:val="22"/>
                <w:szCs w:val="22"/>
                <w:lang w:eastAsia="en-GB"/>
              </w:rPr>
              <w:t xml:space="preserve"> </w:t>
            </w:r>
            <w:r w:rsidRPr="00EF654F">
              <w:rPr>
                <w:rFonts w:cs="Arial"/>
                <w:spacing w:val="-1"/>
                <w:sz w:val="22"/>
                <w:szCs w:val="22"/>
                <w:lang w:eastAsia="en-GB"/>
              </w:rPr>
              <w:t>support.</w:t>
            </w:r>
          </w:p>
          <w:p w14:paraId="3DFA5024" w14:textId="77777777" w:rsidR="00EF654F" w:rsidRPr="00EF654F" w:rsidRDefault="00EF654F" w:rsidP="00EB6A68">
            <w:pPr>
              <w:widowControl w:val="0"/>
              <w:kinsoku w:val="0"/>
              <w:overflowPunct w:val="0"/>
              <w:autoSpaceDE w:val="0"/>
              <w:autoSpaceDN w:val="0"/>
              <w:adjustRightInd w:val="0"/>
              <w:ind w:left="191"/>
              <w:rPr>
                <w:rFonts w:ascii="Times New Roman" w:hAnsi="Times New Roman"/>
                <w:sz w:val="22"/>
                <w:szCs w:val="22"/>
                <w:lang w:eastAsia="en-GB"/>
              </w:rPr>
            </w:pPr>
          </w:p>
          <w:p w14:paraId="46E1446D" w14:textId="77777777" w:rsidR="00EF654F" w:rsidRPr="00EF654F" w:rsidRDefault="00EF654F" w:rsidP="00EB6A68">
            <w:pPr>
              <w:widowControl w:val="0"/>
              <w:kinsoku w:val="0"/>
              <w:overflowPunct w:val="0"/>
              <w:autoSpaceDE w:val="0"/>
              <w:autoSpaceDN w:val="0"/>
              <w:adjustRightInd w:val="0"/>
              <w:ind w:left="191" w:right="466"/>
              <w:rPr>
                <w:rFonts w:cs="Arial"/>
                <w:spacing w:val="-2"/>
                <w:sz w:val="22"/>
                <w:szCs w:val="22"/>
                <w:lang w:eastAsia="en-GB"/>
              </w:rPr>
            </w:pP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should</w:t>
            </w:r>
            <w:r w:rsidRPr="00EF654F">
              <w:rPr>
                <w:rFonts w:cs="Arial"/>
                <w:sz w:val="22"/>
                <w:szCs w:val="22"/>
                <w:lang w:eastAsia="en-GB"/>
              </w:rPr>
              <w:t xml:space="preserve"> </w:t>
            </w:r>
            <w:r w:rsidRPr="00EF654F">
              <w:rPr>
                <w:rFonts w:cs="Arial"/>
                <w:spacing w:val="-1"/>
                <w:sz w:val="22"/>
                <w:szCs w:val="22"/>
                <w:lang w:eastAsia="en-GB"/>
              </w:rPr>
              <w:t>be</w:t>
            </w:r>
            <w:r w:rsidRPr="00EF654F">
              <w:rPr>
                <w:rFonts w:cs="Arial"/>
                <w:sz w:val="22"/>
                <w:szCs w:val="22"/>
                <w:lang w:eastAsia="en-GB"/>
              </w:rPr>
              <w:t xml:space="preserve"> </w:t>
            </w:r>
            <w:r w:rsidRPr="00EF654F">
              <w:rPr>
                <w:rFonts w:cs="Arial"/>
                <w:spacing w:val="-1"/>
                <w:sz w:val="22"/>
                <w:szCs w:val="22"/>
                <w:lang w:eastAsia="en-GB"/>
              </w:rPr>
              <w:t>located</w:t>
            </w:r>
            <w:r w:rsidRPr="00EF654F">
              <w:rPr>
                <w:rFonts w:cs="Arial"/>
                <w:sz w:val="22"/>
                <w:szCs w:val="22"/>
                <w:lang w:eastAsia="en-GB"/>
              </w:rPr>
              <w:t xml:space="preserve"> </w:t>
            </w:r>
            <w:r w:rsidRPr="00EF654F">
              <w:rPr>
                <w:rFonts w:cs="Arial"/>
                <w:spacing w:val="-2"/>
                <w:sz w:val="22"/>
                <w:szCs w:val="22"/>
                <w:lang w:eastAsia="en-GB"/>
              </w:rPr>
              <w:t xml:space="preserve">away </w:t>
            </w:r>
            <w:r w:rsidRPr="00EF654F">
              <w:rPr>
                <w:rFonts w:cs="Arial"/>
                <w:sz w:val="22"/>
                <w:szCs w:val="22"/>
                <w:lang w:eastAsia="en-GB"/>
              </w:rPr>
              <w:t>from</w:t>
            </w:r>
            <w:r w:rsidRPr="00EF654F">
              <w:rPr>
                <w:rFonts w:cs="Arial"/>
                <w:spacing w:val="-1"/>
                <w:sz w:val="22"/>
                <w:szCs w:val="22"/>
                <w:lang w:eastAsia="en-GB"/>
              </w:rPr>
              <w:t xml:space="preserve"> entrances/</w:t>
            </w:r>
            <w:r w:rsidRPr="00EF654F">
              <w:rPr>
                <w:rFonts w:cs="Arial"/>
                <w:spacing w:val="30"/>
                <w:sz w:val="22"/>
                <w:szCs w:val="22"/>
                <w:lang w:eastAsia="en-GB"/>
              </w:rPr>
              <w:t xml:space="preserve"> </w:t>
            </w:r>
            <w:r w:rsidRPr="00EF654F">
              <w:rPr>
                <w:rFonts w:cs="Arial"/>
                <w:spacing w:val="-1"/>
                <w:sz w:val="22"/>
                <w:szCs w:val="22"/>
                <w:lang w:eastAsia="en-GB"/>
              </w:rPr>
              <w:t>exits</w:t>
            </w:r>
            <w:r w:rsidRPr="00EF654F">
              <w:rPr>
                <w:rFonts w:cs="Arial"/>
                <w:spacing w:val="1"/>
                <w:sz w:val="22"/>
                <w:szCs w:val="22"/>
                <w:lang w:eastAsia="en-GB"/>
              </w:rPr>
              <w:t xml:space="preserve"> </w:t>
            </w:r>
            <w:r w:rsidRPr="00EF654F">
              <w:rPr>
                <w:rFonts w:cs="Arial"/>
                <w:spacing w:val="-1"/>
                <w:sz w:val="22"/>
                <w:szCs w:val="22"/>
                <w:lang w:eastAsia="en-GB"/>
              </w:rPr>
              <w:t>and</w:t>
            </w:r>
            <w:r w:rsidRPr="00EF654F">
              <w:rPr>
                <w:rFonts w:cs="Arial"/>
                <w:sz w:val="22"/>
                <w:szCs w:val="22"/>
                <w:lang w:eastAsia="en-GB"/>
              </w:rPr>
              <w:t xml:space="preserve"> </w:t>
            </w:r>
            <w:r w:rsidRPr="00EF654F">
              <w:rPr>
                <w:rFonts w:cs="Arial"/>
                <w:spacing w:val="-1"/>
                <w:sz w:val="22"/>
                <w:szCs w:val="22"/>
                <w:lang w:eastAsia="en-GB"/>
              </w:rPr>
              <w:t>circulation</w:t>
            </w:r>
            <w:r w:rsidRPr="00EF654F">
              <w:rPr>
                <w:rFonts w:cs="Arial"/>
                <w:sz w:val="22"/>
                <w:szCs w:val="22"/>
                <w:lang w:eastAsia="en-GB"/>
              </w:rPr>
              <w:t xml:space="preserve"> </w:t>
            </w:r>
            <w:r w:rsidRPr="00EF654F">
              <w:rPr>
                <w:rFonts w:cs="Arial"/>
                <w:spacing w:val="-2"/>
                <w:sz w:val="22"/>
                <w:szCs w:val="22"/>
                <w:lang w:eastAsia="en-GB"/>
              </w:rPr>
              <w:t>areas.</w:t>
            </w:r>
          </w:p>
          <w:p w14:paraId="4B0AF126" w14:textId="77777777" w:rsidR="00EF654F" w:rsidRPr="00EF654F" w:rsidRDefault="00EF654F" w:rsidP="00EB6A68">
            <w:pPr>
              <w:widowControl w:val="0"/>
              <w:kinsoku w:val="0"/>
              <w:overflowPunct w:val="0"/>
              <w:autoSpaceDE w:val="0"/>
              <w:autoSpaceDN w:val="0"/>
              <w:adjustRightInd w:val="0"/>
              <w:ind w:left="191"/>
              <w:rPr>
                <w:rFonts w:ascii="Times New Roman" w:hAnsi="Times New Roman"/>
                <w:sz w:val="22"/>
                <w:szCs w:val="22"/>
                <w:lang w:eastAsia="en-GB"/>
              </w:rPr>
            </w:pPr>
          </w:p>
          <w:p w14:paraId="7DD219B0" w14:textId="77777777" w:rsidR="00EF654F" w:rsidRPr="00EF654F" w:rsidRDefault="00EF654F" w:rsidP="00EB6A68">
            <w:pPr>
              <w:widowControl w:val="0"/>
              <w:kinsoku w:val="0"/>
              <w:overflowPunct w:val="0"/>
              <w:autoSpaceDE w:val="0"/>
              <w:autoSpaceDN w:val="0"/>
              <w:adjustRightInd w:val="0"/>
              <w:ind w:left="191" w:right="135"/>
              <w:rPr>
                <w:rFonts w:ascii="Times New Roman" w:hAnsi="Times New Roman"/>
                <w:lang w:eastAsia="en-GB"/>
              </w:rPr>
            </w:pPr>
            <w:r w:rsidRPr="00EF654F">
              <w:rPr>
                <w:rFonts w:cs="Arial"/>
                <w:sz w:val="22"/>
                <w:szCs w:val="22"/>
                <w:lang w:eastAsia="en-GB"/>
              </w:rPr>
              <w:t>The</w:t>
            </w:r>
            <w:r w:rsidRPr="00EF654F">
              <w:rPr>
                <w:rFonts w:cs="Arial"/>
                <w:spacing w:val="-2"/>
                <w:sz w:val="22"/>
                <w:szCs w:val="22"/>
                <w:lang w:eastAsia="en-GB"/>
              </w:rPr>
              <w:t xml:space="preserve"> </w:t>
            </w:r>
            <w:r w:rsidRPr="00EF654F">
              <w:rPr>
                <w:rFonts w:cs="Arial"/>
                <w:spacing w:val="-1"/>
                <w:sz w:val="22"/>
                <w:szCs w:val="22"/>
                <w:lang w:eastAsia="en-GB"/>
              </w:rPr>
              <w:t>number</w:t>
            </w:r>
            <w:r w:rsidRPr="00EF654F">
              <w:rPr>
                <w:rFonts w:cs="Arial"/>
                <w:spacing w:val="2"/>
                <w:sz w:val="22"/>
                <w:szCs w:val="22"/>
                <w:lang w:eastAsia="en-GB"/>
              </w:rPr>
              <w:t xml:space="preserve"> </w:t>
            </w:r>
            <w:r w:rsidRPr="00EF654F">
              <w:rPr>
                <w:rFonts w:cs="Arial"/>
                <w:spacing w:val="-2"/>
                <w:sz w:val="22"/>
                <w:szCs w:val="22"/>
                <w:lang w:eastAsia="en-GB"/>
              </w:rPr>
              <w:t>of</w:t>
            </w:r>
            <w:r w:rsidRPr="00EF654F">
              <w:rPr>
                <w:rFonts w:cs="Arial"/>
                <w:spacing w:val="2"/>
                <w:sz w:val="22"/>
                <w:szCs w:val="22"/>
                <w:lang w:eastAsia="en-GB"/>
              </w:rPr>
              <w:t xml:space="preserve"> </w:t>
            </w:r>
            <w:r w:rsidRPr="00EF654F">
              <w:rPr>
                <w:rFonts w:cs="Arial"/>
                <w:spacing w:val="-1"/>
                <w:sz w:val="22"/>
                <w:szCs w:val="22"/>
                <w:lang w:eastAsia="en-GB"/>
              </w:rPr>
              <w:t>cylinders</w:t>
            </w:r>
            <w:r w:rsidRPr="00EF654F">
              <w:rPr>
                <w:rFonts w:cs="Arial"/>
                <w:spacing w:val="-2"/>
                <w:sz w:val="22"/>
                <w:szCs w:val="22"/>
                <w:lang w:eastAsia="en-GB"/>
              </w:rPr>
              <w:t xml:space="preserve"> </w:t>
            </w:r>
            <w:r w:rsidRPr="00EF654F">
              <w:rPr>
                <w:rFonts w:cs="Arial"/>
                <w:spacing w:val="-1"/>
                <w:sz w:val="22"/>
                <w:szCs w:val="22"/>
                <w:lang w:eastAsia="en-GB"/>
              </w:rPr>
              <w:t>kept</w:t>
            </w:r>
            <w:r w:rsidRPr="00EF654F">
              <w:rPr>
                <w:rFonts w:cs="Arial"/>
                <w:spacing w:val="2"/>
                <w:sz w:val="22"/>
                <w:szCs w:val="22"/>
                <w:lang w:eastAsia="en-GB"/>
              </w:rPr>
              <w:t xml:space="preserve"> </w:t>
            </w:r>
            <w:r w:rsidRPr="00EF654F">
              <w:rPr>
                <w:rFonts w:cs="Arial"/>
                <w:spacing w:val="-1"/>
                <w:sz w:val="22"/>
                <w:szCs w:val="22"/>
                <w:lang w:eastAsia="en-GB"/>
              </w:rPr>
              <w:t>should</w:t>
            </w:r>
            <w:r w:rsidRPr="00EF654F">
              <w:rPr>
                <w:rFonts w:cs="Arial"/>
                <w:spacing w:val="-2"/>
                <w:sz w:val="22"/>
                <w:szCs w:val="22"/>
                <w:lang w:eastAsia="en-GB"/>
              </w:rPr>
              <w:t xml:space="preserve"> </w:t>
            </w:r>
            <w:r w:rsidRPr="00EF654F">
              <w:rPr>
                <w:rFonts w:cs="Arial"/>
                <w:spacing w:val="-1"/>
                <w:sz w:val="22"/>
                <w:szCs w:val="22"/>
                <w:lang w:eastAsia="en-GB"/>
              </w:rPr>
              <w:t>be</w:t>
            </w:r>
            <w:r w:rsidRPr="00EF654F">
              <w:rPr>
                <w:rFonts w:cs="Arial"/>
                <w:spacing w:val="-2"/>
                <w:sz w:val="22"/>
                <w:szCs w:val="22"/>
                <w:lang w:eastAsia="en-GB"/>
              </w:rPr>
              <w:t xml:space="preserve"> </w:t>
            </w:r>
            <w:r w:rsidRPr="00EF654F">
              <w:rPr>
                <w:rFonts w:cs="Arial"/>
                <w:sz w:val="22"/>
                <w:szCs w:val="22"/>
                <w:lang w:eastAsia="en-GB"/>
              </w:rPr>
              <w:t>the</w:t>
            </w:r>
            <w:r w:rsidRPr="00EF654F">
              <w:rPr>
                <w:rFonts w:cs="Arial"/>
                <w:spacing w:val="-2"/>
                <w:sz w:val="22"/>
                <w:szCs w:val="22"/>
                <w:lang w:eastAsia="en-GB"/>
              </w:rPr>
              <w:t xml:space="preserve"> </w:t>
            </w:r>
            <w:r w:rsidRPr="00EF654F">
              <w:rPr>
                <w:rFonts w:cs="Arial"/>
                <w:spacing w:val="-1"/>
                <w:sz w:val="22"/>
                <w:szCs w:val="22"/>
                <w:lang w:eastAsia="en-GB"/>
              </w:rPr>
              <w:t>minimum</w:t>
            </w:r>
            <w:r w:rsidRPr="00EF654F">
              <w:rPr>
                <w:rFonts w:cs="Arial"/>
                <w:spacing w:val="21"/>
                <w:sz w:val="22"/>
                <w:szCs w:val="22"/>
                <w:lang w:eastAsia="en-GB"/>
              </w:rPr>
              <w:t xml:space="preserve"> </w:t>
            </w:r>
            <w:r w:rsidRPr="00EF654F">
              <w:rPr>
                <w:rFonts w:cs="Arial"/>
                <w:spacing w:val="-1"/>
                <w:sz w:val="22"/>
                <w:szCs w:val="22"/>
                <w:lang w:eastAsia="en-GB"/>
              </w:rPr>
              <w:t>necessary</w:t>
            </w:r>
            <w:r w:rsidRPr="00EF654F">
              <w:rPr>
                <w:rFonts w:cs="Arial"/>
                <w:spacing w:val="-4"/>
                <w:sz w:val="22"/>
                <w:szCs w:val="22"/>
                <w:lang w:eastAsia="en-GB"/>
              </w:rPr>
              <w:t xml:space="preserve"> </w:t>
            </w:r>
            <w:r w:rsidRPr="00EF654F">
              <w:rPr>
                <w:rFonts w:cs="Arial"/>
                <w:sz w:val="22"/>
                <w:szCs w:val="22"/>
                <w:lang w:eastAsia="en-GB"/>
              </w:rPr>
              <w:t>for</w:t>
            </w:r>
            <w:r w:rsidRPr="00EF654F">
              <w:rPr>
                <w:rFonts w:cs="Arial"/>
                <w:spacing w:val="-1"/>
                <w:sz w:val="22"/>
                <w:szCs w:val="22"/>
                <w:lang w:eastAsia="en-GB"/>
              </w:rPr>
              <w:t xml:space="preserve"> </w:t>
            </w:r>
            <w:r w:rsidRPr="00EF654F">
              <w:rPr>
                <w:rFonts w:cs="Arial"/>
                <w:sz w:val="22"/>
                <w:szCs w:val="22"/>
                <w:lang w:eastAsia="en-GB"/>
              </w:rPr>
              <w:t>the</w:t>
            </w:r>
            <w:r w:rsidRPr="00EF654F">
              <w:rPr>
                <w:rFonts w:cs="Arial"/>
                <w:spacing w:val="-2"/>
                <w:sz w:val="22"/>
                <w:szCs w:val="22"/>
                <w:lang w:eastAsia="en-GB"/>
              </w:rPr>
              <w:t xml:space="preserve"> </w:t>
            </w:r>
            <w:r w:rsidRPr="00EF654F">
              <w:rPr>
                <w:rFonts w:cs="Arial"/>
                <w:spacing w:val="-1"/>
                <w:sz w:val="22"/>
                <w:szCs w:val="22"/>
                <w:lang w:eastAsia="en-GB"/>
              </w:rPr>
              <w:t>type</w:t>
            </w:r>
            <w:r w:rsidRPr="00EF654F">
              <w:rPr>
                <w:rFonts w:cs="Arial"/>
                <w:sz w:val="22"/>
                <w:szCs w:val="22"/>
                <w:lang w:eastAsia="en-GB"/>
              </w:rPr>
              <w:t xml:space="preserve"> </w:t>
            </w:r>
            <w:r w:rsidRPr="00EF654F">
              <w:rPr>
                <w:rFonts w:cs="Arial"/>
                <w:spacing w:val="-2"/>
                <w:sz w:val="22"/>
                <w:szCs w:val="22"/>
                <w:lang w:eastAsia="en-GB"/>
              </w:rPr>
              <w:t>and</w:t>
            </w:r>
            <w:r w:rsidRPr="00EF654F">
              <w:rPr>
                <w:rFonts w:cs="Arial"/>
                <w:sz w:val="22"/>
                <w:szCs w:val="22"/>
                <w:lang w:eastAsia="en-GB"/>
              </w:rPr>
              <w:t xml:space="preserve"> </w:t>
            </w:r>
            <w:r w:rsidRPr="00EF654F">
              <w:rPr>
                <w:rFonts w:cs="Arial"/>
                <w:spacing w:val="-1"/>
                <w:sz w:val="22"/>
                <w:szCs w:val="22"/>
                <w:lang w:eastAsia="en-GB"/>
              </w:rPr>
              <w:t>number</w:t>
            </w:r>
            <w:r w:rsidRPr="00EF654F">
              <w:rPr>
                <w:rFonts w:cs="Arial"/>
                <w:spacing w:val="2"/>
                <w:sz w:val="22"/>
                <w:szCs w:val="22"/>
                <w:lang w:eastAsia="en-GB"/>
              </w:rPr>
              <w:t xml:space="preserve"> </w:t>
            </w:r>
            <w:r w:rsidRPr="00EF654F">
              <w:rPr>
                <w:rFonts w:cs="Arial"/>
                <w:spacing w:val="-2"/>
                <w:sz w:val="22"/>
                <w:szCs w:val="22"/>
                <w:lang w:eastAsia="en-GB"/>
              </w:rPr>
              <w:t>of</w:t>
            </w:r>
            <w:r w:rsidRPr="00EF654F">
              <w:rPr>
                <w:rFonts w:cs="Arial"/>
                <w:spacing w:val="2"/>
                <w:sz w:val="22"/>
                <w:szCs w:val="22"/>
                <w:lang w:eastAsia="en-GB"/>
              </w:rPr>
              <w:t xml:space="preserve"> </w:t>
            </w:r>
            <w:r w:rsidRPr="00EF654F">
              <w:rPr>
                <w:rFonts w:cs="Arial"/>
                <w:spacing w:val="-1"/>
                <w:sz w:val="22"/>
                <w:szCs w:val="22"/>
                <w:lang w:eastAsia="en-GB"/>
              </w:rPr>
              <w:t>appliances</w:t>
            </w:r>
            <w:r w:rsidRPr="00EF654F">
              <w:rPr>
                <w:rFonts w:cs="Arial"/>
                <w:spacing w:val="25"/>
                <w:sz w:val="22"/>
                <w:szCs w:val="22"/>
                <w:lang w:eastAsia="en-GB"/>
              </w:rPr>
              <w:t xml:space="preserve"> </w:t>
            </w:r>
            <w:r w:rsidRPr="00EF654F">
              <w:rPr>
                <w:rFonts w:cs="Arial"/>
                <w:spacing w:val="-1"/>
                <w:sz w:val="22"/>
                <w:szCs w:val="22"/>
                <w:lang w:eastAsia="en-GB"/>
              </w:rPr>
              <w:t>served.</w:t>
            </w:r>
            <w:r w:rsidRPr="00EF654F">
              <w:rPr>
                <w:rFonts w:cs="Arial"/>
                <w:spacing w:val="2"/>
                <w:sz w:val="22"/>
                <w:szCs w:val="22"/>
                <w:lang w:eastAsia="en-GB"/>
              </w:rPr>
              <w:t xml:space="preserve"> </w:t>
            </w:r>
            <w:r w:rsidRPr="00EF654F">
              <w:rPr>
                <w:rFonts w:cs="Arial"/>
                <w:spacing w:val="-1"/>
                <w:sz w:val="22"/>
                <w:szCs w:val="22"/>
                <w:lang w:eastAsia="en-GB"/>
              </w:rPr>
              <w:t>Any</w:t>
            </w:r>
            <w:r w:rsidRPr="00EF654F">
              <w:rPr>
                <w:rFonts w:cs="Arial"/>
                <w:spacing w:val="-2"/>
                <w:sz w:val="22"/>
                <w:szCs w:val="22"/>
                <w:lang w:eastAsia="en-GB"/>
              </w:rPr>
              <w:t xml:space="preserve"> </w:t>
            </w:r>
            <w:r w:rsidRPr="00EF654F">
              <w:rPr>
                <w:rFonts w:cs="Arial"/>
                <w:spacing w:val="-1"/>
                <w:sz w:val="22"/>
                <w:szCs w:val="22"/>
                <w:lang w:eastAsia="en-GB"/>
              </w:rPr>
              <w:t>reserve</w:t>
            </w:r>
            <w:r w:rsidRPr="00EF654F">
              <w:rPr>
                <w:rFonts w:cs="Arial"/>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in</w:t>
            </w:r>
            <w:r w:rsidRPr="00EF654F">
              <w:rPr>
                <w:rFonts w:cs="Arial"/>
                <w:spacing w:val="-2"/>
                <w:sz w:val="22"/>
                <w:szCs w:val="22"/>
                <w:lang w:eastAsia="en-GB"/>
              </w:rPr>
              <w:t xml:space="preserve"> </w:t>
            </w:r>
            <w:r w:rsidRPr="00EF654F">
              <w:rPr>
                <w:rFonts w:cs="Arial"/>
                <w:spacing w:val="-1"/>
                <w:sz w:val="22"/>
                <w:szCs w:val="22"/>
                <w:lang w:eastAsia="en-GB"/>
              </w:rPr>
              <w:t>stock</w:t>
            </w:r>
            <w:r w:rsidRPr="00EF654F">
              <w:rPr>
                <w:rFonts w:cs="Arial"/>
                <w:spacing w:val="1"/>
                <w:sz w:val="22"/>
                <w:szCs w:val="22"/>
                <w:lang w:eastAsia="en-GB"/>
              </w:rPr>
              <w:t xml:space="preserve"> </w:t>
            </w:r>
            <w:r w:rsidRPr="00EF654F">
              <w:rPr>
                <w:rFonts w:cs="Arial"/>
                <w:spacing w:val="-1"/>
                <w:sz w:val="22"/>
                <w:szCs w:val="22"/>
                <w:lang w:eastAsia="en-GB"/>
              </w:rPr>
              <w:t>should</w:t>
            </w:r>
            <w:r w:rsidRPr="00EF654F">
              <w:rPr>
                <w:rFonts w:cs="Arial"/>
                <w:sz w:val="22"/>
                <w:szCs w:val="22"/>
                <w:lang w:eastAsia="en-GB"/>
              </w:rPr>
              <w:t xml:space="preserve"> </w:t>
            </w:r>
            <w:r w:rsidRPr="00EF654F">
              <w:rPr>
                <w:rFonts w:cs="Arial"/>
                <w:spacing w:val="-1"/>
                <w:sz w:val="22"/>
                <w:szCs w:val="22"/>
                <w:lang w:eastAsia="en-GB"/>
              </w:rPr>
              <w:t>be</w:t>
            </w:r>
            <w:r w:rsidRPr="00EF654F">
              <w:rPr>
                <w:rFonts w:cs="Arial"/>
                <w:spacing w:val="-4"/>
                <w:sz w:val="22"/>
                <w:szCs w:val="22"/>
                <w:lang w:eastAsia="en-GB"/>
              </w:rPr>
              <w:t xml:space="preserve"> </w:t>
            </w:r>
            <w:r w:rsidRPr="00EF654F">
              <w:rPr>
                <w:rFonts w:cs="Arial"/>
                <w:spacing w:val="-1"/>
                <w:sz w:val="22"/>
                <w:szCs w:val="22"/>
                <w:lang w:eastAsia="en-GB"/>
              </w:rPr>
              <w:t>on</w:t>
            </w:r>
            <w:r w:rsidRPr="00EF654F">
              <w:rPr>
                <w:rFonts w:cs="Arial"/>
                <w:sz w:val="22"/>
                <w:szCs w:val="22"/>
                <w:lang w:eastAsia="en-GB"/>
              </w:rPr>
              <w:t xml:space="preserve"> a</w:t>
            </w:r>
            <w:r w:rsidRPr="00EF654F">
              <w:rPr>
                <w:rFonts w:cs="Arial"/>
                <w:spacing w:val="25"/>
                <w:sz w:val="22"/>
                <w:szCs w:val="22"/>
                <w:lang w:eastAsia="en-GB"/>
              </w:rPr>
              <w:t xml:space="preserve"> </w:t>
            </w:r>
            <w:r w:rsidRPr="00EF654F">
              <w:rPr>
                <w:rFonts w:cs="Arial"/>
                <w:sz w:val="22"/>
                <w:szCs w:val="22"/>
                <w:lang w:eastAsia="en-GB"/>
              </w:rPr>
              <w:t>1</w:t>
            </w:r>
            <w:r w:rsidRPr="00EF654F">
              <w:rPr>
                <w:rFonts w:cs="Arial"/>
                <w:spacing w:val="-2"/>
                <w:sz w:val="22"/>
                <w:szCs w:val="22"/>
                <w:lang w:eastAsia="en-GB"/>
              </w:rPr>
              <w:t xml:space="preserve"> </w:t>
            </w:r>
            <w:r w:rsidRPr="00EF654F">
              <w:rPr>
                <w:rFonts w:cs="Arial"/>
                <w:sz w:val="22"/>
                <w:szCs w:val="22"/>
                <w:lang w:eastAsia="en-GB"/>
              </w:rPr>
              <w:t>for</w:t>
            </w:r>
            <w:r w:rsidRPr="00EF654F">
              <w:rPr>
                <w:rFonts w:cs="Arial"/>
                <w:spacing w:val="2"/>
                <w:sz w:val="22"/>
                <w:szCs w:val="22"/>
                <w:lang w:eastAsia="en-GB"/>
              </w:rPr>
              <w:t xml:space="preserve"> </w:t>
            </w:r>
            <w:r w:rsidRPr="00EF654F">
              <w:rPr>
                <w:rFonts w:cs="Arial"/>
                <w:sz w:val="22"/>
                <w:szCs w:val="22"/>
                <w:lang w:eastAsia="en-GB"/>
              </w:rPr>
              <w:t>1</w:t>
            </w:r>
            <w:r w:rsidRPr="00EF654F">
              <w:rPr>
                <w:rFonts w:cs="Arial"/>
                <w:spacing w:val="-2"/>
                <w:sz w:val="22"/>
                <w:szCs w:val="22"/>
                <w:lang w:eastAsia="en-GB"/>
              </w:rPr>
              <w:t xml:space="preserve"> </w:t>
            </w:r>
            <w:r w:rsidRPr="00EF654F">
              <w:rPr>
                <w:rFonts w:cs="Arial"/>
                <w:spacing w:val="-1"/>
                <w:sz w:val="22"/>
                <w:szCs w:val="22"/>
                <w:lang w:eastAsia="en-GB"/>
              </w:rPr>
              <w:t>replacement basis.</w:t>
            </w:r>
          </w:p>
        </w:tc>
        <w:tc>
          <w:tcPr>
            <w:tcW w:w="3274" w:type="dxa"/>
            <w:tcBorders>
              <w:top w:val="single" w:sz="17" w:space="0" w:color="FFFFFF"/>
              <w:left w:val="single" w:sz="17" w:space="0" w:color="FFFFFF"/>
              <w:bottom w:val="nil"/>
              <w:right w:val="single" w:sz="17" w:space="0" w:color="FFFFFF"/>
            </w:tcBorders>
            <w:shd w:val="clear" w:color="auto" w:fill="FFB1B1"/>
          </w:tcPr>
          <w:p w14:paraId="003081CF" w14:textId="77777777" w:rsidR="00EF654F" w:rsidRPr="00EF654F" w:rsidRDefault="00EF654F" w:rsidP="00853F9F">
            <w:pPr>
              <w:widowControl w:val="0"/>
              <w:kinsoku w:val="0"/>
              <w:overflowPunct w:val="0"/>
              <w:autoSpaceDE w:val="0"/>
              <w:autoSpaceDN w:val="0"/>
              <w:adjustRightInd w:val="0"/>
              <w:spacing w:before="52"/>
              <w:ind w:left="143" w:right="410"/>
              <w:rPr>
                <w:rFonts w:ascii="Times New Roman" w:hAnsi="Times New Roman"/>
                <w:lang w:eastAsia="en-GB"/>
              </w:rPr>
            </w:pPr>
            <w:r w:rsidRPr="00EF654F">
              <w:rPr>
                <w:rFonts w:cs="Arial"/>
                <w:sz w:val="22"/>
                <w:szCs w:val="22"/>
                <w:lang w:eastAsia="en-GB"/>
              </w:rPr>
              <w:t>To</w:t>
            </w:r>
            <w:r w:rsidRPr="00EF654F">
              <w:rPr>
                <w:rFonts w:cs="Arial"/>
                <w:spacing w:val="-2"/>
                <w:sz w:val="22"/>
                <w:szCs w:val="22"/>
                <w:lang w:eastAsia="en-GB"/>
              </w:rPr>
              <w:t xml:space="preserve"> </w:t>
            </w:r>
            <w:r w:rsidRPr="00EF654F">
              <w:rPr>
                <w:rFonts w:cs="Arial"/>
                <w:spacing w:val="-1"/>
                <w:sz w:val="22"/>
                <w:szCs w:val="22"/>
                <w:lang w:eastAsia="en-GB"/>
              </w:rPr>
              <w:t xml:space="preserve">prevent </w:t>
            </w:r>
            <w:r w:rsidRPr="00EF654F">
              <w:rPr>
                <w:rFonts w:cs="Arial"/>
                <w:sz w:val="22"/>
                <w:szCs w:val="22"/>
                <w:lang w:eastAsia="en-GB"/>
              </w:rPr>
              <w:t>gas</w:t>
            </w:r>
            <w:r w:rsidRPr="00EF654F">
              <w:rPr>
                <w:rFonts w:cs="Arial"/>
                <w:spacing w:val="-2"/>
                <w:sz w:val="22"/>
                <w:szCs w:val="22"/>
                <w:lang w:eastAsia="en-GB"/>
              </w:rPr>
              <w:t xml:space="preserve"> </w:t>
            </w:r>
            <w:r w:rsidRPr="00EF654F">
              <w:rPr>
                <w:rFonts w:cs="Arial"/>
                <w:spacing w:val="-1"/>
                <w:sz w:val="22"/>
                <w:szCs w:val="22"/>
                <w:lang w:eastAsia="en-GB"/>
              </w:rPr>
              <w:t>leaks</w:t>
            </w:r>
            <w:r w:rsidRPr="00EF654F">
              <w:rPr>
                <w:rFonts w:cs="Arial"/>
                <w:spacing w:val="-4"/>
                <w:sz w:val="22"/>
                <w:szCs w:val="22"/>
                <w:lang w:eastAsia="en-GB"/>
              </w:rPr>
              <w:t xml:space="preserve"> </w:t>
            </w:r>
            <w:r w:rsidRPr="00EF654F">
              <w:rPr>
                <w:rFonts w:cs="Arial"/>
                <w:spacing w:val="-1"/>
                <w:sz w:val="22"/>
                <w:szCs w:val="22"/>
                <w:lang w:eastAsia="en-GB"/>
              </w:rPr>
              <w:t>from</w:t>
            </w:r>
            <w:r w:rsidRPr="00EF654F">
              <w:rPr>
                <w:rFonts w:cs="Arial"/>
                <w:spacing w:val="27"/>
                <w:sz w:val="22"/>
                <w:szCs w:val="22"/>
                <w:lang w:eastAsia="en-GB"/>
              </w:rPr>
              <w:t xml:space="preserve"> </w:t>
            </w:r>
            <w:r w:rsidRPr="00EF654F">
              <w:rPr>
                <w:rFonts w:cs="Arial"/>
                <w:spacing w:val="-1"/>
                <w:sz w:val="22"/>
                <w:szCs w:val="22"/>
                <w:lang w:eastAsia="en-GB"/>
              </w:rPr>
              <w:t>damaged</w:t>
            </w:r>
            <w:r w:rsidRPr="00EF654F">
              <w:rPr>
                <w:rFonts w:cs="Arial"/>
                <w:sz w:val="22"/>
                <w:szCs w:val="22"/>
                <w:lang w:eastAsia="en-GB"/>
              </w:rPr>
              <w:t xml:space="preserve"> </w:t>
            </w:r>
            <w:r w:rsidRPr="00EF654F">
              <w:rPr>
                <w:rFonts w:cs="Arial"/>
                <w:spacing w:val="-2"/>
                <w:sz w:val="22"/>
                <w:szCs w:val="22"/>
                <w:lang w:eastAsia="en-GB"/>
              </w:rPr>
              <w:t>pipework</w:t>
            </w:r>
            <w:r w:rsidRPr="00EF654F">
              <w:rPr>
                <w:rFonts w:cs="Arial"/>
                <w:spacing w:val="1"/>
                <w:sz w:val="22"/>
                <w:szCs w:val="22"/>
                <w:lang w:eastAsia="en-GB"/>
              </w:rPr>
              <w:t xml:space="preserve"> </w:t>
            </w:r>
            <w:r w:rsidRPr="00EF654F">
              <w:rPr>
                <w:rFonts w:cs="Arial"/>
                <w:spacing w:val="-1"/>
                <w:sz w:val="22"/>
                <w:szCs w:val="22"/>
                <w:lang w:eastAsia="en-GB"/>
              </w:rPr>
              <w:t>or tanks.</w:t>
            </w:r>
          </w:p>
        </w:tc>
        <w:tc>
          <w:tcPr>
            <w:tcW w:w="2788" w:type="dxa"/>
            <w:tcBorders>
              <w:top w:val="single" w:sz="17" w:space="0" w:color="FFFFFF"/>
              <w:left w:val="single" w:sz="17" w:space="0" w:color="FFFFFF"/>
              <w:bottom w:val="nil"/>
              <w:right w:val="single" w:sz="17" w:space="0" w:color="FFFFFF"/>
            </w:tcBorders>
            <w:shd w:val="clear" w:color="auto" w:fill="FFFFFF"/>
          </w:tcPr>
          <w:p w14:paraId="5FF081E4" w14:textId="77777777" w:rsidR="00EF654F" w:rsidRPr="00EF654F" w:rsidRDefault="00EF654F" w:rsidP="00EF654F">
            <w:pPr>
              <w:widowControl w:val="0"/>
              <w:kinsoku w:val="0"/>
              <w:overflowPunct w:val="0"/>
              <w:autoSpaceDE w:val="0"/>
              <w:autoSpaceDN w:val="0"/>
              <w:adjustRightInd w:val="0"/>
              <w:spacing w:before="52"/>
              <w:ind w:right="294"/>
              <w:rPr>
                <w:rFonts w:cs="Arial"/>
                <w:spacing w:val="-1"/>
                <w:sz w:val="22"/>
                <w:szCs w:val="22"/>
                <w:lang w:eastAsia="en-GB"/>
              </w:rPr>
            </w:pPr>
            <w:r w:rsidRPr="00EF654F">
              <w:rPr>
                <w:rFonts w:cs="Arial"/>
                <w:spacing w:val="-1"/>
                <w:sz w:val="22"/>
                <w:szCs w:val="22"/>
                <w:lang w:eastAsia="en-GB"/>
              </w:rPr>
              <w:t>How</w:t>
            </w:r>
            <w:r w:rsidRPr="00EF654F">
              <w:rPr>
                <w:rFonts w:cs="Arial"/>
                <w:spacing w:val="-3"/>
                <w:sz w:val="22"/>
                <w:szCs w:val="22"/>
                <w:lang w:eastAsia="en-GB"/>
              </w:rPr>
              <w:t xml:space="preserve"> </w:t>
            </w:r>
            <w:r w:rsidRPr="00EF654F">
              <w:rPr>
                <w:rFonts w:cs="Arial"/>
                <w:spacing w:val="-1"/>
                <w:sz w:val="22"/>
                <w:szCs w:val="22"/>
                <w:lang w:eastAsia="en-GB"/>
              </w:rPr>
              <w:t>do</w:t>
            </w:r>
            <w:r w:rsidRPr="00EF654F">
              <w:rPr>
                <w:rFonts w:cs="Arial"/>
                <w:sz w:val="22"/>
                <w:szCs w:val="22"/>
                <w:lang w:eastAsia="en-GB"/>
              </w:rPr>
              <w:t xml:space="preserve"> </w:t>
            </w:r>
            <w:r w:rsidRPr="00EF654F">
              <w:rPr>
                <w:rFonts w:cs="Arial"/>
                <w:spacing w:val="-2"/>
                <w:sz w:val="22"/>
                <w:szCs w:val="22"/>
                <w:lang w:eastAsia="en-GB"/>
              </w:rPr>
              <w:t>you</w:t>
            </w:r>
            <w:r w:rsidRPr="00EF654F">
              <w:rPr>
                <w:rFonts w:cs="Arial"/>
                <w:sz w:val="22"/>
                <w:szCs w:val="22"/>
                <w:lang w:eastAsia="en-GB"/>
              </w:rPr>
              <w:t xml:space="preserve"> </w:t>
            </w:r>
            <w:r w:rsidRPr="00EF654F">
              <w:rPr>
                <w:rFonts w:cs="Arial"/>
                <w:spacing w:val="-1"/>
                <w:sz w:val="22"/>
                <w:szCs w:val="22"/>
                <w:lang w:eastAsia="en-GB"/>
              </w:rPr>
              <w:t>ensure</w:t>
            </w:r>
            <w:r w:rsidRPr="00EF654F">
              <w:rPr>
                <w:rFonts w:cs="Arial"/>
                <w:sz w:val="22"/>
                <w:szCs w:val="22"/>
                <w:lang w:eastAsia="en-GB"/>
              </w:rPr>
              <w:t xml:space="preserve"> </w:t>
            </w:r>
            <w:r w:rsidRPr="00EF654F">
              <w:rPr>
                <w:rFonts w:cs="Arial"/>
                <w:spacing w:val="-2"/>
                <w:sz w:val="22"/>
                <w:szCs w:val="22"/>
                <w:lang w:eastAsia="en-GB"/>
              </w:rPr>
              <w:t>your</w:t>
            </w:r>
            <w:r w:rsidRPr="00EF654F">
              <w:rPr>
                <w:rFonts w:cs="Arial"/>
                <w:spacing w:val="21"/>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are</w:t>
            </w:r>
            <w:r w:rsidRPr="00EF654F">
              <w:rPr>
                <w:rFonts w:cs="Arial"/>
                <w:sz w:val="22"/>
                <w:szCs w:val="22"/>
                <w:lang w:eastAsia="en-GB"/>
              </w:rPr>
              <w:t xml:space="preserve"> </w:t>
            </w:r>
            <w:r w:rsidRPr="00EF654F">
              <w:rPr>
                <w:rFonts w:cs="Arial"/>
                <w:spacing w:val="-1"/>
                <w:sz w:val="22"/>
                <w:szCs w:val="22"/>
                <w:lang w:eastAsia="en-GB"/>
              </w:rPr>
              <w:t>stored</w:t>
            </w:r>
            <w:r w:rsidRPr="00EF654F">
              <w:rPr>
                <w:rFonts w:cs="Arial"/>
                <w:spacing w:val="26"/>
                <w:sz w:val="22"/>
                <w:szCs w:val="22"/>
                <w:lang w:eastAsia="en-GB"/>
              </w:rPr>
              <w:t xml:space="preserve"> </w:t>
            </w:r>
            <w:r w:rsidRPr="00EF654F">
              <w:rPr>
                <w:rFonts w:cs="Arial"/>
                <w:spacing w:val="-1"/>
                <w:sz w:val="22"/>
                <w:szCs w:val="22"/>
                <w:lang w:eastAsia="en-GB"/>
              </w:rPr>
              <w:t>correctly</w:t>
            </w:r>
            <w:r w:rsidRPr="00EF654F">
              <w:rPr>
                <w:rFonts w:cs="Arial"/>
                <w:spacing w:val="-2"/>
                <w:sz w:val="22"/>
                <w:szCs w:val="22"/>
                <w:lang w:eastAsia="en-GB"/>
              </w:rPr>
              <w:t xml:space="preserve"> </w:t>
            </w:r>
            <w:r w:rsidRPr="00EF654F">
              <w:rPr>
                <w:rFonts w:cs="Arial"/>
                <w:spacing w:val="-1"/>
                <w:sz w:val="22"/>
                <w:szCs w:val="22"/>
                <w:lang w:eastAsia="en-GB"/>
              </w:rPr>
              <w:t>at</w:t>
            </w:r>
            <w:r w:rsidRPr="00EF654F">
              <w:rPr>
                <w:rFonts w:cs="Arial"/>
                <w:spacing w:val="2"/>
                <w:sz w:val="22"/>
                <w:szCs w:val="22"/>
                <w:lang w:eastAsia="en-GB"/>
              </w:rPr>
              <w:t xml:space="preserve"> </w:t>
            </w:r>
            <w:r w:rsidRPr="00EF654F">
              <w:rPr>
                <w:rFonts w:cs="Arial"/>
                <w:spacing w:val="-1"/>
                <w:sz w:val="22"/>
                <w:szCs w:val="22"/>
                <w:lang w:eastAsia="en-GB"/>
              </w:rPr>
              <w:t>every</w:t>
            </w:r>
            <w:r w:rsidRPr="00EF654F">
              <w:rPr>
                <w:rFonts w:cs="Arial"/>
                <w:spacing w:val="-2"/>
                <w:sz w:val="22"/>
                <w:szCs w:val="22"/>
                <w:lang w:eastAsia="en-GB"/>
              </w:rPr>
              <w:t xml:space="preserve"> </w:t>
            </w:r>
            <w:r w:rsidRPr="00EF654F">
              <w:rPr>
                <w:rFonts w:cs="Arial"/>
                <w:spacing w:val="-1"/>
                <w:sz w:val="22"/>
                <w:szCs w:val="22"/>
                <w:lang w:eastAsia="en-GB"/>
              </w:rPr>
              <w:t>event?</w:t>
            </w:r>
          </w:p>
          <w:p w14:paraId="28B401AA" w14:textId="77777777" w:rsidR="00EF654F" w:rsidRPr="00EF654F" w:rsidRDefault="00EF654F" w:rsidP="00EF654F">
            <w:pPr>
              <w:widowControl w:val="0"/>
              <w:kinsoku w:val="0"/>
              <w:overflowPunct w:val="0"/>
              <w:autoSpaceDE w:val="0"/>
              <w:autoSpaceDN w:val="0"/>
              <w:adjustRightInd w:val="0"/>
              <w:spacing w:before="2"/>
              <w:rPr>
                <w:rFonts w:ascii="Times New Roman" w:hAnsi="Times New Roman"/>
                <w:sz w:val="9"/>
                <w:szCs w:val="9"/>
                <w:lang w:eastAsia="en-GB"/>
              </w:rPr>
            </w:pPr>
          </w:p>
          <w:p w14:paraId="1CB0A5F6" w14:textId="58EE6379" w:rsidR="00EF654F" w:rsidRPr="00EF654F" w:rsidRDefault="008768EF" w:rsidP="00EF654F">
            <w:pPr>
              <w:widowControl w:val="0"/>
              <w:kinsoku w:val="0"/>
              <w:overflowPunct w:val="0"/>
              <w:autoSpaceDE w:val="0"/>
              <w:autoSpaceDN w:val="0"/>
              <w:adjustRightInd w:val="0"/>
              <w:spacing w:line="200" w:lineRule="atLeast"/>
              <w:rPr>
                <w:rFonts w:ascii="Times New Roman" w:hAnsi="Times New Roman"/>
                <w:sz w:val="20"/>
                <w:szCs w:val="20"/>
                <w:lang w:eastAsia="en-GB"/>
              </w:rPr>
            </w:pPr>
            <w:r w:rsidRPr="00EF654F">
              <w:rPr>
                <w:rFonts w:ascii="Times New Roman" w:hAnsi="Times New Roman"/>
                <w:noProof/>
                <w:sz w:val="20"/>
                <w:szCs w:val="20"/>
                <w:lang w:eastAsia="en-GB"/>
              </w:rPr>
              <mc:AlternateContent>
                <mc:Choice Requires="wpg">
                  <w:drawing>
                    <wp:inline distT="0" distB="0" distL="0" distR="0" wp14:anchorId="528B14B0" wp14:editId="7142A2CE">
                      <wp:extent cx="1620520" cy="1005840"/>
                      <wp:effectExtent l="0" t="0" r="0" b="0"/>
                      <wp:docPr id="707833282"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1005840"/>
                                <a:chOff x="0" y="0"/>
                                <a:chExt cx="2552" cy="1584"/>
                              </a:xfrm>
                            </wpg:grpSpPr>
                            <wps:wsp>
                              <wps:cNvPr id="1589897810" name="Freeform 20"/>
                              <wps:cNvSpPr>
                                <a:spLocks/>
                              </wps:cNvSpPr>
                              <wps:spPr bwMode="auto">
                                <a:xfrm>
                                  <a:off x="4" y="0"/>
                                  <a:ext cx="2544" cy="1582"/>
                                </a:xfrm>
                                <a:custGeom>
                                  <a:avLst/>
                                  <a:gdLst>
                                    <a:gd name="T0" fmla="*/ 0 w 2544"/>
                                    <a:gd name="T1" fmla="*/ 1581 h 1582"/>
                                    <a:gd name="T2" fmla="*/ 2543 w 2544"/>
                                    <a:gd name="T3" fmla="*/ 1581 h 1582"/>
                                    <a:gd name="T4" fmla="*/ 2543 w 2544"/>
                                    <a:gd name="T5" fmla="*/ 0 h 1582"/>
                                    <a:gd name="T6" fmla="*/ 0 w 2544"/>
                                    <a:gd name="T7" fmla="*/ 0 h 1582"/>
                                    <a:gd name="T8" fmla="*/ 0 w 2544"/>
                                    <a:gd name="T9" fmla="*/ 1581 h 1582"/>
                                  </a:gdLst>
                                  <a:ahLst/>
                                  <a:cxnLst>
                                    <a:cxn ang="0">
                                      <a:pos x="T0" y="T1"/>
                                    </a:cxn>
                                    <a:cxn ang="0">
                                      <a:pos x="T2" y="T3"/>
                                    </a:cxn>
                                    <a:cxn ang="0">
                                      <a:pos x="T4" y="T5"/>
                                    </a:cxn>
                                    <a:cxn ang="0">
                                      <a:pos x="T6" y="T7"/>
                                    </a:cxn>
                                    <a:cxn ang="0">
                                      <a:pos x="T8" y="T9"/>
                                    </a:cxn>
                                  </a:cxnLst>
                                  <a:rect l="0" t="0" r="r" b="b"/>
                                  <a:pathLst>
                                    <a:path w="2544" h="1582">
                                      <a:moveTo>
                                        <a:pt x="0" y="1581"/>
                                      </a:moveTo>
                                      <a:lnTo>
                                        <a:pt x="2543" y="1581"/>
                                      </a:lnTo>
                                      <a:lnTo>
                                        <a:pt x="2543" y="0"/>
                                      </a:lnTo>
                                      <a:lnTo>
                                        <a:pt x="0" y="0"/>
                                      </a:lnTo>
                                      <a:lnTo>
                                        <a:pt x="0" y="15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935357" name="Freeform 21"/>
                              <wps:cNvSpPr>
                                <a:spLocks/>
                              </wps:cNvSpPr>
                              <wps:spPr bwMode="auto">
                                <a:xfrm>
                                  <a:off x="4" y="1580"/>
                                  <a:ext cx="2544" cy="20"/>
                                </a:xfrm>
                                <a:custGeom>
                                  <a:avLst/>
                                  <a:gdLst>
                                    <a:gd name="T0" fmla="*/ 0 w 2544"/>
                                    <a:gd name="T1" fmla="*/ 0 h 20"/>
                                    <a:gd name="T2" fmla="*/ 2543 w 2544"/>
                                    <a:gd name="T3" fmla="*/ 0 h 20"/>
                                  </a:gdLst>
                                  <a:ahLst/>
                                  <a:cxnLst>
                                    <a:cxn ang="0">
                                      <a:pos x="T0" y="T1"/>
                                    </a:cxn>
                                    <a:cxn ang="0">
                                      <a:pos x="T2" y="T3"/>
                                    </a:cxn>
                                  </a:cxnLst>
                                  <a:rect l="0" t="0" r="r" b="b"/>
                                  <a:pathLst>
                                    <a:path w="2544" h="20">
                                      <a:moveTo>
                                        <a:pt x="0" y="0"/>
                                      </a:moveTo>
                                      <a:lnTo>
                                        <a:pt x="2543"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679577" name="Freeform 22"/>
                              <wps:cNvSpPr>
                                <a:spLocks/>
                              </wps:cNvSpPr>
                              <wps:spPr bwMode="auto">
                                <a:xfrm>
                                  <a:off x="6" y="5"/>
                                  <a:ext cx="20" cy="1572"/>
                                </a:xfrm>
                                <a:custGeom>
                                  <a:avLst/>
                                  <a:gdLst>
                                    <a:gd name="T0" fmla="*/ 0 w 20"/>
                                    <a:gd name="T1" fmla="*/ 0 h 1572"/>
                                    <a:gd name="T2" fmla="*/ 0 w 20"/>
                                    <a:gd name="T3" fmla="*/ 1572 h 1572"/>
                                  </a:gdLst>
                                  <a:ahLst/>
                                  <a:cxnLst>
                                    <a:cxn ang="0">
                                      <a:pos x="T0" y="T1"/>
                                    </a:cxn>
                                    <a:cxn ang="0">
                                      <a:pos x="T2" y="T3"/>
                                    </a:cxn>
                                  </a:cxnLst>
                                  <a:rect l="0" t="0" r="r" b="b"/>
                                  <a:pathLst>
                                    <a:path w="20" h="1572">
                                      <a:moveTo>
                                        <a:pt x="0" y="0"/>
                                      </a:moveTo>
                                      <a:lnTo>
                                        <a:pt x="0" y="1572"/>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399803" name="Freeform 23"/>
                              <wps:cNvSpPr>
                                <a:spLocks/>
                              </wps:cNvSpPr>
                              <wps:spPr bwMode="auto">
                                <a:xfrm>
                                  <a:off x="4" y="3"/>
                                  <a:ext cx="2544" cy="20"/>
                                </a:xfrm>
                                <a:custGeom>
                                  <a:avLst/>
                                  <a:gdLst>
                                    <a:gd name="T0" fmla="*/ 0 w 2544"/>
                                    <a:gd name="T1" fmla="*/ 0 h 20"/>
                                    <a:gd name="T2" fmla="*/ 2543 w 2544"/>
                                    <a:gd name="T3" fmla="*/ 0 h 20"/>
                                  </a:gdLst>
                                  <a:ahLst/>
                                  <a:cxnLst>
                                    <a:cxn ang="0">
                                      <a:pos x="T0" y="T1"/>
                                    </a:cxn>
                                    <a:cxn ang="0">
                                      <a:pos x="T2" y="T3"/>
                                    </a:cxn>
                                  </a:cxnLst>
                                  <a:rect l="0" t="0" r="r" b="b"/>
                                  <a:pathLst>
                                    <a:path w="2544" h="20">
                                      <a:moveTo>
                                        <a:pt x="0" y="0"/>
                                      </a:moveTo>
                                      <a:lnTo>
                                        <a:pt x="2543" y="0"/>
                                      </a:lnTo>
                                    </a:path>
                                  </a:pathLst>
                                </a:custGeom>
                                <a:noFill/>
                                <a:ln w="38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913023" name="Freeform 24"/>
                              <wps:cNvSpPr>
                                <a:spLocks/>
                              </wps:cNvSpPr>
                              <wps:spPr bwMode="auto">
                                <a:xfrm>
                                  <a:off x="2545" y="5"/>
                                  <a:ext cx="20" cy="1572"/>
                                </a:xfrm>
                                <a:custGeom>
                                  <a:avLst/>
                                  <a:gdLst>
                                    <a:gd name="T0" fmla="*/ 0 w 20"/>
                                    <a:gd name="T1" fmla="*/ 0 h 1572"/>
                                    <a:gd name="T2" fmla="*/ 0 w 20"/>
                                    <a:gd name="T3" fmla="*/ 1571 h 1572"/>
                                  </a:gdLst>
                                  <a:ahLst/>
                                  <a:cxnLst>
                                    <a:cxn ang="0">
                                      <a:pos x="T0" y="T1"/>
                                    </a:cxn>
                                    <a:cxn ang="0">
                                      <a:pos x="T2" y="T3"/>
                                    </a:cxn>
                                  </a:cxnLst>
                                  <a:rect l="0" t="0" r="r" b="b"/>
                                  <a:pathLst>
                                    <a:path w="20" h="1572">
                                      <a:moveTo>
                                        <a:pt x="0" y="0"/>
                                      </a:moveTo>
                                      <a:lnTo>
                                        <a:pt x="0" y="1571"/>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511658" id="Group 19" o:spid="_x0000_s1026" alt="&quot;&quot;" style="width:127.6pt;height:79.2pt;mso-position-horizontal-relative:char;mso-position-vertical-relative:line" coordsize="2552,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">
                      <v:shape id="Freeform 20" o:spid="_x0000_s1027" style="position:absolute;left:4;width:2544;height:1582;visibility:visible;mso-wrap-style:square;v-text-anchor:top" coordsize="254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" path="m,1581r2543,l2543,,,,,1581xe" stroked="f">
                        <v:path arrowok="t" o:connecttype="custom" o:connectlocs="0,1581;2543,1581;2543,0;0,0;0,1581" o:connectangles="0,0,0,0,0"/>
                      </v:shape>
                      <v:shape id="Freeform 21" o:spid="_x0000_s1028" style="position:absolute;left:4;top:1580;width:2544;height:20;visibility:visible;mso-wrap-style:square;v-text-anchor:top" coordsize="25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" path="m,l2543,e" filled="f" strokeweight=".4pt">
                        <v:path arrowok="t" o:connecttype="custom" o:connectlocs="0,0;2543,0" o:connectangles="0,0"/>
                      </v:shape>
                      <v:shape id="Freeform 22" o:spid="_x0000_s1029" style="position:absolute;left:6;top:5;width:20;height:1572;visibility:visible;mso-wrap-style:square;v-text-anchor:top" coordsize="20,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" path="m,l,1572e" filled="f" strokeweight=".1199mm">
                        <v:path arrowok="t" o:connecttype="custom" o:connectlocs="0,0;0,1572" o:connectangles="0,0"/>
                      </v:shape>
                      <v:shape id="Freeform 23" o:spid="_x0000_s1030" style="position:absolute;left:4;top:3;width:2544;height:20;visibility:visible;mso-wrap-style:square;v-text-anchor:top" coordsize="25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" path="m,l2543,e" filled="f" strokeweight=".1058mm">
                        <v:path arrowok="t" o:connecttype="custom" o:connectlocs="0,0;2543,0" o:connectangles="0,0"/>
                      </v:shape>
                      <v:shape id="Freeform 24" o:spid="_x0000_s1031" style="position:absolute;left:2545;top:5;width:20;height:1572;visibility:visible;mso-wrap-style:square;v-text-anchor:top" coordsize="20,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" path="m,l,1571e" filled="f" strokeweight=".1199mm">
                        <v:path arrowok="t" o:connecttype="custom" o:connectlocs="0,0;0,1571" o:connectangles="0,0"/>
                      </v:shape>
                      <w10:anchorlock/>
                    </v:group>
                  </w:pict>
                </mc:Fallback>
              </mc:AlternateContent>
            </w:r>
          </w:p>
          <w:p w14:paraId="3FDB819E" w14:textId="77777777" w:rsidR="002E60EE" w:rsidRDefault="00EF654F" w:rsidP="00EF654F">
            <w:pPr>
              <w:widowControl w:val="0"/>
              <w:kinsoku w:val="0"/>
              <w:overflowPunct w:val="0"/>
              <w:autoSpaceDE w:val="0"/>
              <w:autoSpaceDN w:val="0"/>
              <w:adjustRightInd w:val="0"/>
              <w:spacing w:before="80"/>
              <w:ind w:right="611"/>
              <w:rPr>
                <w:rFonts w:cs="Arial"/>
                <w:spacing w:val="25"/>
                <w:sz w:val="22"/>
                <w:szCs w:val="22"/>
                <w:lang w:eastAsia="en-GB"/>
              </w:rPr>
            </w:pPr>
            <w:r w:rsidRPr="00EF654F">
              <w:rPr>
                <w:rFonts w:cs="Arial"/>
                <w:spacing w:val="-1"/>
                <w:sz w:val="22"/>
                <w:szCs w:val="22"/>
                <w:lang w:eastAsia="en-GB"/>
              </w:rPr>
              <w:t>How</w:t>
            </w:r>
            <w:r w:rsidRPr="00EF654F">
              <w:rPr>
                <w:rFonts w:cs="Arial"/>
                <w:spacing w:val="-3"/>
                <w:sz w:val="22"/>
                <w:szCs w:val="22"/>
                <w:lang w:eastAsia="en-GB"/>
              </w:rPr>
              <w:t xml:space="preserve"> </w:t>
            </w:r>
            <w:r w:rsidRPr="00EF654F">
              <w:rPr>
                <w:rFonts w:cs="Arial"/>
                <w:spacing w:val="-1"/>
                <w:sz w:val="22"/>
                <w:szCs w:val="22"/>
                <w:lang w:eastAsia="en-GB"/>
              </w:rPr>
              <w:t>do</w:t>
            </w:r>
            <w:r w:rsidRPr="00EF654F">
              <w:rPr>
                <w:rFonts w:cs="Arial"/>
                <w:sz w:val="22"/>
                <w:szCs w:val="22"/>
                <w:lang w:eastAsia="en-GB"/>
              </w:rPr>
              <w:t xml:space="preserve"> </w:t>
            </w:r>
            <w:r w:rsidRPr="00EF654F">
              <w:rPr>
                <w:rFonts w:cs="Arial"/>
                <w:spacing w:val="-2"/>
                <w:sz w:val="22"/>
                <w:szCs w:val="22"/>
                <w:lang w:eastAsia="en-GB"/>
              </w:rPr>
              <w:t>you</w:t>
            </w:r>
            <w:r w:rsidRPr="00EF654F">
              <w:rPr>
                <w:rFonts w:cs="Arial"/>
                <w:sz w:val="22"/>
                <w:szCs w:val="22"/>
                <w:lang w:eastAsia="en-GB"/>
              </w:rPr>
              <w:t xml:space="preserve"> store</w:t>
            </w:r>
            <w:r w:rsidRPr="00EF654F">
              <w:rPr>
                <w:rFonts w:cs="Arial"/>
                <w:spacing w:val="-2"/>
                <w:sz w:val="22"/>
                <w:szCs w:val="22"/>
                <w:lang w:eastAsia="en-GB"/>
              </w:rPr>
              <w:t xml:space="preserve"> </w:t>
            </w:r>
            <w:r w:rsidRPr="00EF654F">
              <w:rPr>
                <w:rFonts w:cs="Arial"/>
                <w:sz w:val="22"/>
                <w:szCs w:val="22"/>
                <w:lang w:eastAsia="en-GB"/>
              </w:rPr>
              <w:t>the</w:t>
            </w:r>
            <w:r w:rsidRPr="00EF654F">
              <w:rPr>
                <w:rFonts w:cs="Arial"/>
                <w:spacing w:val="25"/>
                <w:sz w:val="22"/>
                <w:szCs w:val="22"/>
                <w:lang w:eastAsia="en-GB"/>
              </w:rPr>
              <w:t xml:space="preserve"> </w:t>
            </w:r>
          </w:p>
          <w:p w14:paraId="63086D87" w14:textId="77777777" w:rsidR="00EF654F" w:rsidRPr="00EF654F" w:rsidRDefault="00EF654F" w:rsidP="00EF654F">
            <w:pPr>
              <w:widowControl w:val="0"/>
              <w:kinsoku w:val="0"/>
              <w:overflowPunct w:val="0"/>
              <w:autoSpaceDE w:val="0"/>
              <w:autoSpaceDN w:val="0"/>
              <w:adjustRightInd w:val="0"/>
              <w:spacing w:before="80"/>
              <w:ind w:right="611"/>
              <w:rPr>
                <w:rFonts w:ascii="Times New Roman" w:hAnsi="Times New Roman"/>
                <w:lang w:eastAsia="en-GB"/>
              </w:rPr>
            </w:pPr>
            <w:r w:rsidRPr="00EF654F">
              <w:rPr>
                <w:rFonts w:cs="Arial"/>
                <w:spacing w:val="-1"/>
                <w:sz w:val="22"/>
                <w:szCs w:val="22"/>
                <w:lang w:eastAsia="en-GB"/>
              </w:rPr>
              <w:t>reserve</w:t>
            </w:r>
            <w:r w:rsidRPr="00EF654F">
              <w:rPr>
                <w:rFonts w:cs="Arial"/>
                <w:sz w:val="22"/>
                <w:szCs w:val="22"/>
                <w:lang w:eastAsia="en-GB"/>
              </w:rPr>
              <w:t xml:space="preserve"> </w:t>
            </w:r>
            <w:r w:rsidRPr="00EF654F">
              <w:rPr>
                <w:rFonts w:cs="Arial"/>
                <w:spacing w:val="-1"/>
                <w:sz w:val="22"/>
                <w:szCs w:val="22"/>
                <w:lang w:eastAsia="en-GB"/>
              </w:rPr>
              <w:t>and</w:t>
            </w:r>
            <w:r w:rsidRPr="00EF654F">
              <w:rPr>
                <w:rFonts w:cs="Arial"/>
                <w:sz w:val="22"/>
                <w:szCs w:val="22"/>
                <w:lang w:eastAsia="en-GB"/>
              </w:rPr>
              <w:t xml:space="preserve"> </w:t>
            </w:r>
            <w:r w:rsidRPr="00EF654F">
              <w:rPr>
                <w:rFonts w:cs="Arial"/>
                <w:spacing w:val="-1"/>
                <w:sz w:val="22"/>
                <w:szCs w:val="22"/>
                <w:lang w:eastAsia="en-GB"/>
              </w:rPr>
              <w:t>empty</w:t>
            </w:r>
            <w:r w:rsidRPr="00EF654F">
              <w:rPr>
                <w:rFonts w:cs="Arial"/>
                <w:spacing w:val="25"/>
                <w:sz w:val="22"/>
                <w:szCs w:val="22"/>
                <w:lang w:eastAsia="en-GB"/>
              </w:rPr>
              <w:t xml:space="preserve"> </w:t>
            </w:r>
            <w:r w:rsidRPr="00EF654F">
              <w:rPr>
                <w:rFonts w:cs="Arial"/>
                <w:spacing w:val="-1"/>
                <w:sz w:val="22"/>
                <w:szCs w:val="22"/>
                <w:lang w:eastAsia="en-GB"/>
              </w:rPr>
              <w:t>cylinders?</w:t>
            </w:r>
          </w:p>
        </w:tc>
      </w:tr>
    </w:tbl>
    <w:p w14:paraId="2E0A9436" w14:textId="77777777" w:rsidR="00EF654F" w:rsidRPr="00EF654F" w:rsidRDefault="00EF654F" w:rsidP="00EF654F">
      <w:pPr>
        <w:widowControl w:val="0"/>
        <w:autoSpaceDE w:val="0"/>
        <w:autoSpaceDN w:val="0"/>
        <w:adjustRightInd w:val="0"/>
        <w:rPr>
          <w:rFonts w:ascii="Times New Roman" w:hAnsi="Times New Roman"/>
          <w:lang w:eastAsia="en-GB"/>
        </w:rPr>
        <w:sectPr w:rsidR="00EF654F" w:rsidRPr="00EF654F" w:rsidSect="00493CAC">
          <w:pgSz w:w="11900" w:h="16840"/>
          <w:pgMar w:top="160" w:right="80" w:bottom="0" w:left="100" w:header="720" w:footer="720" w:gutter="0"/>
          <w:cols w:space="720" w:equalWidth="0">
            <w:col w:w="11720"/>
          </w:cols>
          <w:noEndnote/>
        </w:sectPr>
      </w:pPr>
    </w:p>
    <w:p w14:paraId="66E4B1EF" w14:textId="77777777" w:rsidR="00EF654F" w:rsidRPr="00EF654F" w:rsidRDefault="00EF654F" w:rsidP="00A37E0B">
      <w:pPr>
        <w:widowControl w:val="0"/>
        <w:tabs>
          <w:tab w:val="left" w:pos="5268"/>
          <w:tab w:val="left" w:pos="8419"/>
        </w:tabs>
        <w:kinsoku w:val="0"/>
        <w:overflowPunct w:val="0"/>
        <w:autoSpaceDE w:val="0"/>
        <w:autoSpaceDN w:val="0"/>
        <w:adjustRightInd w:val="0"/>
        <w:spacing w:before="39" w:line="371" w:lineRule="auto"/>
        <w:ind w:left="142" w:right="1213"/>
        <w:outlineLvl w:val="1"/>
        <w:rPr>
          <w:rFonts w:cs="Arial"/>
          <w:color w:val="000000"/>
          <w:lang w:eastAsia="en-GB"/>
        </w:rPr>
      </w:pPr>
      <w:r w:rsidRPr="00EF654F">
        <w:rPr>
          <w:rFonts w:cs="Arial"/>
          <w:b/>
          <w:bCs/>
          <w:color w:val="FFFFFF"/>
          <w:lang w:eastAsia="en-GB"/>
        </w:rPr>
        <w:lastRenderedPageBreak/>
        <w:t>Safety</w:t>
      </w:r>
      <w:r w:rsidRPr="00EF654F">
        <w:rPr>
          <w:rFonts w:cs="Arial"/>
          <w:b/>
          <w:bCs/>
          <w:color w:val="FFFFFF"/>
          <w:spacing w:val="-20"/>
          <w:lang w:eastAsia="en-GB"/>
        </w:rPr>
        <w:t xml:space="preserve"> </w:t>
      </w:r>
      <w:r w:rsidRPr="00EF654F">
        <w:rPr>
          <w:rFonts w:cs="Arial"/>
          <w:b/>
          <w:bCs/>
          <w:color w:val="FFFFFF"/>
          <w:spacing w:val="-1"/>
          <w:lang w:eastAsia="en-GB"/>
        </w:rPr>
        <w:t>Point</w:t>
      </w:r>
      <w:r w:rsidRPr="00EF654F">
        <w:rPr>
          <w:rFonts w:cs="Arial"/>
          <w:b/>
          <w:bCs/>
          <w:color w:val="FFFFFF"/>
          <w:spacing w:val="-1"/>
          <w:lang w:eastAsia="en-GB"/>
        </w:rPr>
        <w:tab/>
      </w:r>
      <w:r w:rsidRPr="00EF654F">
        <w:rPr>
          <w:rFonts w:cs="Arial"/>
          <w:b/>
          <w:bCs/>
          <w:color w:val="FFFFFF"/>
          <w:spacing w:val="-1"/>
          <w:w w:val="95"/>
          <w:lang w:eastAsia="en-GB"/>
        </w:rPr>
        <w:t>Why?</w:t>
      </w:r>
      <w:r w:rsidRPr="00EF654F">
        <w:rPr>
          <w:rFonts w:cs="Arial"/>
          <w:b/>
          <w:bCs/>
          <w:color w:val="FFFFFF"/>
          <w:spacing w:val="-1"/>
          <w:w w:val="95"/>
          <w:lang w:eastAsia="en-GB"/>
        </w:rPr>
        <w:tab/>
      </w:r>
      <w:r w:rsidRPr="00EF654F">
        <w:rPr>
          <w:rFonts w:cs="Arial"/>
          <w:b/>
          <w:bCs/>
          <w:color w:val="FFFFFF"/>
          <w:lang w:eastAsia="en-GB"/>
        </w:rPr>
        <w:t>What</w:t>
      </w:r>
      <w:r w:rsidRPr="00EF654F">
        <w:rPr>
          <w:rFonts w:cs="Arial"/>
          <w:b/>
          <w:bCs/>
          <w:color w:val="FFFFFF"/>
          <w:spacing w:val="-6"/>
          <w:lang w:eastAsia="en-GB"/>
        </w:rPr>
        <w:t xml:space="preserve"> </w:t>
      </w:r>
      <w:r w:rsidRPr="00EF654F">
        <w:rPr>
          <w:rFonts w:cs="Arial"/>
          <w:b/>
          <w:bCs/>
          <w:color w:val="FFFFFF"/>
          <w:spacing w:val="-1"/>
          <w:lang w:eastAsia="en-GB"/>
        </w:rPr>
        <w:t>do</w:t>
      </w:r>
      <w:r w:rsidRPr="00EF654F">
        <w:rPr>
          <w:rFonts w:cs="Arial"/>
          <w:b/>
          <w:bCs/>
          <w:color w:val="FFFFFF"/>
          <w:spacing w:val="-4"/>
          <w:lang w:eastAsia="en-GB"/>
        </w:rPr>
        <w:t xml:space="preserve"> </w:t>
      </w:r>
      <w:r w:rsidRPr="00EF654F">
        <w:rPr>
          <w:rFonts w:cs="Arial"/>
          <w:b/>
          <w:bCs/>
          <w:color w:val="FFFFFF"/>
          <w:spacing w:val="-3"/>
          <w:lang w:eastAsia="en-GB"/>
        </w:rPr>
        <w:t>you</w:t>
      </w:r>
      <w:r w:rsidRPr="00EF654F">
        <w:rPr>
          <w:rFonts w:cs="Arial"/>
          <w:b/>
          <w:bCs/>
          <w:color w:val="FFFFFF"/>
          <w:spacing w:val="-6"/>
          <w:lang w:eastAsia="en-GB"/>
        </w:rPr>
        <w:t xml:space="preserve"> </w:t>
      </w:r>
      <w:r w:rsidRPr="00EF654F">
        <w:rPr>
          <w:rFonts w:cs="Arial"/>
          <w:b/>
          <w:bCs/>
          <w:color w:val="FFFFFF"/>
          <w:spacing w:val="-1"/>
          <w:lang w:eastAsia="en-GB"/>
        </w:rPr>
        <w:t>do?</w:t>
      </w:r>
      <w:r w:rsidRPr="00EF654F">
        <w:rPr>
          <w:rFonts w:cs="Arial"/>
          <w:b/>
          <w:bCs/>
          <w:color w:val="FFFFFF"/>
          <w:spacing w:val="29"/>
          <w:w w:val="99"/>
          <w:lang w:eastAsia="en-GB"/>
        </w:rPr>
        <w:t xml:space="preserve"> </w:t>
      </w:r>
      <w:r w:rsidR="00A37E0B">
        <w:rPr>
          <w:rFonts w:cs="Arial"/>
          <w:b/>
          <w:bCs/>
          <w:color w:val="FFFFFF"/>
          <w:spacing w:val="29"/>
          <w:w w:val="99"/>
          <w:lang w:eastAsia="en-GB"/>
        </w:rPr>
        <w:t xml:space="preserve"> </w:t>
      </w:r>
      <w:r w:rsidRPr="00EF654F">
        <w:rPr>
          <w:rFonts w:cs="Arial"/>
          <w:b/>
          <w:bCs/>
          <w:color w:val="000000"/>
          <w:lang w:eastAsia="en-GB"/>
        </w:rPr>
        <w:t>Safe</w:t>
      </w:r>
      <w:r w:rsidRPr="00EF654F">
        <w:rPr>
          <w:rFonts w:cs="Arial"/>
          <w:b/>
          <w:bCs/>
          <w:color w:val="000000"/>
          <w:spacing w:val="-17"/>
          <w:lang w:eastAsia="en-GB"/>
        </w:rPr>
        <w:t xml:space="preserve"> </w:t>
      </w:r>
      <w:r w:rsidRPr="00EF654F">
        <w:rPr>
          <w:rFonts w:cs="Arial"/>
          <w:b/>
          <w:bCs/>
          <w:color w:val="000000"/>
          <w:spacing w:val="-1"/>
          <w:lang w:eastAsia="en-GB"/>
        </w:rPr>
        <w:t>connection</w:t>
      </w:r>
    </w:p>
    <w:p w14:paraId="6E8B0140" w14:textId="77777777" w:rsidR="00EF654F" w:rsidRPr="00EF654F" w:rsidRDefault="00EF654F" w:rsidP="00EF654F">
      <w:pPr>
        <w:widowControl w:val="0"/>
        <w:tabs>
          <w:tab w:val="left" w:pos="5268"/>
          <w:tab w:val="left" w:pos="8419"/>
        </w:tabs>
        <w:kinsoku w:val="0"/>
        <w:overflowPunct w:val="0"/>
        <w:autoSpaceDE w:val="0"/>
        <w:autoSpaceDN w:val="0"/>
        <w:adjustRightInd w:val="0"/>
        <w:spacing w:before="39" w:line="371" w:lineRule="auto"/>
        <w:ind w:right="1213"/>
        <w:outlineLvl w:val="1"/>
        <w:rPr>
          <w:rFonts w:cs="Arial"/>
          <w:color w:val="000000"/>
          <w:lang w:eastAsia="en-GB"/>
        </w:rPr>
        <w:sectPr w:rsidR="00EF654F" w:rsidRPr="00EF654F" w:rsidSect="00493CAC">
          <w:pgSz w:w="11900" w:h="16840"/>
          <w:pgMar w:top="280" w:right="160" w:bottom="280" w:left="160" w:header="720" w:footer="720" w:gutter="0"/>
          <w:cols w:space="720" w:equalWidth="0">
            <w:col w:w="11580"/>
          </w:cols>
          <w:noEndnote/>
        </w:sectPr>
      </w:pPr>
    </w:p>
    <w:p w14:paraId="65BBF5E0" w14:textId="77777777" w:rsidR="00EF654F" w:rsidRPr="00EF654F" w:rsidRDefault="00EF654F" w:rsidP="00A37E0B">
      <w:pPr>
        <w:widowControl w:val="0"/>
        <w:kinsoku w:val="0"/>
        <w:overflowPunct w:val="0"/>
        <w:autoSpaceDE w:val="0"/>
        <w:autoSpaceDN w:val="0"/>
        <w:adjustRightInd w:val="0"/>
        <w:spacing w:before="6"/>
        <w:ind w:left="284" w:right="34"/>
        <w:rPr>
          <w:rFonts w:cs="Arial"/>
          <w:lang w:eastAsia="en-GB"/>
        </w:rPr>
      </w:pPr>
      <w:r w:rsidRPr="00EF654F">
        <w:rPr>
          <w:rFonts w:cs="Arial"/>
          <w:lang w:eastAsia="en-GB"/>
        </w:rPr>
        <w:t>Pressure</w:t>
      </w:r>
      <w:r w:rsidRPr="00EF654F">
        <w:rPr>
          <w:rFonts w:cs="Arial"/>
          <w:spacing w:val="-11"/>
          <w:lang w:eastAsia="en-GB"/>
        </w:rPr>
        <w:t xml:space="preserve"> </w:t>
      </w:r>
      <w:r w:rsidRPr="00EF654F">
        <w:rPr>
          <w:rFonts w:cs="Arial"/>
          <w:spacing w:val="-1"/>
          <w:lang w:eastAsia="en-GB"/>
        </w:rPr>
        <w:t>regulators,</w:t>
      </w:r>
      <w:r w:rsidRPr="00EF654F">
        <w:rPr>
          <w:rFonts w:cs="Arial"/>
          <w:spacing w:val="-10"/>
          <w:lang w:eastAsia="en-GB"/>
        </w:rPr>
        <w:t xml:space="preserve"> </w:t>
      </w:r>
      <w:r w:rsidRPr="00EF654F">
        <w:rPr>
          <w:rFonts w:cs="Arial"/>
          <w:spacing w:val="-1"/>
          <w:lang w:eastAsia="en-GB"/>
        </w:rPr>
        <w:t>automatic</w:t>
      </w:r>
      <w:r w:rsidRPr="00EF654F">
        <w:rPr>
          <w:rFonts w:cs="Arial"/>
          <w:spacing w:val="-11"/>
          <w:lang w:eastAsia="en-GB"/>
        </w:rPr>
        <w:t xml:space="preserve"> </w:t>
      </w:r>
      <w:r w:rsidRPr="00EF654F">
        <w:rPr>
          <w:rFonts w:cs="Arial"/>
          <w:spacing w:val="-1"/>
          <w:lang w:eastAsia="en-GB"/>
        </w:rPr>
        <w:t>change</w:t>
      </w:r>
      <w:r w:rsidRPr="00EF654F">
        <w:rPr>
          <w:rFonts w:cs="Arial"/>
          <w:spacing w:val="-11"/>
          <w:lang w:eastAsia="en-GB"/>
        </w:rPr>
        <w:t xml:space="preserve"> </w:t>
      </w:r>
      <w:r w:rsidRPr="00EF654F">
        <w:rPr>
          <w:rFonts w:cs="Arial"/>
          <w:spacing w:val="-1"/>
          <w:lang w:eastAsia="en-GB"/>
        </w:rPr>
        <w:t>over</w:t>
      </w:r>
      <w:r w:rsidRPr="00EF654F">
        <w:rPr>
          <w:rFonts w:cs="Arial"/>
          <w:spacing w:val="45"/>
          <w:w w:val="99"/>
          <w:lang w:eastAsia="en-GB"/>
        </w:rPr>
        <w:t xml:space="preserve"> </w:t>
      </w:r>
      <w:r w:rsidRPr="00EF654F">
        <w:rPr>
          <w:rFonts w:cs="Arial"/>
          <w:spacing w:val="-1"/>
          <w:lang w:eastAsia="en-GB"/>
        </w:rPr>
        <w:t>devices</w:t>
      </w:r>
      <w:r w:rsidRPr="00EF654F">
        <w:rPr>
          <w:rFonts w:cs="Arial"/>
          <w:spacing w:val="-6"/>
          <w:lang w:eastAsia="en-GB"/>
        </w:rPr>
        <w:t xml:space="preserve"> </w:t>
      </w:r>
      <w:r w:rsidRPr="00EF654F">
        <w:rPr>
          <w:rFonts w:cs="Arial"/>
          <w:lang w:eastAsia="en-GB"/>
        </w:rPr>
        <w:t>etc.</w:t>
      </w:r>
      <w:r w:rsidRPr="00EF654F">
        <w:rPr>
          <w:rFonts w:cs="Arial"/>
          <w:spacing w:val="-5"/>
          <w:lang w:eastAsia="en-GB"/>
        </w:rPr>
        <w:t xml:space="preserve"> </w:t>
      </w:r>
      <w:r w:rsidRPr="00EF654F">
        <w:rPr>
          <w:rFonts w:cs="Arial"/>
          <w:spacing w:val="-1"/>
          <w:lang w:eastAsia="en-GB"/>
        </w:rPr>
        <w:t>should</w:t>
      </w:r>
      <w:r w:rsidRPr="00EF654F">
        <w:rPr>
          <w:rFonts w:cs="Arial"/>
          <w:spacing w:val="-7"/>
          <w:lang w:eastAsia="en-GB"/>
        </w:rPr>
        <w:t xml:space="preserve"> </w:t>
      </w:r>
      <w:r w:rsidRPr="00EF654F">
        <w:rPr>
          <w:rFonts w:cs="Arial"/>
          <w:lang w:eastAsia="en-GB"/>
        </w:rPr>
        <w:t>be</w:t>
      </w:r>
      <w:r w:rsidRPr="00EF654F">
        <w:rPr>
          <w:rFonts w:cs="Arial"/>
          <w:spacing w:val="-9"/>
          <w:lang w:eastAsia="en-GB"/>
        </w:rPr>
        <w:t xml:space="preserve"> </w:t>
      </w:r>
      <w:r w:rsidRPr="00EF654F">
        <w:rPr>
          <w:rFonts w:cs="Arial"/>
          <w:spacing w:val="-1"/>
          <w:lang w:eastAsia="en-GB"/>
        </w:rPr>
        <w:t>located</w:t>
      </w:r>
      <w:r w:rsidRPr="00EF654F">
        <w:rPr>
          <w:rFonts w:cs="Arial"/>
          <w:spacing w:val="-5"/>
          <w:lang w:eastAsia="en-GB"/>
        </w:rPr>
        <w:t xml:space="preserve"> </w:t>
      </w:r>
      <w:r w:rsidRPr="00EF654F">
        <w:rPr>
          <w:rFonts w:cs="Arial"/>
          <w:lang w:eastAsia="en-GB"/>
        </w:rPr>
        <w:t>as</w:t>
      </w:r>
      <w:r w:rsidRPr="00EF654F">
        <w:rPr>
          <w:rFonts w:cs="Arial"/>
          <w:spacing w:val="-6"/>
          <w:lang w:eastAsia="en-GB"/>
        </w:rPr>
        <w:t xml:space="preserve"> </w:t>
      </w:r>
      <w:r w:rsidRPr="00EF654F">
        <w:rPr>
          <w:rFonts w:cs="Arial"/>
          <w:spacing w:val="-1"/>
          <w:lang w:eastAsia="en-GB"/>
        </w:rPr>
        <w:t>close</w:t>
      </w:r>
      <w:r w:rsidRPr="00EF654F">
        <w:rPr>
          <w:rFonts w:cs="Arial"/>
          <w:spacing w:val="-5"/>
          <w:lang w:eastAsia="en-GB"/>
        </w:rPr>
        <w:t xml:space="preserve"> </w:t>
      </w:r>
      <w:r w:rsidRPr="00EF654F">
        <w:rPr>
          <w:rFonts w:cs="Arial"/>
          <w:lang w:eastAsia="en-GB"/>
        </w:rPr>
        <w:t>as</w:t>
      </w:r>
      <w:r w:rsidRPr="00EF654F">
        <w:rPr>
          <w:rFonts w:cs="Arial"/>
          <w:spacing w:val="46"/>
          <w:w w:val="99"/>
          <w:lang w:eastAsia="en-GB"/>
        </w:rPr>
        <w:t xml:space="preserve"> </w:t>
      </w:r>
      <w:r w:rsidRPr="00EF654F">
        <w:rPr>
          <w:rFonts w:cs="Arial"/>
          <w:lang w:eastAsia="en-GB"/>
        </w:rPr>
        <w:t>practicable</w:t>
      </w:r>
      <w:r w:rsidRPr="00EF654F">
        <w:rPr>
          <w:rFonts w:cs="Arial"/>
          <w:spacing w:val="-8"/>
          <w:lang w:eastAsia="en-GB"/>
        </w:rPr>
        <w:t xml:space="preserve"> </w:t>
      </w:r>
      <w:r w:rsidRPr="00EF654F">
        <w:rPr>
          <w:rFonts w:cs="Arial"/>
          <w:lang w:eastAsia="en-GB"/>
        </w:rPr>
        <w:t>to</w:t>
      </w:r>
      <w:r w:rsidRPr="00EF654F">
        <w:rPr>
          <w:rFonts w:cs="Arial"/>
          <w:spacing w:val="-8"/>
          <w:lang w:eastAsia="en-GB"/>
        </w:rPr>
        <w:t xml:space="preserve"> </w:t>
      </w:r>
      <w:r w:rsidRPr="00EF654F">
        <w:rPr>
          <w:rFonts w:cs="Arial"/>
          <w:lang w:eastAsia="en-GB"/>
        </w:rPr>
        <w:t>the</w:t>
      </w:r>
      <w:r w:rsidRPr="00EF654F">
        <w:rPr>
          <w:rFonts w:cs="Arial"/>
          <w:spacing w:val="-8"/>
          <w:lang w:eastAsia="en-GB"/>
        </w:rPr>
        <w:t xml:space="preserve"> </w:t>
      </w:r>
      <w:r w:rsidRPr="00EF654F">
        <w:rPr>
          <w:rFonts w:cs="Arial"/>
          <w:spacing w:val="-1"/>
          <w:lang w:eastAsia="en-GB"/>
        </w:rPr>
        <w:t>cylinder.</w:t>
      </w:r>
      <w:r w:rsidRPr="00EF654F">
        <w:rPr>
          <w:rFonts w:cs="Arial"/>
          <w:spacing w:val="54"/>
          <w:lang w:eastAsia="en-GB"/>
        </w:rPr>
        <w:t xml:space="preserve"> </w:t>
      </w:r>
      <w:r w:rsidRPr="00EF654F">
        <w:rPr>
          <w:rFonts w:cs="Arial"/>
          <w:spacing w:val="-1"/>
          <w:lang w:eastAsia="en-GB"/>
        </w:rPr>
        <w:t>Flexible</w:t>
      </w:r>
      <w:r w:rsidRPr="00EF654F">
        <w:rPr>
          <w:rFonts w:cs="Arial"/>
          <w:spacing w:val="23"/>
          <w:w w:val="99"/>
          <w:lang w:eastAsia="en-GB"/>
        </w:rPr>
        <w:t xml:space="preserve"> </w:t>
      </w:r>
      <w:r w:rsidRPr="00EF654F">
        <w:rPr>
          <w:rFonts w:cs="Arial"/>
          <w:lang w:eastAsia="en-GB"/>
        </w:rPr>
        <w:t>connections</w:t>
      </w:r>
      <w:r w:rsidRPr="00EF654F">
        <w:rPr>
          <w:rFonts w:cs="Arial"/>
          <w:spacing w:val="-8"/>
          <w:lang w:eastAsia="en-GB"/>
        </w:rPr>
        <w:t xml:space="preserve"> </w:t>
      </w:r>
      <w:r w:rsidRPr="00EF654F">
        <w:rPr>
          <w:rFonts w:cs="Arial"/>
          <w:spacing w:val="-1"/>
          <w:lang w:eastAsia="en-GB"/>
        </w:rPr>
        <w:t>should</w:t>
      </w:r>
      <w:r w:rsidRPr="00EF654F">
        <w:rPr>
          <w:rFonts w:cs="Arial"/>
          <w:spacing w:val="-7"/>
          <w:lang w:eastAsia="en-GB"/>
        </w:rPr>
        <w:t xml:space="preserve"> </w:t>
      </w:r>
      <w:r w:rsidRPr="00EF654F">
        <w:rPr>
          <w:rFonts w:cs="Arial"/>
          <w:spacing w:val="-1"/>
          <w:lang w:eastAsia="en-GB"/>
        </w:rPr>
        <w:t>be</w:t>
      </w:r>
      <w:r w:rsidRPr="00EF654F">
        <w:rPr>
          <w:rFonts w:cs="Arial"/>
          <w:spacing w:val="-8"/>
          <w:lang w:eastAsia="en-GB"/>
        </w:rPr>
        <w:t xml:space="preserve"> </w:t>
      </w:r>
      <w:r w:rsidRPr="00EF654F">
        <w:rPr>
          <w:rFonts w:cs="Arial"/>
          <w:lang w:eastAsia="en-GB"/>
        </w:rPr>
        <w:t>as</w:t>
      </w:r>
      <w:r w:rsidRPr="00EF654F">
        <w:rPr>
          <w:rFonts w:cs="Arial"/>
          <w:spacing w:val="-7"/>
          <w:lang w:eastAsia="en-GB"/>
        </w:rPr>
        <w:t xml:space="preserve"> </w:t>
      </w:r>
      <w:r w:rsidRPr="00EF654F">
        <w:rPr>
          <w:rFonts w:cs="Arial"/>
          <w:lang w:eastAsia="en-GB"/>
        </w:rPr>
        <w:t>short</w:t>
      </w:r>
      <w:r w:rsidRPr="00EF654F">
        <w:rPr>
          <w:rFonts w:cs="Arial"/>
          <w:spacing w:val="-10"/>
          <w:lang w:eastAsia="en-GB"/>
        </w:rPr>
        <w:t xml:space="preserve"> </w:t>
      </w:r>
      <w:r w:rsidRPr="00EF654F">
        <w:rPr>
          <w:rFonts w:cs="Arial"/>
          <w:lang w:eastAsia="en-GB"/>
        </w:rPr>
        <w:t>as</w:t>
      </w:r>
      <w:r w:rsidRPr="00EF654F">
        <w:rPr>
          <w:rFonts w:cs="Arial"/>
          <w:spacing w:val="-7"/>
          <w:lang w:eastAsia="en-GB"/>
        </w:rPr>
        <w:t xml:space="preserve"> </w:t>
      </w:r>
      <w:r w:rsidRPr="00EF654F">
        <w:rPr>
          <w:rFonts w:cs="Arial"/>
          <w:spacing w:val="-1"/>
          <w:lang w:eastAsia="en-GB"/>
        </w:rPr>
        <w:t>practicable</w:t>
      </w:r>
      <w:r w:rsidRPr="00EF654F">
        <w:rPr>
          <w:rFonts w:cs="Arial"/>
          <w:spacing w:val="33"/>
          <w:w w:val="99"/>
          <w:lang w:eastAsia="en-GB"/>
        </w:rPr>
        <w:t xml:space="preserve"> </w:t>
      </w:r>
      <w:r w:rsidRPr="00EF654F">
        <w:rPr>
          <w:rFonts w:cs="Arial"/>
          <w:spacing w:val="-1"/>
          <w:lang w:eastAsia="en-GB"/>
        </w:rPr>
        <w:t>whilst</w:t>
      </w:r>
      <w:r w:rsidRPr="00EF654F">
        <w:rPr>
          <w:rFonts w:cs="Arial"/>
          <w:spacing w:val="-6"/>
          <w:lang w:eastAsia="en-GB"/>
        </w:rPr>
        <w:t xml:space="preserve"> </w:t>
      </w:r>
      <w:r w:rsidRPr="00EF654F">
        <w:rPr>
          <w:rFonts w:cs="Arial"/>
          <w:lang w:eastAsia="en-GB"/>
        </w:rPr>
        <w:t>being</w:t>
      </w:r>
      <w:r w:rsidRPr="00EF654F">
        <w:rPr>
          <w:rFonts w:cs="Arial"/>
          <w:spacing w:val="-7"/>
          <w:lang w:eastAsia="en-GB"/>
        </w:rPr>
        <w:t xml:space="preserve"> </w:t>
      </w:r>
      <w:r w:rsidRPr="00EF654F">
        <w:rPr>
          <w:rFonts w:cs="Arial"/>
          <w:lang w:eastAsia="en-GB"/>
        </w:rPr>
        <w:t>long</w:t>
      </w:r>
      <w:r w:rsidRPr="00EF654F">
        <w:rPr>
          <w:rFonts w:cs="Arial"/>
          <w:spacing w:val="-7"/>
          <w:lang w:eastAsia="en-GB"/>
        </w:rPr>
        <w:t xml:space="preserve"> </w:t>
      </w:r>
      <w:r w:rsidRPr="00EF654F">
        <w:rPr>
          <w:rFonts w:cs="Arial"/>
          <w:spacing w:val="-1"/>
          <w:lang w:eastAsia="en-GB"/>
        </w:rPr>
        <w:t>enough</w:t>
      </w:r>
      <w:r w:rsidRPr="00EF654F">
        <w:rPr>
          <w:rFonts w:cs="Arial"/>
          <w:spacing w:val="-5"/>
          <w:lang w:eastAsia="en-GB"/>
        </w:rPr>
        <w:t xml:space="preserve"> </w:t>
      </w:r>
      <w:r w:rsidRPr="00EF654F">
        <w:rPr>
          <w:rFonts w:cs="Arial"/>
          <w:lang w:eastAsia="en-GB"/>
        </w:rPr>
        <w:t>to</w:t>
      </w:r>
      <w:r w:rsidRPr="00EF654F">
        <w:rPr>
          <w:rFonts w:cs="Arial"/>
          <w:spacing w:val="-6"/>
          <w:lang w:eastAsia="en-GB"/>
        </w:rPr>
        <w:t xml:space="preserve"> </w:t>
      </w:r>
      <w:r w:rsidRPr="00EF654F">
        <w:rPr>
          <w:rFonts w:cs="Arial"/>
          <w:spacing w:val="-1"/>
          <w:lang w:eastAsia="en-GB"/>
        </w:rPr>
        <w:t>provide</w:t>
      </w:r>
      <w:r w:rsidRPr="00EF654F">
        <w:rPr>
          <w:rFonts w:cs="Arial"/>
          <w:spacing w:val="-5"/>
          <w:lang w:eastAsia="en-GB"/>
        </w:rPr>
        <w:t xml:space="preserve"> </w:t>
      </w:r>
      <w:r w:rsidRPr="00EF654F">
        <w:rPr>
          <w:rFonts w:cs="Arial"/>
          <w:spacing w:val="-1"/>
          <w:lang w:eastAsia="en-GB"/>
        </w:rPr>
        <w:t>the</w:t>
      </w:r>
      <w:r w:rsidRPr="00EF654F">
        <w:rPr>
          <w:rFonts w:cs="Arial"/>
          <w:spacing w:val="35"/>
          <w:w w:val="99"/>
          <w:lang w:eastAsia="en-GB"/>
        </w:rPr>
        <w:t xml:space="preserve"> </w:t>
      </w:r>
      <w:r w:rsidRPr="00EF654F">
        <w:rPr>
          <w:rFonts w:cs="Arial"/>
          <w:spacing w:val="-1"/>
          <w:lang w:eastAsia="en-GB"/>
        </w:rPr>
        <w:t>flexibility</w:t>
      </w:r>
      <w:r w:rsidRPr="00EF654F">
        <w:rPr>
          <w:rFonts w:cs="Arial"/>
          <w:spacing w:val="-11"/>
          <w:lang w:eastAsia="en-GB"/>
        </w:rPr>
        <w:t xml:space="preserve"> </w:t>
      </w:r>
      <w:r w:rsidRPr="00EF654F">
        <w:rPr>
          <w:rFonts w:cs="Arial"/>
          <w:spacing w:val="-1"/>
          <w:lang w:eastAsia="en-GB"/>
        </w:rPr>
        <w:t>required</w:t>
      </w:r>
      <w:r w:rsidRPr="00EF654F">
        <w:rPr>
          <w:rFonts w:cs="Arial"/>
          <w:spacing w:val="-6"/>
          <w:lang w:eastAsia="en-GB"/>
        </w:rPr>
        <w:t xml:space="preserve"> </w:t>
      </w:r>
      <w:r w:rsidRPr="00EF654F">
        <w:rPr>
          <w:rFonts w:cs="Arial"/>
          <w:spacing w:val="-1"/>
          <w:lang w:eastAsia="en-GB"/>
        </w:rPr>
        <w:t>without</w:t>
      </w:r>
      <w:r w:rsidRPr="00EF654F">
        <w:rPr>
          <w:rFonts w:cs="Arial"/>
          <w:spacing w:val="-11"/>
          <w:lang w:eastAsia="en-GB"/>
        </w:rPr>
        <w:t xml:space="preserve"> </w:t>
      </w:r>
      <w:r w:rsidRPr="00EF654F">
        <w:rPr>
          <w:rFonts w:cs="Arial"/>
          <w:spacing w:val="-1"/>
          <w:lang w:eastAsia="en-GB"/>
        </w:rPr>
        <w:t>excessive</w:t>
      </w:r>
      <w:r w:rsidRPr="00EF654F">
        <w:rPr>
          <w:rFonts w:cs="Arial"/>
          <w:spacing w:val="-8"/>
          <w:lang w:eastAsia="en-GB"/>
        </w:rPr>
        <w:t xml:space="preserve"> </w:t>
      </w:r>
      <w:r w:rsidRPr="00EF654F">
        <w:rPr>
          <w:rFonts w:cs="Arial"/>
          <w:spacing w:val="-1"/>
          <w:lang w:eastAsia="en-GB"/>
        </w:rPr>
        <w:t>strain</w:t>
      </w:r>
      <w:r w:rsidRPr="00EF654F">
        <w:rPr>
          <w:rFonts w:cs="Arial"/>
          <w:spacing w:val="-8"/>
          <w:lang w:eastAsia="en-GB"/>
        </w:rPr>
        <w:t xml:space="preserve"> </w:t>
      </w:r>
      <w:r w:rsidRPr="00EF654F">
        <w:rPr>
          <w:rFonts w:cs="Arial"/>
          <w:lang w:eastAsia="en-GB"/>
        </w:rPr>
        <w:t>on</w:t>
      </w:r>
      <w:r w:rsidRPr="00EF654F">
        <w:rPr>
          <w:rFonts w:cs="Arial"/>
          <w:spacing w:val="59"/>
          <w:w w:val="99"/>
          <w:lang w:eastAsia="en-GB"/>
        </w:rPr>
        <w:t xml:space="preserve"> </w:t>
      </w:r>
      <w:r w:rsidRPr="00EF654F">
        <w:rPr>
          <w:rFonts w:cs="Arial"/>
          <w:lang w:eastAsia="en-GB"/>
        </w:rPr>
        <w:t>the</w:t>
      </w:r>
      <w:r w:rsidRPr="00EF654F">
        <w:rPr>
          <w:rFonts w:cs="Arial"/>
          <w:spacing w:val="-7"/>
          <w:lang w:eastAsia="en-GB"/>
        </w:rPr>
        <w:t xml:space="preserve"> </w:t>
      </w:r>
      <w:r w:rsidRPr="00EF654F">
        <w:rPr>
          <w:rFonts w:cs="Arial"/>
          <w:lang w:eastAsia="en-GB"/>
        </w:rPr>
        <w:t>hose</w:t>
      </w:r>
      <w:r w:rsidRPr="00EF654F">
        <w:rPr>
          <w:rFonts w:cs="Arial"/>
          <w:spacing w:val="-6"/>
          <w:lang w:eastAsia="en-GB"/>
        </w:rPr>
        <w:t xml:space="preserve"> </w:t>
      </w:r>
      <w:r w:rsidRPr="00EF654F">
        <w:rPr>
          <w:rFonts w:cs="Arial"/>
          <w:lang w:eastAsia="en-GB"/>
        </w:rPr>
        <w:t>or</w:t>
      </w:r>
      <w:r w:rsidRPr="00EF654F">
        <w:rPr>
          <w:rFonts w:cs="Arial"/>
          <w:spacing w:val="-6"/>
          <w:lang w:eastAsia="en-GB"/>
        </w:rPr>
        <w:t xml:space="preserve"> </w:t>
      </w:r>
      <w:r w:rsidRPr="00EF654F">
        <w:rPr>
          <w:rFonts w:cs="Arial"/>
          <w:spacing w:val="-1"/>
          <w:lang w:eastAsia="en-GB"/>
        </w:rPr>
        <w:t>the</w:t>
      </w:r>
      <w:r w:rsidRPr="00EF654F">
        <w:rPr>
          <w:rFonts w:cs="Arial"/>
          <w:spacing w:val="-4"/>
          <w:lang w:eastAsia="en-GB"/>
        </w:rPr>
        <w:t xml:space="preserve"> </w:t>
      </w:r>
      <w:r w:rsidRPr="00EF654F">
        <w:rPr>
          <w:rFonts w:cs="Arial"/>
          <w:spacing w:val="-1"/>
          <w:lang w:eastAsia="en-GB"/>
        </w:rPr>
        <w:t>end</w:t>
      </w:r>
      <w:r w:rsidRPr="00EF654F">
        <w:rPr>
          <w:rFonts w:cs="Arial"/>
          <w:spacing w:val="-6"/>
          <w:lang w:eastAsia="en-GB"/>
        </w:rPr>
        <w:t xml:space="preserve"> </w:t>
      </w:r>
      <w:r w:rsidRPr="00EF654F">
        <w:rPr>
          <w:rFonts w:cs="Arial"/>
          <w:spacing w:val="-1"/>
          <w:lang w:eastAsia="en-GB"/>
        </w:rPr>
        <w:t>fittings.</w:t>
      </w:r>
    </w:p>
    <w:p w14:paraId="76D47581"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4FACBB9E" w14:textId="77777777" w:rsidR="00EF654F" w:rsidRPr="00EF654F" w:rsidRDefault="00EF654F" w:rsidP="00A37E0B">
      <w:pPr>
        <w:widowControl w:val="0"/>
        <w:kinsoku w:val="0"/>
        <w:overflowPunct w:val="0"/>
        <w:autoSpaceDE w:val="0"/>
        <w:autoSpaceDN w:val="0"/>
        <w:adjustRightInd w:val="0"/>
        <w:ind w:left="284" w:right="34"/>
        <w:rPr>
          <w:rFonts w:cs="Arial"/>
          <w:lang w:eastAsia="en-GB"/>
        </w:rPr>
      </w:pPr>
      <w:r w:rsidRPr="00EF654F">
        <w:rPr>
          <w:rFonts w:cs="Arial"/>
          <w:lang w:eastAsia="en-GB"/>
        </w:rPr>
        <w:t>Ensure</w:t>
      </w:r>
      <w:r w:rsidRPr="00EF654F">
        <w:rPr>
          <w:rFonts w:cs="Arial"/>
          <w:spacing w:val="-6"/>
          <w:lang w:eastAsia="en-GB"/>
        </w:rPr>
        <w:t xml:space="preserve"> </w:t>
      </w:r>
      <w:r w:rsidRPr="00EF654F">
        <w:rPr>
          <w:rFonts w:cs="Arial"/>
          <w:spacing w:val="-1"/>
          <w:lang w:eastAsia="en-GB"/>
        </w:rPr>
        <w:t>you</w:t>
      </w:r>
      <w:r w:rsidRPr="00EF654F">
        <w:rPr>
          <w:rFonts w:cs="Arial"/>
          <w:spacing w:val="-6"/>
          <w:lang w:eastAsia="en-GB"/>
        </w:rPr>
        <w:t xml:space="preserve"> </w:t>
      </w:r>
      <w:r w:rsidRPr="00EF654F">
        <w:rPr>
          <w:rFonts w:cs="Arial"/>
          <w:lang w:eastAsia="en-GB"/>
        </w:rPr>
        <w:t>use</w:t>
      </w:r>
      <w:r w:rsidRPr="00EF654F">
        <w:rPr>
          <w:rFonts w:cs="Arial"/>
          <w:spacing w:val="-7"/>
          <w:lang w:eastAsia="en-GB"/>
        </w:rPr>
        <w:t xml:space="preserve"> </w:t>
      </w:r>
      <w:r w:rsidRPr="00EF654F">
        <w:rPr>
          <w:rFonts w:cs="Arial"/>
          <w:lang w:eastAsia="en-GB"/>
        </w:rPr>
        <w:t>the</w:t>
      </w:r>
      <w:r w:rsidRPr="00EF654F">
        <w:rPr>
          <w:rFonts w:cs="Arial"/>
          <w:spacing w:val="-5"/>
          <w:lang w:eastAsia="en-GB"/>
        </w:rPr>
        <w:t xml:space="preserve"> </w:t>
      </w:r>
      <w:r w:rsidRPr="00EF654F">
        <w:rPr>
          <w:rFonts w:cs="Arial"/>
          <w:spacing w:val="-1"/>
          <w:lang w:eastAsia="en-GB"/>
        </w:rPr>
        <w:t>correct</w:t>
      </w:r>
      <w:r w:rsidRPr="00EF654F">
        <w:rPr>
          <w:rFonts w:cs="Arial"/>
          <w:spacing w:val="-5"/>
          <w:lang w:eastAsia="en-GB"/>
        </w:rPr>
        <w:t xml:space="preserve"> </w:t>
      </w:r>
      <w:r w:rsidRPr="00EF654F">
        <w:rPr>
          <w:rFonts w:cs="Arial"/>
          <w:lang w:eastAsia="en-GB"/>
        </w:rPr>
        <w:t>regulator</w:t>
      </w:r>
      <w:r w:rsidRPr="00EF654F">
        <w:rPr>
          <w:rFonts w:cs="Arial"/>
          <w:spacing w:val="-9"/>
          <w:lang w:eastAsia="en-GB"/>
        </w:rPr>
        <w:t xml:space="preserve"> </w:t>
      </w:r>
      <w:r w:rsidRPr="00EF654F">
        <w:rPr>
          <w:rFonts w:cs="Arial"/>
          <w:spacing w:val="1"/>
          <w:lang w:eastAsia="en-GB"/>
        </w:rPr>
        <w:t>for</w:t>
      </w:r>
      <w:r w:rsidRPr="00EF654F">
        <w:rPr>
          <w:rFonts w:cs="Arial"/>
          <w:spacing w:val="-7"/>
          <w:lang w:eastAsia="en-GB"/>
        </w:rPr>
        <w:t xml:space="preserve"> </w:t>
      </w:r>
      <w:r w:rsidRPr="00EF654F">
        <w:rPr>
          <w:rFonts w:cs="Arial"/>
          <w:spacing w:val="-1"/>
          <w:lang w:eastAsia="en-GB"/>
        </w:rPr>
        <w:t>the</w:t>
      </w:r>
      <w:r w:rsidRPr="00EF654F">
        <w:rPr>
          <w:rFonts w:cs="Arial"/>
          <w:spacing w:val="27"/>
          <w:w w:val="99"/>
          <w:lang w:eastAsia="en-GB"/>
        </w:rPr>
        <w:t xml:space="preserve"> </w:t>
      </w:r>
      <w:r w:rsidRPr="00EF654F">
        <w:rPr>
          <w:rFonts w:cs="Arial"/>
          <w:spacing w:val="-1"/>
          <w:lang w:eastAsia="en-GB"/>
        </w:rPr>
        <w:t>type</w:t>
      </w:r>
      <w:r w:rsidRPr="00EF654F">
        <w:rPr>
          <w:rFonts w:cs="Arial"/>
          <w:spacing w:val="-5"/>
          <w:lang w:eastAsia="en-GB"/>
        </w:rPr>
        <w:t xml:space="preserve"> </w:t>
      </w:r>
      <w:r w:rsidRPr="00EF654F">
        <w:rPr>
          <w:rFonts w:cs="Arial"/>
          <w:spacing w:val="-1"/>
          <w:lang w:eastAsia="en-GB"/>
        </w:rPr>
        <w:t>of</w:t>
      </w:r>
      <w:r w:rsidRPr="00EF654F">
        <w:rPr>
          <w:rFonts w:cs="Arial"/>
          <w:spacing w:val="-3"/>
          <w:lang w:eastAsia="en-GB"/>
        </w:rPr>
        <w:t xml:space="preserve"> </w:t>
      </w:r>
      <w:r w:rsidRPr="00EF654F">
        <w:rPr>
          <w:rFonts w:cs="Arial"/>
          <w:spacing w:val="-1"/>
          <w:lang w:eastAsia="en-GB"/>
        </w:rPr>
        <w:t>gas.</w:t>
      </w:r>
    </w:p>
    <w:p w14:paraId="30A669A7"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7B2FE98E"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781FEE22"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7BFF90CC"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1662EB75"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6BEF9907" w14:textId="77777777" w:rsidR="00EF654F" w:rsidRPr="00EF654F" w:rsidRDefault="00EF654F" w:rsidP="00A37E0B">
      <w:pPr>
        <w:widowControl w:val="0"/>
        <w:kinsoku w:val="0"/>
        <w:overflowPunct w:val="0"/>
        <w:autoSpaceDE w:val="0"/>
        <w:autoSpaceDN w:val="0"/>
        <w:adjustRightInd w:val="0"/>
        <w:ind w:left="284" w:right="34"/>
        <w:rPr>
          <w:rFonts w:cs="Arial"/>
          <w:lang w:eastAsia="en-GB"/>
        </w:rPr>
      </w:pPr>
      <w:r w:rsidRPr="00EF654F">
        <w:rPr>
          <w:rFonts w:cs="Arial"/>
          <w:spacing w:val="-1"/>
          <w:lang w:eastAsia="en-GB"/>
        </w:rPr>
        <w:t>Always</w:t>
      </w:r>
      <w:r w:rsidRPr="00EF654F">
        <w:rPr>
          <w:rFonts w:cs="Arial"/>
          <w:spacing w:val="-9"/>
          <w:lang w:eastAsia="en-GB"/>
        </w:rPr>
        <w:t xml:space="preserve"> </w:t>
      </w:r>
      <w:r w:rsidRPr="00EF654F">
        <w:rPr>
          <w:rFonts w:cs="Arial"/>
          <w:lang w:eastAsia="en-GB"/>
        </w:rPr>
        <w:t>follow</w:t>
      </w:r>
      <w:r w:rsidRPr="00EF654F">
        <w:rPr>
          <w:rFonts w:cs="Arial"/>
          <w:spacing w:val="-12"/>
          <w:lang w:eastAsia="en-GB"/>
        </w:rPr>
        <w:t xml:space="preserve"> </w:t>
      </w:r>
      <w:r w:rsidRPr="00EF654F">
        <w:rPr>
          <w:rFonts w:cs="Arial"/>
          <w:lang w:eastAsia="en-GB"/>
        </w:rPr>
        <w:t>the</w:t>
      </w:r>
      <w:r w:rsidRPr="00EF654F">
        <w:rPr>
          <w:rFonts w:cs="Arial"/>
          <w:spacing w:val="-8"/>
          <w:lang w:eastAsia="en-GB"/>
        </w:rPr>
        <w:t xml:space="preserve"> </w:t>
      </w:r>
      <w:r w:rsidRPr="00EF654F">
        <w:rPr>
          <w:rFonts w:cs="Arial"/>
          <w:spacing w:val="-1"/>
          <w:lang w:eastAsia="en-GB"/>
        </w:rPr>
        <w:t>instructions</w:t>
      </w:r>
      <w:r w:rsidRPr="00EF654F">
        <w:rPr>
          <w:rFonts w:cs="Arial"/>
          <w:spacing w:val="-8"/>
          <w:lang w:eastAsia="en-GB"/>
        </w:rPr>
        <w:t xml:space="preserve"> </w:t>
      </w:r>
      <w:r w:rsidRPr="00EF654F">
        <w:rPr>
          <w:rFonts w:cs="Arial"/>
          <w:spacing w:val="-1"/>
          <w:lang w:eastAsia="en-GB"/>
        </w:rPr>
        <w:t>supplied</w:t>
      </w:r>
      <w:r w:rsidRPr="00EF654F">
        <w:rPr>
          <w:rFonts w:cs="Arial"/>
          <w:spacing w:val="-8"/>
          <w:lang w:eastAsia="en-GB"/>
        </w:rPr>
        <w:t xml:space="preserve"> </w:t>
      </w:r>
      <w:r w:rsidRPr="00EF654F">
        <w:rPr>
          <w:rFonts w:cs="Arial"/>
          <w:spacing w:val="-1"/>
          <w:lang w:eastAsia="en-GB"/>
        </w:rPr>
        <w:t>when</w:t>
      </w:r>
      <w:r w:rsidRPr="00EF654F">
        <w:rPr>
          <w:rFonts w:cs="Arial"/>
          <w:spacing w:val="45"/>
          <w:w w:val="99"/>
          <w:lang w:eastAsia="en-GB"/>
        </w:rPr>
        <w:t xml:space="preserve"> </w:t>
      </w:r>
      <w:r w:rsidRPr="00EF654F">
        <w:rPr>
          <w:rFonts w:cs="Arial"/>
          <w:lang w:eastAsia="en-GB"/>
        </w:rPr>
        <w:t>connecting</w:t>
      </w:r>
      <w:r w:rsidRPr="00EF654F">
        <w:rPr>
          <w:rFonts w:cs="Arial"/>
          <w:spacing w:val="-9"/>
          <w:lang w:eastAsia="en-GB"/>
        </w:rPr>
        <w:t xml:space="preserve"> </w:t>
      </w:r>
      <w:r w:rsidRPr="00EF654F">
        <w:rPr>
          <w:rFonts w:cs="Arial"/>
          <w:lang w:eastAsia="en-GB"/>
        </w:rPr>
        <w:t>the</w:t>
      </w:r>
      <w:r w:rsidRPr="00EF654F">
        <w:rPr>
          <w:rFonts w:cs="Arial"/>
          <w:spacing w:val="-9"/>
          <w:lang w:eastAsia="en-GB"/>
        </w:rPr>
        <w:t xml:space="preserve"> </w:t>
      </w:r>
      <w:r w:rsidRPr="00EF654F">
        <w:rPr>
          <w:rFonts w:cs="Arial"/>
          <w:spacing w:val="-1"/>
          <w:lang w:eastAsia="en-GB"/>
        </w:rPr>
        <w:t>pressure</w:t>
      </w:r>
      <w:r w:rsidRPr="00EF654F">
        <w:rPr>
          <w:rFonts w:cs="Arial"/>
          <w:spacing w:val="-7"/>
          <w:lang w:eastAsia="en-GB"/>
        </w:rPr>
        <w:t xml:space="preserve"> </w:t>
      </w:r>
      <w:r w:rsidRPr="00EF654F">
        <w:rPr>
          <w:rFonts w:cs="Arial"/>
          <w:lang w:eastAsia="en-GB"/>
        </w:rPr>
        <w:t>regulator</w:t>
      </w:r>
      <w:r w:rsidRPr="00EF654F">
        <w:rPr>
          <w:rFonts w:cs="Arial"/>
          <w:spacing w:val="-9"/>
          <w:lang w:eastAsia="en-GB"/>
        </w:rPr>
        <w:t xml:space="preserve"> </w:t>
      </w:r>
      <w:r w:rsidRPr="00EF654F">
        <w:rPr>
          <w:rFonts w:cs="Arial"/>
          <w:spacing w:val="-1"/>
          <w:lang w:eastAsia="en-GB"/>
        </w:rPr>
        <w:t>to</w:t>
      </w:r>
      <w:r w:rsidRPr="00EF654F">
        <w:rPr>
          <w:rFonts w:cs="Arial"/>
          <w:spacing w:val="-7"/>
          <w:lang w:eastAsia="en-GB"/>
        </w:rPr>
        <w:t xml:space="preserve"> </w:t>
      </w:r>
      <w:r w:rsidRPr="00EF654F">
        <w:rPr>
          <w:rFonts w:cs="Arial"/>
          <w:spacing w:val="-1"/>
          <w:lang w:eastAsia="en-GB"/>
        </w:rPr>
        <w:t>the</w:t>
      </w:r>
      <w:r w:rsidRPr="00EF654F">
        <w:rPr>
          <w:rFonts w:cs="Arial"/>
          <w:spacing w:val="21"/>
          <w:w w:val="99"/>
          <w:lang w:eastAsia="en-GB"/>
        </w:rPr>
        <w:t xml:space="preserve"> </w:t>
      </w:r>
      <w:r w:rsidRPr="00EF654F">
        <w:rPr>
          <w:rFonts w:cs="Arial"/>
          <w:spacing w:val="-1"/>
          <w:lang w:eastAsia="en-GB"/>
        </w:rPr>
        <w:t>cylinder</w:t>
      </w:r>
      <w:r w:rsidRPr="00EF654F">
        <w:rPr>
          <w:rFonts w:cs="Arial"/>
          <w:spacing w:val="-7"/>
          <w:lang w:eastAsia="en-GB"/>
        </w:rPr>
        <w:t xml:space="preserve"> </w:t>
      </w:r>
      <w:r w:rsidRPr="00EF654F">
        <w:rPr>
          <w:rFonts w:cs="Arial"/>
          <w:lang w:eastAsia="en-GB"/>
        </w:rPr>
        <w:t>and</w:t>
      </w:r>
      <w:r w:rsidRPr="00EF654F">
        <w:rPr>
          <w:rFonts w:cs="Arial"/>
          <w:spacing w:val="-4"/>
          <w:lang w:eastAsia="en-GB"/>
        </w:rPr>
        <w:t xml:space="preserve"> </w:t>
      </w:r>
      <w:r w:rsidRPr="00EF654F">
        <w:rPr>
          <w:rFonts w:cs="Arial"/>
          <w:spacing w:val="-1"/>
          <w:lang w:eastAsia="en-GB"/>
        </w:rPr>
        <w:t>do</w:t>
      </w:r>
      <w:r w:rsidRPr="00EF654F">
        <w:rPr>
          <w:rFonts w:cs="Arial"/>
          <w:spacing w:val="-5"/>
          <w:lang w:eastAsia="en-GB"/>
        </w:rPr>
        <w:t xml:space="preserve"> </w:t>
      </w:r>
      <w:r w:rsidRPr="00EF654F">
        <w:rPr>
          <w:rFonts w:cs="Arial"/>
          <w:spacing w:val="-1"/>
          <w:lang w:eastAsia="en-GB"/>
        </w:rPr>
        <w:t>not</w:t>
      </w:r>
      <w:r w:rsidRPr="00EF654F">
        <w:rPr>
          <w:rFonts w:cs="Arial"/>
          <w:spacing w:val="-7"/>
          <w:lang w:eastAsia="en-GB"/>
        </w:rPr>
        <w:t xml:space="preserve"> </w:t>
      </w:r>
      <w:r w:rsidRPr="00EF654F">
        <w:rPr>
          <w:rFonts w:cs="Arial"/>
          <w:lang w:eastAsia="en-GB"/>
        </w:rPr>
        <w:t>open</w:t>
      </w:r>
      <w:r w:rsidRPr="00EF654F">
        <w:rPr>
          <w:rFonts w:cs="Arial"/>
          <w:spacing w:val="-4"/>
          <w:lang w:eastAsia="en-GB"/>
        </w:rPr>
        <w:t xml:space="preserve"> </w:t>
      </w:r>
      <w:r w:rsidRPr="00EF654F">
        <w:rPr>
          <w:rFonts w:cs="Arial"/>
          <w:spacing w:val="-1"/>
          <w:lang w:eastAsia="en-GB"/>
        </w:rPr>
        <w:t>the</w:t>
      </w:r>
      <w:r w:rsidRPr="00EF654F">
        <w:rPr>
          <w:rFonts w:cs="Arial"/>
          <w:spacing w:val="-5"/>
          <w:lang w:eastAsia="en-GB"/>
        </w:rPr>
        <w:t xml:space="preserve"> </w:t>
      </w:r>
      <w:r w:rsidRPr="00EF654F">
        <w:rPr>
          <w:rFonts w:cs="Arial"/>
          <w:spacing w:val="-1"/>
          <w:lang w:eastAsia="en-GB"/>
        </w:rPr>
        <w:t>cylinder</w:t>
      </w:r>
      <w:r w:rsidRPr="00EF654F">
        <w:rPr>
          <w:rFonts w:cs="Arial"/>
          <w:spacing w:val="-6"/>
          <w:lang w:eastAsia="en-GB"/>
        </w:rPr>
        <w:t xml:space="preserve"> </w:t>
      </w:r>
      <w:r w:rsidRPr="00EF654F">
        <w:rPr>
          <w:rFonts w:cs="Arial"/>
          <w:spacing w:val="-2"/>
          <w:lang w:eastAsia="en-GB"/>
        </w:rPr>
        <w:t>valve</w:t>
      </w:r>
      <w:r w:rsidRPr="00EF654F">
        <w:rPr>
          <w:rFonts w:cs="Arial"/>
          <w:spacing w:val="-4"/>
          <w:lang w:eastAsia="en-GB"/>
        </w:rPr>
        <w:t xml:space="preserve"> </w:t>
      </w:r>
      <w:r w:rsidRPr="00EF654F">
        <w:rPr>
          <w:rFonts w:cs="Arial"/>
          <w:lang w:eastAsia="en-GB"/>
        </w:rPr>
        <w:t>or</w:t>
      </w:r>
      <w:r w:rsidRPr="00EF654F">
        <w:rPr>
          <w:rFonts w:cs="Arial"/>
          <w:spacing w:val="47"/>
          <w:w w:val="99"/>
          <w:lang w:eastAsia="en-GB"/>
        </w:rPr>
        <w:t xml:space="preserve"> </w:t>
      </w:r>
      <w:r w:rsidRPr="00EF654F">
        <w:rPr>
          <w:rFonts w:cs="Arial"/>
          <w:lang w:eastAsia="en-GB"/>
        </w:rPr>
        <w:t>regulator</w:t>
      </w:r>
      <w:r w:rsidRPr="00EF654F">
        <w:rPr>
          <w:rFonts w:cs="Arial"/>
          <w:spacing w:val="-8"/>
          <w:lang w:eastAsia="en-GB"/>
        </w:rPr>
        <w:t xml:space="preserve"> </w:t>
      </w:r>
      <w:r w:rsidRPr="00EF654F">
        <w:rPr>
          <w:rFonts w:cs="Arial"/>
          <w:lang w:eastAsia="en-GB"/>
        </w:rPr>
        <w:t>tap</w:t>
      </w:r>
      <w:r w:rsidRPr="00EF654F">
        <w:rPr>
          <w:rFonts w:cs="Arial"/>
          <w:spacing w:val="-8"/>
          <w:lang w:eastAsia="en-GB"/>
        </w:rPr>
        <w:t xml:space="preserve"> </w:t>
      </w:r>
      <w:r w:rsidRPr="00EF654F">
        <w:rPr>
          <w:rFonts w:cs="Arial"/>
          <w:spacing w:val="-1"/>
          <w:lang w:eastAsia="en-GB"/>
        </w:rPr>
        <w:t>until</w:t>
      </w:r>
      <w:r w:rsidRPr="00EF654F">
        <w:rPr>
          <w:rFonts w:cs="Arial"/>
          <w:spacing w:val="-7"/>
          <w:lang w:eastAsia="en-GB"/>
        </w:rPr>
        <w:t xml:space="preserve"> </w:t>
      </w:r>
      <w:r w:rsidRPr="00EF654F">
        <w:rPr>
          <w:rFonts w:cs="Arial"/>
          <w:lang w:eastAsia="en-GB"/>
        </w:rPr>
        <w:t>the</w:t>
      </w:r>
      <w:r w:rsidRPr="00EF654F">
        <w:rPr>
          <w:rFonts w:cs="Arial"/>
          <w:spacing w:val="-8"/>
          <w:lang w:eastAsia="en-GB"/>
        </w:rPr>
        <w:t xml:space="preserve"> </w:t>
      </w:r>
      <w:r w:rsidRPr="00EF654F">
        <w:rPr>
          <w:rFonts w:cs="Arial"/>
          <w:spacing w:val="-1"/>
          <w:lang w:eastAsia="en-GB"/>
        </w:rPr>
        <w:t>pressure</w:t>
      </w:r>
      <w:r w:rsidRPr="00EF654F">
        <w:rPr>
          <w:rFonts w:cs="Arial"/>
          <w:spacing w:val="-6"/>
          <w:lang w:eastAsia="en-GB"/>
        </w:rPr>
        <w:t xml:space="preserve"> </w:t>
      </w:r>
      <w:r w:rsidRPr="00EF654F">
        <w:rPr>
          <w:rFonts w:cs="Arial"/>
          <w:lang w:eastAsia="en-GB"/>
        </w:rPr>
        <w:t>regulator</w:t>
      </w:r>
      <w:r w:rsidRPr="00EF654F">
        <w:rPr>
          <w:rFonts w:cs="Arial"/>
          <w:spacing w:val="-8"/>
          <w:lang w:eastAsia="en-GB"/>
        </w:rPr>
        <w:t xml:space="preserve"> </w:t>
      </w:r>
      <w:r w:rsidRPr="00EF654F">
        <w:rPr>
          <w:rFonts w:cs="Arial"/>
          <w:spacing w:val="-1"/>
          <w:lang w:eastAsia="en-GB"/>
        </w:rPr>
        <w:t>is</w:t>
      </w:r>
      <w:r w:rsidRPr="00EF654F">
        <w:rPr>
          <w:rFonts w:cs="Arial"/>
          <w:spacing w:val="25"/>
          <w:w w:val="99"/>
          <w:lang w:eastAsia="en-GB"/>
        </w:rPr>
        <w:t xml:space="preserve"> </w:t>
      </w:r>
      <w:r w:rsidRPr="00EF654F">
        <w:rPr>
          <w:rFonts w:cs="Arial"/>
          <w:lang w:eastAsia="en-GB"/>
        </w:rPr>
        <w:t>securely</w:t>
      </w:r>
      <w:r w:rsidRPr="00EF654F">
        <w:rPr>
          <w:rFonts w:cs="Arial"/>
          <w:spacing w:val="-21"/>
          <w:lang w:eastAsia="en-GB"/>
        </w:rPr>
        <w:t xml:space="preserve"> </w:t>
      </w:r>
      <w:r w:rsidRPr="00EF654F">
        <w:rPr>
          <w:rFonts w:cs="Arial"/>
          <w:lang w:eastAsia="en-GB"/>
        </w:rPr>
        <w:t>attached.</w:t>
      </w:r>
    </w:p>
    <w:p w14:paraId="61CEA437"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4F7EC9CA" w14:textId="77777777" w:rsidR="00EF654F" w:rsidRPr="00EF654F" w:rsidRDefault="00EF654F" w:rsidP="00A37E0B">
      <w:pPr>
        <w:widowControl w:val="0"/>
        <w:kinsoku w:val="0"/>
        <w:overflowPunct w:val="0"/>
        <w:autoSpaceDE w:val="0"/>
        <w:autoSpaceDN w:val="0"/>
        <w:adjustRightInd w:val="0"/>
        <w:ind w:left="284" w:right="587"/>
        <w:rPr>
          <w:rFonts w:cs="Arial"/>
          <w:lang w:eastAsia="en-GB"/>
        </w:rPr>
      </w:pPr>
      <w:r w:rsidRPr="00EF654F">
        <w:rPr>
          <w:rFonts w:cs="Arial"/>
          <w:lang w:eastAsia="en-GB"/>
        </w:rPr>
        <w:t>Tools</w:t>
      </w:r>
      <w:r w:rsidRPr="00EF654F">
        <w:rPr>
          <w:rFonts w:cs="Arial"/>
          <w:spacing w:val="-6"/>
          <w:lang w:eastAsia="en-GB"/>
        </w:rPr>
        <w:t xml:space="preserve"> </w:t>
      </w:r>
      <w:r w:rsidRPr="00EF654F">
        <w:rPr>
          <w:rFonts w:cs="Arial"/>
          <w:lang w:eastAsia="en-GB"/>
        </w:rPr>
        <w:t>must</w:t>
      </w:r>
      <w:r w:rsidRPr="00EF654F">
        <w:rPr>
          <w:rFonts w:cs="Arial"/>
          <w:spacing w:val="-8"/>
          <w:lang w:eastAsia="en-GB"/>
        </w:rPr>
        <w:t xml:space="preserve"> </w:t>
      </w:r>
      <w:r w:rsidRPr="00EF654F">
        <w:rPr>
          <w:rFonts w:cs="Arial"/>
          <w:lang w:eastAsia="en-GB"/>
        </w:rPr>
        <w:t>never</w:t>
      </w:r>
      <w:r w:rsidRPr="00EF654F">
        <w:rPr>
          <w:rFonts w:cs="Arial"/>
          <w:spacing w:val="-6"/>
          <w:lang w:eastAsia="en-GB"/>
        </w:rPr>
        <w:t xml:space="preserve"> </w:t>
      </w:r>
      <w:r w:rsidRPr="00EF654F">
        <w:rPr>
          <w:rFonts w:cs="Arial"/>
          <w:lang w:eastAsia="en-GB"/>
        </w:rPr>
        <w:t>be</w:t>
      </w:r>
      <w:r w:rsidRPr="00EF654F">
        <w:rPr>
          <w:rFonts w:cs="Arial"/>
          <w:spacing w:val="-7"/>
          <w:lang w:eastAsia="en-GB"/>
        </w:rPr>
        <w:t xml:space="preserve"> </w:t>
      </w:r>
      <w:r w:rsidRPr="00EF654F">
        <w:rPr>
          <w:rFonts w:cs="Arial"/>
          <w:spacing w:val="-1"/>
          <w:lang w:eastAsia="en-GB"/>
        </w:rPr>
        <w:t>used</w:t>
      </w:r>
      <w:r w:rsidRPr="00EF654F">
        <w:rPr>
          <w:rFonts w:cs="Arial"/>
          <w:spacing w:val="-5"/>
          <w:lang w:eastAsia="en-GB"/>
        </w:rPr>
        <w:t xml:space="preserve"> </w:t>
      </w:r>
      <w:r w:rsidRPr="00EF654F">
        <w:rPr>
          <w:rFonts w:cs="Arial"/>
          <w:spacing w:val="-1"/>
          <w:lang w:eastAsia="en-GB"/>
        </w:rPr>
        <w:t>to</w:t>
      </w:r>
      <w:r w:rsidRPr="00EF654F">
        <w:rPr>
          <w:rFonts w:cs="Arial"/>
          <w:spacing w:val="-4"/>
          <w:lang w:eastAsia="en-GB"/>
        </w:rPr>
        <w:t xml:space="preserve"> </w:t>
      </w:r>
      <w:r w:rsidRPr="00EF654F">
        <w:rPr>
          <w:rFonts w:cs="Arial"/>
          <w:lang w:eastAsia="en-GB"/>
        </w:rPr>
        <w:t>turn</w:t>
      </w:r>
      <w:r w:rsidRPr="00EF654F">
        <w:rPr>
          <w:rFonts w:cs="Arial"/>
          <w:spacing w:val="-7"/>
          <w:lang w:eastAsia="en-GB"/>
        </w:rPr>
        <w:t xml:space="preserve"> </w:t>
      </w:r>
      <w:r w:rsidRPr="00EF654F">
        <w:rPr>
          <w:rFonts w:cs="Arial"/>
          <w:spacing w:val="-1"/>
          <w:lang w:eastAsia="en-GB"/>
        </w:rPr>
        <w:t>cylinder</w:t>
      </w:r>
      <w:r w:rsidRPr="00EF654F">
        <w:rPr>
          <w:rFonts w:cs="Arial"/>
          <w:spacing w:val="21"/>
          <w:w w:val="99"/>
          <w:lang w:eastAsia="en-GB"/>
        </w:rPr>
        <w:t xml:space="preserve"> </w:t>
      </w:r>
      <w:r w:rsidRPr="00EF654F">
        <w:rPr>
          <w:rFonts w:cs="Arial"/>
          <w:spacing w:val="-1"/>
          <w:lang w:eastAsia="en-GB"/>
        </w:rPr>
        <w:t>valves</w:t>
      </w:r>
      <w:r w:rsidRPr="00EF654F">
        <w:rPr>
          <w:rFonts w:cs="Arial"/>
          <w:spacing w:val="-5"/>
          <w:lang w:eastAsia="en-GB"/>
        </w:rPr>
        <w:t xml:space="preserve"> </w:t>
      </w:r>
      <w:r w:rsidRPr="00EF654F">
        <w:rPr>
          <w:rFonts w:cs="Arial"/>
          <w:lang w:eastAsia="en-GB"/>
        </w:rPr>
        <w:t>on</w:t>
      </w:r>
      <w:r w:rsidRPr="00EF654F">
        <w:rPr>
          <w:rFonts w:cs="Arial"/>
          <w:spacing w:val="-5"/>
          <w:lang w:eastAsia="en-GB"/>
        </w:rPr>
        <w:t xml:space="preserve"> </w:t>
      </w:r>
      <w:r w:rsidRPr="00EF654F">
        <w:rPr>
          <w:rFonts w:cs="Arial"/>
          <w:lang w:eastAsia="en-GB"/>
        </w:rPr>
        <w:t>or</w:t>
      </w:r>
      <w:r w:rsidRPr="00EF654F">
        <w:rPr>
          <w:rFonts w:cs="Arial"/>
          <w:spacing w:val="-5"/>
          <w:lang w:eastAsia="en-GB"/>
        </w:rPr>
        <w:t xml:space="preserve"> </w:t>
      </w:r>
      <w:r w:rsidRPr="00EF654F">
        <w:rPr>
          <w:rFonts w:cs="Arial"/>
          <w:spacing w:val="-1"/>
          <w:lang w:eastAsia="en-GB"/>
        </w:rPr>
        <w:t>off.</w:t>
      </w:r>
    </w:p>
    <w:p w14:paraId="4E10353B"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5ED6F305"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7735F7CE" w14:textId="77777777" w:rsidR="00EF654F" w:rsidRPr="00EF654F" w:rsidRDefault="00EF654F" w:rsidP="00A37E0B">
      <w:pPr>
        <w:widowControl w:val="0"/>
        <w:kinsoku w:val="0"/>
        <w:overflowPunct w:val="0"/>
        <w:autoSpaceDE w:val="0"/>
        <w:autoSpaceDN w:val="0"/>
        <w:adjustRightInd w:val="0"/>
        <w:ind w:left="284" w:right="34"/>
        <w:rPr>
          <w:rFonts w:cs="Arial"/>
          <w:lang w:eastAsia="en-GB"/>
        </w:rPr>
      </w:pPr>
      <w:r w:rsidRPr="00EF654F">
        <w:rPr>
          <w:rFonts w:cs="Arial"/>
          <w:spacing w:val="-1"/>
          <w:lang w:eastAsia="en-GB"/>
        </w:rPr>
        <w:t>Never</w:t>
      </w:r>
      <w:r w:rsidRPr="00EF654F">
        <w:rPr>
          <w:rFonts w:cs="Arial"/>
          <w:spacing w:val="-8"/>
          <w:lang w:eastAsia="en-GB"/>
        </w:rPr>
        <w:t xml:space="preserve"> </w:t>
      </w:r>
      <w:r w:rsidRPr="00EF654F">
        <w:rPr>
          <w:rFonts w:cs="Arial"/>
          <w:lang w:eastAsia="en-GB"/>
        </w:rPr>
        <w:t>smoke</w:t>
      </w:r>
      <w:r w:rsidRPr="00EF654F">
        <w:rPr>
          <w:rFonts w:cs="Arial"/>
          <w:spacing w:val="-5"/>
          <w:lang w:eastAsia="en-GB"/>
        </w:rPr>
        <w:t xml:space="preserve"> </w:t>
      </w:r>
      <w:r w:rsidRPr="00EF654F">
        <w:rPr>
          <w:rFonts w:cs="Arial"/>
          <w:lang w:eastAsia="en-GB"/>
        </w:rPr>
        <w:t>or</w:t>
      </w:r>
      <w:r w:rsidRPr="00EF654F">
        <w:rPr>
          <w:rFonts w:cs="Arial"/>
          <w:spacing w:val="-9"/>
          <w:lang w:eastAsia="en-GB"/>
        </w:rPr>
        <w:t xml:space="preserve"> </w:t>
      </w:r>
      <w:r w:rsidRPr="00EF654F">
        <w:rPr>
          <w:rFonts w:cs="Arial"/>
          <w:lang w:eastAsia="en-GB"/>
        </w:rPr>
        <w:t>use</w:t>
      </w:r>
      <w:r w:rsidRPr="00EF654F">
        <w:rPr>
          <w:rFonts w:cs="Arial"/>
          <w:spacing w:val="-5"/>
          <w:lang w:eastAsia="en-GB"/>
        </w:rPr>
        <w:t xml:space="preserve"> </w:t>
      </w:r>
      <w:r w:rsidRPr="00EF654F">
        <w:rPr>
          <w:rFonts w:cs="Arial"/>
          <w:spacing w:val="-1"/>
          <w:lang w:eastAsia="en-GB"/>
        </w:rPr>
        <w:t>your</w:t>
      </w:r>
      <w:r w:rsidRPr="00EF654F">
        <w:rPr>
          <w:rFonts w:cs="Arial"/>
          <w:spacing w:val="-8"/>
          <w:lang w:eastAsia="en-GB"/>
        </w:rPr>
        <w:t xml:space="preserve"> </w:t>
      </w:r>
      <w:r w:rsidRPr="00EF654F">
        <w:rPr>
          <w:rFonts w:cs="Arial"/>
          <w:spacing w:val="-1"/>
          <w:lang w:eastAsia="en-GB"/>
        </w:rPr>
        <w:t>mobile</w:t>
      </w:r>
      <w:r w:rsidRPr="00EF654F">
        <w:rPr>
          <w:rFonts w:cs="Arial"/>
          <w:spacing w:val="-7"/>
          <w:lang w:eastAsia="en-GB"/>
        </w:rPr>
        <w:t xml:space="preserve"> </w:t>
      </w:r>
      <w:r w:rsidRPr="00EF654F">
        <w:rPr>
          <w:rFonts w:cs="Arial"/>
          <w:lang w:eastAsia="en-GB"/>
        </w:rPr>
        <w:t>phone</w:t>
      </w:r>
      <w:r w:rsidRPr="00EF654F">
        <w:rPr>
          <w:rFonts w:cs="Arial"/>
          <w:spacing w:val="-5"/>
          <w:lang w:eastAsia="en-GB"/>
        </w:rPr>
        <w:t xml:space="preserve"> </w:t>
      </w:r>
      <w:r w:rsidRPr="00EF654F">
        <w:rPr>
          <w:rFonts w:cs="Arial"/>
          <w:spacing w:val="-1"/>
          <w:lang w:eastAsia="en-GB"/>
        </w:rPr>
        <w:t>when</w:t>
      </w:r>
      <w:r w:rsidRPr="00EF654F">
        <w:rPr>
          <w:rFonts w:cs="Arial"/>
          <w:spacing w:val="33"/>
          <w:w w:val="99"/>
          <w:lang w:eastAsia="en-GB"/>
        </w:rPr>
        <w:t xml:space="preserve"> </w:t>
      </w:r>
      <w:r w:rsidRPr="00EF654F">
        <w:rPr>
          <w:rFonts w:cs="Arial"/>
          <w:lang w:eastAsia="en-GB"/>
        </w:rPr>
        <w:t>connecting</w:t>
      </w:r>
      <w:r w:rsidRPr="00EF654F">
        <w:rPr>
          <w:rFonts w:cs="Arial"/>
          <w:spacing w:val="-15"/>
          <w:lang w:eastAsia="en-GB"/>
        </w:rPr>
        <w:t xml:space="preserve"> </w:t>
      </w:r>
      <w:r w:rsidRPr="00EF654F">
        <w:rPr>
          <w:rFonts w:cs="Arial"/>
          <w:lang w:eastAsia="en-GB"/>
        </w:rPr>
        <w:t>the</w:t>
      </w:r>
      <w:r w:rsidRPr="00EF654F">
        <w:rPr>
          <w:rFonts w:cs="Arial"/>
          <w:spacing w:val="-14"/>
          <w:lang w:eastAsia="en-GB"/>
        </w:rPr>
        <w:t xml:space="preserve"> </w:t>
      </w:r>
      <w:r w:rsidRPr="00EF654F">
        <w:rPr>
          <w:rFonts w:cs="Arial"/>
          <w:spacing w:val="-1"/>
          <w:lang w:eastAsia="en-GB"/>
        </w:rPr>
        <w:t>equipment.</w:t>
      </w:r>
    </w:p>
    <w:p w14:paraId="6C7096BD"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3653C912"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47558D7B" w14:textId="77777777" w:rsidR="00EF654F" w:rsidRPr="00EF654F" w:rsidRDefault="00EF654F" w:rsidP="00A37E0B">
      <w:pPr>
        <w:widowControl w:val="0"/>
        <w:kinsoku w:val="0"/>
        <w:overflowPunct w:val="0"/>
        <w:autoSpaceDE w:val="0"/>
        <w:autoSpaceDN w:val="0"/>
        <w:adjustRightInd w:val="0"/>
        <w:ind w:left="284"/>
        <w:rPr>
          <w:rFonts w:cs="Arial"/>
          <w:lang w:eastAsia="en-GB"/>
        </w:rPr>
      </w:pPr>
      <w:r w:rsidRPr="00EF654F">
        <w:rPr>
          <w:rFonts w:cs="Arial"/>
          <w:lang w:eastAsia="en-GB"/>
        </w:rPr>
        <w:t>Look</w:t>
      </w:r>
      <w:r w:rsidRPr="00EF654F">
        <w:rPr>
          <w:rFonts w:cs="Arial"/>
          <w:spacing w:val="-8"/>
          <w:lang w:eastAsia="en-GB"/>
        </w:rPr>
        <w:t xml:space="preserve"> </w:t>
      </w:r>
      <w:r w:rsidRPr="00EF654F">
        <w:rPr>
          <w:rFonts w:cs="Arial"/>
          <w:lang w:eastAsia="en-GB"/>
        </w:rPr>
        <w:t>at</w:t>
      </w:r>
      <w:r w:rsidRPr="00EF654F">
        <w:rPr>
          <w:rFonts w:cs="Arial"/>
          <w:spacing w:val="-5"/>
          <w:lang w:eastAsia="en-GB"/>
        </w:rPr>
        <w:t xml:space="preserve"> </w:t>
      </w:r>
      <w:r w:rsidRPr="00EF654F">
        <w:rPr>
          <w:rFonts w:cs="Arial"/>
          <w:spacing w:val="-1"/>
          <w:lang w:eastAsia="en-GB"/>
        </w:rPr>
        <w:t>the</w:t>
      </w:r>
      <w:r w:rsidRPr="00EF654F">
        <w:rPr>
          <w:rFonts w:cs="Arial"/>
          <w:spacing w:val="-4"/>
          <w:lang w:eastAsia="en-GB"/>
        </w:rPr>
        <w:t xml:space="preserve"> </w:t>
      </w:r>
      <w:r w:rsidRPr="00EF654F">
        <w:rPr>
          <w:rFonts w:cs="Arial"/>
          <w:lang w:eastAsia="en-GB"/>
        </w:rPr>
        <w:t>washer</w:t>
      </w:r>
      <w:r w:rsidRPr="00EF654F">
        <w:rPr>
          <w:rFonts w:cs="Arial"/>
          <w:spacing w:val="-9"/>
          <w:lang w:eastAsia="en-GB"/>
        </w:rPr>
        <w:t xml:space="preserve"> </w:t>
      </w:r>
      <w:r w:rsidRPr="00EF654F">
        <w:rPr>
          <w:rFonts w:cs="Arial"/>
          <w:spacing w:val="-1"/>
          <w:lang w:eastAsia="en-GB"/>
        </w:rPr>
        <w:t>of</w:t>
      </w:r>
      <w:r w:rsidRPr="00EF654F">
        <w:rPr>
          <w:rFonts w:cs="Arial"/>
          <w:spacing w:val="-2"/>
          <w:lang w:eastAsia="en-GB"/>
        </w:rPr>
        <w:t xml:space="preserve"> </w:t>
      </w:r>
      <w:r w:rsidRPr="00EF654F">
        <w:rPr>
          <w:rFonts w:cs="Arial"/>
          <w:spacing w:val="-1"/>
          <w:lang w:eastAsia="en-GB"/>
        </w:rPr>
        <w:t>the</w:t>
      </w:r>
      <w:r w:rsidRPr="00EF654F">
        <w:rPr>
          <w:rFonts w:cs="Arial"/>
          <w:spacing w:val="-5"/>
          <w:lang w:eastAsia="en-GB"/>
        </w:rPr>
        <w:t xml:space="preserve"> </w:t>
      </w:r>
      <w:r w:rsidRPr="00EF654F">
        <w:rPr>
          <w:rFonts w:cs="Arial"/>
          <w:spacing w:val="-1"/>
          <w:lang w:eastAsia="en-GB"/>
        </w:rPr>
        <w:t>pressure</w:t>
      </w:r>
      <w:r w:rsidRPr="00EF654F">
        <w:rPr>
          <w:rFonts w:cs="Arial"/>
          <w:spacing w:val="-5"/>
          <w:lang w:eastAsia="en-GB"/>
        </w:rPr>
        <w:t xml:space="preserve"> </w:t>
      </w:r>
      <w:r w:rsidRPr="00EF654F">
        <w:rPr>
          <w:rFonts w:cs="Arial"/>
          <w:spacing w:val="-1"/>
          <w:lang w:eastAsia="en-GB"/>
        </w:rPr>
        <w:t>regulator</w:t>
      </w:r>
      <w:r w:rsidRPr="00EF654F">
        <w:rPr>
          <w:rFonts w:cs="Arial"/>
          <w:spacing w:val="-8"/>
          <w:lang w:eastAsia="en-GB"/>
        </w:rPr>
        <w:t xml:space="preserve"> </w:t>
      </w:r>
      <w:r w:rsidRPr="00EF654F">
        <w:rPr>
          <w:rFonts w:cs="Arial"/>
          <w:lang w:eastAsia="en-GB"/>
        </w:rPr>
        <w:t>or</w:t>
      </w:r>
      <w:r w:rsidRPr="00EF654F">
        <w:rPr>
          <w:rFonts w:cs="Arial"/>
          <w:spacing w:val="45"/>
          <w:w w:val="99"/>
          <w:lang w:eastAsia="en-GB"/>
        </w:rPr>
        <w:t xml:space="preserve"> </w:t>
      </w:r>
      <w:r w:rsidRPr="00EF654F">
        <w:rPr>
          <w:rFonts w:cs="Arial"/>
          <w:spacing w:val="-1"/>
          <w:lang w:eastAsia="en-GB"/>
        </w:rPr>
        <w:t>valve</w:t>
      </w:r>
      <w:r w:rsidRPr="00EF654F">
        <w:rPr>
          <w:rFonts w:cs="Arial"/>
          <w:spacing w:val="-6"/>
          <w:lang w:eastAsia="en-GB"/>
        </w:rPr>
        <w:t xml:space="preserve"> </w:t>
      </w:r>
      <w:r w:rsidRPr="00EF654F">
        <w:rPr>
          <w:rFonts w:cs="Arial"/>
          <w:lang w:eastAsia="en-GB"/>
        </w:rPr>
        <w:t>before</w:t>
      </w:r>
      <w:r w:rsidRPr="00EF654F">
        <w:rPr>
          <w:rFonts w:cs="Arial"/>
          <w:spacing w:val="-5"/>
          <w:lang w:eastAsia="en-GB"/>
        </w:rPr>
        <w:t xml:space="preserve"> </w:t>
      </w:r>
      <w:r w:rsidRPr="00EF654F">
        <w:rPr>
          <w:rFonts w:cs="Arial"/>
          <w:spacing w:val="-1"/>
          <w:lang w:eastAsia="en-GB"/>
        </w:rPr>
        <w:t>connecting</w:t>
      </w:r>
      <w:r w:rsidRPr="00EF654F">
        <w:rPr>
          <w:rFonts w:cs="Arial"/>
          <w:spacing w:val="-7"/>
          <w:lang w:eastAsia="en-GB"/>
        </w:rPr>
        <w:t xml:space="preserve"> </w:t>
      </w:r>
      <w:r w:rsidRPr="00EF654F">
        <w:rPr>
          <w:rFonts w:cs="Arial"/>
          <w:lang w:eastAsia="en-GB"/>
        </w:rPr>
        <w:t>each</w:t>
      </w:r>
      <w:r w:rsidRPr="00EF654F">
        <w:rPr>
          <w:rFonts w:cs="Arial"/>
          <w:spacing w:val="-6"/>
          <w:lang w:eastAsia="en-GB"/>
        </w:rPr>
        <w:t xml:space="preserve"> </w:t>
      </w:r>
      <w:r w:rsidRPr="00EF654F">
        <w:rPr>
          <w:rFonts w:cs="Arial"/>
          <w:spacing w:val="-1"/>
          <w:lang w:eastAsia="en-GB"/>
        </w:rPr>
        <w:t>new</w:t>
      </w:r>
      <w:r w:rsidRPr="00EF654F">
        <w:rPr>
          <w:rFonts w:cs="Arial"/>
          <w:spacing w:val="-9"/>
          <w:lang w:eastAsia="en-GB"/>
        </w:rPr>
        <w:t xml:space="preserve"> </w:t>
      </w:r>
      <w:r w:rsidRPr="00EF654F">
        <w:rPr>
          <w:rFonts w:cs="Arial"/>
          <w:lang w:eastAsia="en-GB"/>
        </w:rPr>
        <w:t>cylinder.</w:t>
      </w:r>
      <w:r w:rsidRPr="00EF654F">
        <w:rPr>
          <w:rFonts w:cs="Arial"/>
          <w:spacing w:val="55"/>
          <w:lang w:eastAsia="en-GB"/>
        </w:rPr>
        <w:t xml:space="preserve"> </w:t>
      </w:r>
      <w:r w:rsidRPr="00EF654F">
        <w:rPr>
          <w:rFonts w:cs="Arial"/>
          <w:spacing w:val="-1"/>
          <w:lang w:eastAsia="en-GB"/>
        </w:rPr>
        <w:t>If</w:t>
      </w:r>
      <w:r w:rsidRPr="00EF654F">
        <w:rPr>
          <w:rFonts w:cs="Arial"/>
          <w:spacing w:val="23"/>
          <w:w w:val="99"/>
          <w:lang w:eastAsia="en-GB"/>
        </w:rPr>
        <w:t xml:space="preserve"> </w:t>
      </w:r>
      <w:r w:rsidRPr="00EF654F">
        <w:rPr>
          <w:rFonts w:cs="Arial"/>
          <w:lang w:eastAsia="en-GB"/>
        </w:rPr>
        <w:t>the</w:t>
      </w:r>
      <w:r w:rsidRPr="00EF654F">
        <w:rPr>
          <w:rFonts w:cs="Arial"/>
          <w:spacing w:val="-5"/>
          <w:lang w:eastAsia="en-GB"/>
        </w:rPr>
        <w:t xml:space="preserve"> </w:t>
      </w:r>
      <w:r w:rsidRPr="00EF654F">
        <w:rPr>
          <w:rFonts w:cs="Arial"/>
          <w:lang w:eastAsia="en-GB"/>
        </w:rPr>
        <w:t>rubber</w:t>
      </w:r>
      <w:r w:rsidRPr="00EF654F">
        <w:rPr>
          <w:rFonts w:cs="Arial"/>
          <w:spacing w:val="-7"/>
          <w:lang w:eastAsia="en-GB"/>
        </w:rPr>
        <w:t xml:space="preserve"> </w:t>
      </w:r>
      <w:r w:rsidRPr="00EF654F">
        <w:rPr>
          <w:rFonts w:cs="Arial"/>
          <w:spacing w:val="-1"/>
          <w:lang w:eastAsia="en-GB"/>
        </w:rPr>
        <w:t>looks</w:t>
      </w:r>
      <w:r w:rsidRPr="00EF654F">
        <w:rPr>
          <w:rFonts w:cs="Arial"/>
          <w:spacing w:val="-5"/>
          <w:lang w:eastAsia="en-GB"/>
        </w:rPr>
        <w:t xml:space="preserve"> </w:t>
      </w:r>
      <w:r w:rsidRPr="00EF654F">
        <w:rPr>
          <w:rFonts w:cs="Arial"/>
          <w:spacing w:val="-1"/>
          <w:lang w:eastAsia="en-GB"/>
        </w:rPr>
        <w:t>worn</w:t>
      </w:r>
      <w:r w:rsidRPr="00EF654F">
        <w:rPr>
          <w:rFonts w:cs="Arial"/>
          <w:spacing w:val="-7"/>
          <w:lang w:eastAsia="en-GB"/>
        </w:rPr>
        <w:t xml:space="preserve"> </w:t>
      </w:r>
      <w:r w:rsidRPr="00EF654F">
        <w:rPr>
          <w:rFonts w:cs="Arial"/>
          <w:lang w:eastAsia="en-GB"/>
        </w:rPr>
        <w:t>or</w:t>
      </w:r>
      <w:r w:rsidRPr="00EF654F">
        <w:rPr>
          <w:rFonts w:cs="Arial"/>
          <w:spacing w:val="-6"/>
          <w:lang w:eastAsia="en-GB"/>
        </w:rPr>
        <w:t xml:space="preserve"> </w:t>
      </w:r>
      <w:r w:rsidRPr="00EF654F">
        <w:rPr>
          <w:rFonts w:cs="Arial"/>
          <w:lang w:eastAsia="en-GB"/>
        </w:rPr>
        <w:t>damaged</w:t>
      </w:r>
      <w:r w:rsidRPr="00EF654F">
        <w:rPr>
          <w:rFonts w:cs="Arial"/>
          <w:spacing w:val="-5"/>
          <w:lang w:eastAsia="en-GB"/>
        </w:rPr>
        <w:t xml:space="preserve"> </w:t>
      </w:r>
      <w:r w:rsidRPr="00EF654F">
        <w:rPr>
          <w:rFonts w:cs="Arial"/>
          <w:spacing w:val="-1"/>
          <w:lang w:eastAsia="en-GB"/>
        </w:rPr>
        <w:t>replace</w:t>
      </w:r>
      <w:r w:rsidRPr="00EF654F">
        <w:rPr>
          <w:rFonts w:cs="Arial"/>
          <w:spacing w:val="-6"/>
          <w:lang w:eastAsia="en-GB"/>
        </w:rPr>
        <w:t xml:space="preserve"> </w:t>
      </w:r>
      <w:r w:rsidRPr="00EF654F">
        <w:rPr>
          <w:rFonts w:cs="Arial"/>
          <w:spacing w:val="-1"/>
          <w:lang w:eastAsia="en-GB"/>
        </w:rPr>
        <w:t>it</w:t>
      </w:r>
      <w:r w:rsidRPr="00EF654F">
        <w:rPr>
          <w:rFonts w:cs="Arial"/>
          <w:spacing w:val="-8"/>
          <w:lang w:eastAsia="en-GB"/>
        </w:rPr>
        <w:t xml:space="preserve"> </w:t>
      </w:r>
      <w:r w:rsidRPr="00EF654F">
        <w:rPr>
          <w:rFonts w:cs="Arial"/>
          <w:lang w:eastAsia="en-GB"/>
        </w:rPr>
        <w:t>or</w:t>
      </w:r>
      <w:r w:rsidRPr="00EF654F">
        <w:rPr>
          <w:rFonts w:cs="Arial"/>
          <w:spacing w:val="27"/>
          <w:w w:val="99"/>
          <w:lang w:eastAsia="en-GB"/>
        </w:rPr>
        <w:t xml:space="preserve"> </w:t>
      </w:r>
      <w:r w:rsidRPr="00EF654F">
        <w:rPr>
          <w:rFonts w:cs="Arial"/>
          <w:lang w:eastAsia="en-GB"/>
        </w:rPr>
        <w:t>contact</w:t>
      </w:r>
      <w:r w:rsidRPr="00EF654F">
        <w:rPr>
          <w:rFonts w:cs="Arial"/>
          <w:spacing w:val="-10"/>
          <w:lang w:eastAsia="en-GB"/>
        </w:rPr>
        <w:t xml:space="preserve"> </w:t>
      </w:r>
      <w:r w:rsidRPr="00EF654F">
        <w:rPr>
          <w:rFonts w:cs="Arial"/>
          <w:spacing w:val="-1"/>
          <w:lang w:eastAsia="en-GB"/>
        </w:rPr>
        <w:t>your</w:t>
      </w:r>
      <w:r w:rsidRPr="00EF654F">
        <w:rPr>
          <w:rFonts w:cs="Arial"/>
          <w:spacing w:val="-12"/>
          <w:lang w:eastAsia="en-GB"/>
        </w:rPr>
        <w:t xml:space="preserve"> </w:t>
      </w:r>
      <w:r w:rsidRPr="00EF654F">
        <w:rPr>
          <w:rFonts w:cs="Arial"/>
          <w:spacing w:val="-1"/>
          <w:lang w:eastAsia="en-GB"/>
        </w:rPr>
        <w:t>supplier.</w:t>
      </w:r>
    </w:p>
    <w:p w14:paraId="38218EA3"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7A69CCB7" w14:textId="77777777" w:rsidR="00EF654F" w:rsidRPr="00EF654F" w:rsidRDefault="00EF654F" w:rsidP="00A37E0B">
      <w:pPr>
        <w:widowControl w:val="0"/>
        <w:kinsoku w:val="0"/>
        <w:overflowPunct w:val="0"/>
        <w:autoSpaceDE w:val="0"/>
        <w:autoSpaceDN w:val="0"/>
        <w:adjustRightInd w:val="0"/>
        <w:ind w:left="284" w:right="34"/>
        <w:rPr>
          <w:rFonts w:cs="Arial"/>
          <w:lang w:eastAsia="en-GB"/>
        </w:rPr>
      </w:pPr>
      <w:r w:rsidRPr="00EF654F">
        <w:rPr>
          <w:rFonts w:cs="Arial"/>
          <w:lang w:eastAsia="en-GB"/>
        </w:rPr>
        <w:t>When</w:t>
      </w:r>
      <w:r w:rsidRPr="00EF654F">
        <w:rPr>
          <w:rFonts w:cs="Arial"/>
          <w:spacing w:val="-6"/>
          <w:lang w:eastAsia="en-GB"/>
        </w:rPr>
        <w:t xml:space="preserve"> </w:t>
      </w:r>
      <w:r w:rsidRPr="00EF654F">
        <w:rPr>
          <w:rFonts w:cs="Arial"/>
          <w:spacing w:val="-1"/>
          <w:lang w:eastAsia="en-GB"/>
        </w:rPr>
        <w:t>the</w:t>
      </w:r>
      <w:r w:rsidRPr="00EF654F">
        <w:rPr>
          <w:rFonts w:cs="Arial"/>
          <w:spacing w:val="-6"/>
          <w:lang w:eastAsia="en-GB"/>
        </w:rPr>
        <w:t xml:space="preserve"> </w:t>
      </w:r>
      <w:r w:rsidRPr="00EF654F">
        <w:rPr>
          <w:rFonts w:cs="Arial"/>
          <w:lang w:eastAsia="en-GB"/>
        </w:rPr>
        <w:t>appliance</w:t>
      </w:r>
      <w:r w:rsidRPr="00EF654F">
        <w:rPr>
          <w:rFonts w:cs="Arial"/>
          <w:spacing w:val="-3"/>
          <w:lang w:eastAsia="en-GB"/>
        </w:rPr>
        <w:t xml:space="preserve"> </w:t>
      </w:r>
      <w:r w:rsidRPr="00EF654F">
        <w:rPr>
          <w:rFonts w:cs="Arial"/>
          <w:spacing w:val="-1"/>
          <w:lang w:eastAsia="en-GB"/>
        </w:rPr>
        <w:t>is</w:t>
      </w:r>
      <w:r w:rsidRPr="00EF654F">
        <w:rPr>
          <w:rFonts w:cs="Arial"/>
          <w:spacing w:val="-7"/>
          <w:lang w:eastAsia="en-GB"/>
        </w:rPr>
        <w:t xml:space="preserve"> </w:t>
      </w:r>
      <w:r w:rsidRPr="00EF654F">
        <w:rPr>
          <w:rFonts w:cs="Arial"/>
          <w:lang w:eastAsia="en-GB"/>
        </w:rPr>
        <w:t>not</w:t>
      </w:r>
      <w:r w:rsidRPr="00EF654F">
        <w:rPr>
          <w:rFonts w:cs="Arial"/>
          <w:spacing w:val="-3"/>
          <w:lang w:eastAsia="en-GB"/>
        </w:rPr>
        <w:t xml:space="preserve"> </w:t>
      </w:r>
      <w:r w:rsidRPr="00EF654F">
        <w:rPr>
          <w:rFonts w:cs="Arial"/>
          <w:spacing w:val="-1"/>
          <w:lang w:eastAsia="en-GB"/>
        </w:rPr>
        <w:t>in</w:t>
      </w:r>
      <w:r w:rsidRPr="00EF654F">
        <w:rPr>
          <w:rFonts w:cs="Arial"/>
          <w:spacing w:val="-6"/>
          <w:lang w:eastAsia="en-GB"/>
        </w:rPr>
        <w:t xml:space="preserve"> </w:t>
      </w:r>
      <w:r w:rsidRPr="00EF654F">
        <w:rPr>
          <w:rFonts w:cs="Arial"/>
          <w:spacing w:val="-1"/>
          <w:lang w:eastAsia="en-GB"/>
        </w:rPr>
        <w:t>use,</w:t>
      </w:r>
      <w:r w:rsidRPr="00EF654F">
        <w:rPr>
          <w:rFonts w:cs="Arial"/>
          <w:spacing w:val="-4"/>
          <w:lang w:eastAsia="en-GB"/>
        </w:rPr>
        <w:t xml:space="preserve"> </w:t>
      </w:r>
      <w:r w:rsidRPr="00EF654F">
        <w:rPr>
          <w:rFonts w:cs="Arial"/>
          <w:lang w:eastAsia="en-GB"/>
        </w:rPr>
        <w:t>turn</w:t>
      </w:r>
      <w:r w:rsidRPr="00EF654F">
        <w:rPr>
          <w:rFonts w:cs="Arial"/>
          <w:spacing w:val="-5"/>
          <w:lang w:eastAsia="en-GB"/>
        </w:rPr>
        <w:t xml:space="preserve"> </w:t>
      </w:r>
      <w:r w:rsidRPr="00EF654F">
        <w:rPr>
          <w:rFonts w:cs="Arial"/>
          <w:spacing w:val="-1"/>
          <w:lang w:eastAsia="en-GB"/>
        </w:rPr>
        <w:t>off</w:t>
      </w:r>
      <w:r w:rsidRPr="00EF654F">
        <w:rPr>
          <w:rFonts w:cs="Arial"/>
          <w:spacing w:val="-4"/>
          <w:lang w:eastAsia="en-GB"/>
        </w:rPr>
        <w:t xml:space="preserve"> </w:t>
      </w:r>
      <w:r w:rsidRPr="00EF654F">
        <w:rPr>
          <w:rFonts w:cs="Arial"/>
          <w:spacing w:val="-1"/>
          <w:lang w:eastAsia="en-GB"/>
        </w:rPr>
        <w:t>the</w:t>
      </w:r>
      <w:r w:rsidRPr="00EF654F">
        <w:rPr>
          <w:rFonts w:cs="Arial"/>
          <w:spacing w:val="27"/>
          <w:w w:val="99"/>
          <w:lang w:eastAsia="en-GB"/>
        </w:rPr>
        <w:t xml:space="preserve"> </w:t>
      </w:r>
      <w:r w:rsidRPr="00EF654F">
        <w:rPr>
          <w:rFonts w:cs="Arial"/>
          <w:lang w:eastAsia="en-GB"/>
        </w:rPr>
        <w:t>regulator</w:t>
      </w:r>
      <w:r w:rsidRPr="00EF654F">
        <w:rPr>
          <w:rFonts w:cs="Arial"/>
          <w:spacing w:val="-15"/>
          <w:lang w:eastAsia="en-GB"/>
        </w:rPr>
        <w:t xml:space="preserve"> </w:t>
      </w:r>
      <w:r w:rsidRPr="00EF654F">
        <w:rPr>
          <w:rFonts w:cs="Arial"/>
          <w:spacing w:val="-1"/>
          <w:lang w:eastAsia="en-GB"/>
        </w:rPr>
        <w:t>tap.</w:t>
      </w:r>
    </w:p>
    <w:p w14:paraId="47DF8FF3"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66A246B3" w14:textId="77777777" w:rsidR="00EF654F" w:rsidRPr="00EF654F" w:rsidRDefault="00EF654F" w:rsidP="00A37E0B">
      <w:pPr>
        <w:widowControl w:val="0"/>
        <w:kinsoku w:val="0"/>
        <w:overflowPunct w:val="0"/>
        <w:autoSpaceDE w:val="0"/>
        <w:autoSpaceDN w:val="0"/>
        <w:adjustRightInd w:val="0"/>
        <w:spacing w:before="151"/>
        <w:ind w:left="284" w:right="34"/>
        <w:rPr>
          <w:rFonts w:cs="Arial"/>
          <w:lang w:eastAsia="en-GB"/>
        </w:rPr>
      </w:pPr>
      <w:r w:rsidRPr="00EF654F">
        <w:rPr>
          <w:rFonts w:cs="Arial"/>
          <w:spacing w:val="-1"/>
          <w:lang w:eastAsia="en-GB"/>
        </w:rPr>
        <w:t>Signs</w:t>
      </w:r>
      <w:r w:rsidRPr="00EF654F">
        <w:rPr>
          <w:rFonts w:cs="Arial"/>
          <w:spacing w:val="-9"/>
          <w:lang w:eastAsia="en-GB"/>
        </w:rPr>
        <w:t xml:space="preserve"> </w:t>
      </w:r>
      <w:r w:rsidRPr="00EF654F">
        <w:rPr>
          <w:rFonts w:cs="Arial"/>
          <w:lang w:eastAsia="en-GB"/>
        </w:rPr>
        <w:t>should</w:t>
      </w:r>
      <w:r w:rsidRPr="00EF654F">
        <w:rPr>
          <w:rFonts w:cs="Arial"/>
          <w:spacing w:val="-9"/>
          <w:lang w:eastAsia="en-GB"/>
        </w:rPr>
        <w:t xml:space="preserve"> </w:t>
      </w:r>
      <w:r w:rsidRPr="00EF654F">
        <w:rPr>
          <w:rFonts w:cs="Arial"/>
          <w:lang w:eastAsia="en-GB"/>
        </w:rPr>
        <w:t>be</w:t>
      </w:r>
      <w:r w:rsidRPr="00EF654F">
        <w:rPr>
          <w:rFonts w:cs="Arial"/>
          <w:spacing w:val="-9"/>
          <w:lang w:eastAsia="en-GB"/>
        </w:rPr>
        <w:t xml:space="preserve"> </w:t>
      </w:r>
      <w:r w:rsidRPr="00EF654F">
        <w:rPr>
          <w:rFonts w:cs="Arial"/>
          <w:spacing w:val="-1"/>
          <w:lang w:eastAsia="en-GB"/>
        </w:rPr>
        <w:t>displayed</w:t>
      </w:r>
      <w:r w:rsidRPr="00EF654F">
        <w:rPr>
          <w:rFonts w:cs="Arial"/>
          <w:spacing w:val="-7"/>
          <w:lang w:eastAsia="en-GB"/>
        </w:rPr>
        <w:t xml:space="preserve"> </w:t>
      </w:r>
      <w:r w:rsidRPr="00EF654F">
        <w:rPr>
          <w:rFonts w:cs="Arial"/>
          <w:lang w:eastAsia="en-GB"/>
        </w:rPr>
        <w:t>stating</w:t>
      </w:r>
      <w:r w:rsidRPr="00EF654F">
        <w:rPr>
          <w:rFonts w:cs="Arial"/>
          <w:spacing w:val="24"/>
          <w:w w:val="99"/>
          <w:lang w:eastAsia="en-GB"/>
        </w:rPr>
        <w:t xml:space="preserve"> </w:t>
      </w:r>
      <w:r w:rsidRPr="00EF654F">
        <w:rPr>
          <w:rFonts w:cs="Arial"/>
          <w:spacing w:val="-1"/>
          <w:lang w:eastAsia="en-GB"/>
        </w:rPr>
        <w:t>‘EXTREMELY</w:t>
      </w:r>
      <w:r w:rsidRPr="00EF654F">
        <w:rPr>
          <w:rFonts w:cs="Arial"/>
          <w:spacing w:val="-15"/>
          <w:lang w:eastAsia="en-GB"/>
        </w:rPr>
        <w:t xml:space="preserve"> </w:t>
      </w:r>
      <w:r w:rsidRPr="00EF654F">
        <w:rPr>
          <w:rFonts w:cs="Arial"/>
          <w:spacing w:val="-1"/>
          <w:lang w:eastAsia="en-GB"/>
        </w:rPr>
        <w:t>FLAMMABLE</w:t>
      </w:r>
      <w:r w:rsidRPr="00EF654F">
        <w:rPr>
          <w:rFonts w:cs="Arial"/>
          <w:spacing w:val="-15"/>
          <w:lang w:eastAsia="en-GB"/>
        </w:rPr>
        <w:t xml:space="preserve"> </w:t>
      </w:r>
      <w:r w:rsidRPr="00EF654F">
        <w:rPr>
          <w:rFonts w:cs="Arial"/>
          <w:spacing w:val="-1"/>
          <w:lang w:eastAsia="en-GB"/>
        </w:rPr>
        <w:t>LPG.</w:t>
      </w:r>
      <w:r w:rsidRPr="00EF654F">
        <w:rPr>
          <w:rFonts w:cs="Arial"/>
          <w:spacing w:val="-12"/>
          <w:lang w:eastAsia="en-GB"/>
        </w:rPr>
        <w:t xml:space="preserve"> </w:t>
      </w:r>
      <w:r w:rsidRPr="00EF654F">
        <w:rPr>
          <w:rFonts w:cs="Arial"/>
          <w:spacing w:val="-1"/>
          <w:lang w:eastAsia="en-GB"/>
        </w:rPr>
        <w:t>NO</w:t>
      </w:r>
      <w:r w:rsidRPr="00EF654F">
        <w:rPr>
          <w:rFonts w:cs="Arial"/>
          <w:spacing w:val="41"/>
          <w:w w:val="99"/>
          <w:lang w:eastAsia="en-GB"/>
        </w:rPr>
        <w:t xml:space="preserve"> </w:t>
      </w:r>
      <w:r w:rsidRPr="00EF654F">
        <w:rPr>
          <w:rFonts w:cs="Arial"/>
          <w:spacing w:val="-1"/>
          <w:lang w:eastAsia="en-GB"/>
        </w:rPr>
        <w:t>SMOKING.</w:t>
      </w:r>
      <w:r w:rsidRPr="00EF654F">
        <w:rPr>
          <w:rFonts w:cs="Arial"/>
          <w:spacing w:val="50"/>
          <w:lang w:eastAsia="en-GB"/>
        </w:rPr>
        <w:t xml:space="preserve"> </w:t>
      </w:r>
      <w:r w:rsidRPr="00EF654F">
        <w:rPr>
          <w:rFonts w:cs="Arial"/>
          <w:spacing w:val="-1"/>
          <w:lang w:eastAsia="en-GB"/>
        </w:rPr>
        <w:t>NO</w:t>
      </w:r>
      <w:r w:rsidRPr="00EF654F">
        <w:rPr>
          <w:rFonts w:cs="Arial"/>
          <w:spacing w:val="-10"/>
          <w:lang w:eastAsia="en-GB"/>
        </w:rPr>
        <w:t xml:space="preserve"> </w:t>
      </w:r>
      <w:r w:rsidRPr="00EF654F">
        <w:rPr>
          <w:rFonts w:cs="Arial"/>
          <w:spacing w:val="-1"/>
          <w:lang w:eastAsia="en-GB"/>
        </w:rPr>
        <w:t>NAKED</w:t>
      </w:r>
      <w:r w:rsidRPr="00EF654F">
        <w:rPr>
          <w:rFonts w:cs="Arial"/>
          <w:spacing w:val="-8"/>
          <w:lang w:eastAsia="en-GB"/>
        </w:rPr>
        <w:t xml:space="preserve"> </w:t>
      </w:r>
      <w:r w:rsidRPr="00EF654F">
        <w:rPr>
          <w:rFonts w:cs="Arial"/>
          <w:spacing w:val="-1"/>
          <w:lang w:eastAsia="en-GB"/>
        </w:rPr>
        <w:t>LIGHTS’.</w:t>
      </w:r>
    </w:p>
    <w:p w14:paraId="7A7F30AB" w14:textId="77777777" w:rsidR="00EF654F" w:rsidRPr="00EF654F" w:rsidRDefault="00EF654F" w:rsidP="00A37E0B">
      <w:pPr>
        <w:widowControl w:val="0"/>
        <w:kinsoku w:val="0"/>
        <w:overflowPunct w:val="0"/>
        <w:autoSpaceDE w:val="0"/>
        <w:autoSpaceDN w:val="0"/>
        <w:adjustRightInd w:val="0"/>
        <w:spacing w:before="6"/>
        <w:ind w:left="284" w:right="11"/>
        <w:rPr>
          <w:rFonts w:cs="Arial"/>
          <w:lang w:eastAsia="en-GB"/>
        </w:rPr>
      </w:pPr>
      <w:r w:rsidRPr="00EF654F">
        <w:rPr>
          <w:rFonts w:ascii="Times New Roman" w:hAnsi="Times New Roman"/>
          <w:lang w:eastAsia="en-GB"/>
        </w:rPr>
        <w:br w:type="column"/>
      </w:r>
      <w:r w:rsidRPr="00EF654F">
        <w:rPr>
          <w:rFonts w:cs="Arial"/>
          <w:lang w:eastAsia="en-GB"/>
        </w:rPr>
        <w:t>To</w:t>
      </w:r>
      <w:r w:rsidRPr="00EF654F">
        <w:rPr>
          <w:rFonts w:cs="Arial"/>
          <w:spacing w:val="-7"/>
          <w:lang w:eastAsia="en-GB"/>
        </w:rPr>
        <w:t xml:space="preserve"> </w:t>
      </w:r>
      <w:r w:rsidRPr="00EF654F">
        <w:rPr>
          <w:rFonts w:cs="Arial"/>
          <w:spacing w:val="-1"/>
          <w:lang w:eastAsia="en-GB"/>
        </w:rPr>
        <w:t>minimise</w:t>
      </w:r>
      <w:r w:rsidRPr="00EF654F">
        <w:rPr>
          <w:rFonts w:cs="Arial"/>
          <w:spacing w:val="-5"/>
          <w:lang w:eastAsia="en-GB"/>
        </w:rPr>
        <w:t xml:space="preserve"> </w:t>
      </w:r>
      <w:r w:rsidRPr="00EF654F">
        <w:rPr>
          <w:rFonts w:cs="Arial"/>
          <w:spacing w:val="-1"/>
          <w:lang w:eastAsia="en-GB"/>
        </w:rPr>
        <w:t>risk</w:t>
      </w:r>
      <w:r w:rsidRPr="00EF654F">
        <w:rPr>
          <w:rFonts w:cs="Arial"/>
          <w:spacing w:val="-6"/>
          <w:lang w:eastAsia="en-GB"/>
        </w:rPr>
        <w:t xml:space="preserve"> </w:t>
      </w:r>
      <w:r w:rsidRPr="00EF654F">
        <w:rPr>
          <w:rFonts w:cs="Arial"/>
          <w:spacing w:val="-1"/>
          <w:lang w:eastAsia="en-GB"/>
        </w:rPr>
        <w:t>of</w:t>
      </w:r>
      <w:r w:rsidRPr="00EF654F">
        <w:rPr>
          <w:rFonts w:cs="Arial"/>
          <w:spacing w:val="21"/>
          <w:w w:val="99"/>
          <w:lang w:eastAsia="en-GB"/>
        </w:rPr>
        <w:t xml:space="preserve"> </w:t>
      </w:r>
      <w:r w:rsidRPr="00EF654F">
        <w:rPr>
          <w:rFonts w:cs="Arial"/>
          <w:spacing w:val="-1"/>
          <w:lang w:eastAsia="en-GB"/>
        </w:rPr>
        <w:t>explosion</w:t>
      </w:r>
      <w:r w:rsidRPr="00EF654F">
        <w:rPr>
          <w:rFonts w:cs="Arial"/>
          <w:spacing w:val="-11"/>
          <w:lang w:eastAsia="en-GB"/>
        </w:rPr>
        <w:t xml:space="preserve"> </w:t>
      </w:r>
      <w:r w:rsidRPr="00EF654F">
        <w:rPr>
          <w:rFonts w:cs="Arial"/>
          <w:spacing w:val="-1"/>
          <w:lang w:eastAsia="en-GB"/>
        </w:rPr>
        <w:t>from</w:t>
      </w:r>
      <w:r w:rsidRPr="00EF654F">
        <w:rPr>
          <w:rFonts w:cs="Arial"/>
          <w:spacing w:val="-8"/>
          <w:lang w:eastAsia="en-GB"/>
        </w:rPr>
        <w:t xml:space="preserve"> </w:t>
      </w:r>
      <w:r w:rsidRPr="00EF654F">
        <w:rPr>
          <w:rFonts w:cs="Arial"/>
          <w:spacing w:val="-1"/>
          <w:lang w:eastAsia="en-GB"/>
        </w:rPr>
        <w:t>gas.</w:t>
      </w:r>
    </w:p>
    <w:p w14:paraId="7C7B02AF"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1622E970"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54623CE3"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57C6AA14"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7B77A464"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37EA9C72"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3E808EAA" w14:textId="77777777" w:rsidR="00EF654F" w:rsidRPr="00EF654F" w:rsidRDefault="00EF654F" w:rsidP="00A37E0B">
      <w:pPr>
        <w:widowControl w:val="0"/>
        <w:kinsoku w:val="0"/>
        <w:overflowPunct w:val="0"/>
        <w:autoSpaceDE w:val="0"/>
        <w:autoSpaceDN w:val="0"/>
        <w:adjustRightInd w:val="0"/>
        <w:ind w:left="284" w:right="11"/>
        <w:rPr>
          <w:rFonts w:cs="Arial"/>
          <w:lang w:eastAsia="en-GB"/>
        </w:rPr>
      </w:pPr>
      <w:r w:rsidRPr="00EF654F">
        <w:rPr>
          <w:rFonts w:cs="Arial"/>
          <w:lang w:eastAsia="en-GB"/>
        </w:rPr>
        <w:t>Pressure</w:t>
      </w:r>
      <w:r w:rsidRPr="00EF654F">
        <w:rPr>
          <w:rFonts w:cs="Arial"/>
          <w:spacing w:val="-11"/>
          <w:lang w:eastAsia="en-GB"/>
        </w:rPr>
        <w:t xml:space="preserve"> </w:t>
      </w:r>
      <w:r w:rsidRPr="00EF654F">
        <w:rPr>
          <w:rFonts w:cs="Arial"/>
          <w:spacing w:val="-1"/>
          <w:lang w:eastAsia="en-GB"/>
        </w:rPr>
        <w:t>regulators</w:t>
      </w:r>
      <w:r w:rsidRPr="00EF654F">
        <w:rPr>
          <w:rFonts w:cs="Arial"/>
          <w:spacing w:val="-12"/>
          <w:lang w:eastAsia="en-GB"/>
        </w:rPr>
        <w:t xml:space="preserve"> </w:t>
      </w:r>
      <w:r w:rsidRPr="00EF654F">
        <w:rPr>
          <w:rFonts w:cs="Arial"/>
          <w:spacing w:val="-1"/>
          <w:lang w:eastAsia="en-GB"/>
        </w:rPr>
        <w:t>are</w:t>
      </w:r>
      <w:r w:rsidRPr="00EF654F">
        <w:rPr>
          <w:rFonts w:cs="Arial"/>
          <w:spacing w:val="28"/>
          <w:w w:val="99"/>
          <w:lang w:eastAsia="en-GB"/>
        </w:rPr>
        <w:t xml:space="preserve"> </w:t>
      </w:r>
      <w:r w:rsidRPr="00EF654F">
        <w:rPr>
          <w:rFonts w:cs="Arial"/>
          <w:lang w:eastAsia="en-GB"/>
        </w:rPr>
        <w:t>designed</w:t>
      </w:r>
      <w:r w:rsidRPr="00EF654F">
        <w:rPr>
          <w:rFonts w:cs="Arial"/>
          <w:spacing w:val="-12"/>
          <w:lang w:eastAsia="en-GB"/>
        </w:rPr>
        <w:t xml:space="preserve"> </w:t>
      </w:r>
      <w:r w:rsidRPr="00EF654F">
        <w:rPr>
          <w:rFonts w:cs="Arial"/>
          <w:spacing w:val="-1"/>
          <w:lang w:eastAsia="en-GB"/>
        </w:rPr>
        <w:t>specifically</w:t>
      </w:r>
      <w:r w:rsidRPr="00EF654F">
        <w:rPr>
          <w:rFonts w:cs="Arial"/>
          <w:spacing w:val="-14"/>
          <w:lang w:eastAsia="en-GB"/>
        </w:rPr>
        <w:t xml:space="preserve"> </w:t>
      </w:r>
      <w:r w:rsidRPr="00EF654F">
        <w:rPr>
          <w:rFonts w:cs="Arial"/>
          <w:lang w:eastAsia="en-GB"/>
        </w:rPr>
        <w:t>for</w:t>
      </w:r>
      <w:r w:rsidRPr="00EF654F">
        <w:rPr>
          <w:rFonts w:cs="Arial"/>
          <w:spacing w:val="20"/>
          <w:w w:val="99"/>
          <w:lang w:eastAsia="en-GB"/>
        </w:rPr>
        <w:t xml:space="preserve"> </w:t>
      </w:r>
      <w:r w:rsidRPr="00EF654F">
        <w:rPr>
          <w:rFonts w:cs="Arial"/>
          <w:lang w:eastAsia="en-GB"/>
        </w:rPr>
        <w:t>either</w:t>
      </w:r>
      <w:r w:rsidRPr="00EF654F">
        <w:rPr>
          <w:rFonts w:cs="Arial"/>
          <w:spacing w:val="-8"/>
          <w:lang w:eastAsia="en-GB"/>
        </w:rPr>
        <w:t xml:space="preserve"> </w:t>
      </w:r>
      <w:r w:rsidRPr="00EF654F">
        <w:rPr>
          <w:rFonts w:cs="Arial"/>
          <w:spacing w:val="-1"/>
          <w:lang w:eastAsia="en-GB"/>
        </w:rPr>
        <w:t>propane</w:t>
      </w:r>
      <w:r w:rsidRPr="00EF654F">
        <w:rPr>
          <w:rFonts w:cs="Arial"/>
          <w:spacing w:val="-8"/>
          <w:lang w:eastAsia="en-GB"/>
        </w:rPr>
        <w:t xml:space="preserve"> </w:t>
      </w:r>
      <w:r w:rsidRPr="00EF654F">
        <w:rPr>
          <w:rFonts w:cs="Arial"/>
          <w:lang w:eastAsia="en-GB"/>
        </w:rPr>
        <w:t>or</w:t>
      </w:r>
      <w:r w:rsidRPr="00EF654F">
        <w:rPr>
          <w:rFonts w:cs="Arial"/>
          <w:spacing w:val="-7"/>
          <w:lang w:eastAsia="en-GB"/>
        </w:rPr>
        <w:t xml:space="preserve"> </w:t>
      </w:r>
      <w:r w:rsidRPr="00EF654F">
        <w:rPr>
          <w:rFonts w:cs="Arial"/>
          <w:spacing w:val="-1"/>
          <w:lang w:eastAsia="en-GB"/>
        </w:rPr>
        <w:t>butane</w:t>
      </w:r>
      <w:r w:rsidRPr="00EF654F">
        <w:rPr>
          <w:rFonts w:cs="Arial"/>
          <w:spacing w:val="-6"/>
          <w:lang w:eastAsia="en-GB"/>
        </w:rPr>
        <w:t xml:space="preserve"> </w:t>
      </w:r>
      <w:r w:rsidRPr="00EF654F">
        <w:rPr>
          <w:rFonts w:cs="Arial"/>
          <w:spacing w:val="-1"/>
          <w:lang w:eastAsia="en-GB"/>
        </w:rPr>
        <w:t>to</w:t>
      </w:r>
      <w:r w:rsidRPr="00EF654F">
        <w:rPr>
          <w:rFonts w:cs="Arial"/>
          <w:spacing w:val="25"/>
          <w:w w:val="99"/>
          <w:lang w:eastAsia="en-GB"/>
        </w:rPr>
        <w:t xml:space="preserve"> </w:t>
      </w:r>
      <w:r w:rsidRPr="00EF654F">
        <w:rPr>
          <w:rFonts w:cs="Arial"/>
          <w:lang w:eastAsia="en-GB"/>
        </w:rPr>
        <w:t>ensure</w:t>
      </w:r>
      <w:r w:rsidRPr="00EF654F">
        <w:rPr>
          <w:rFonts w:cs="Arial"/>
          <w:spacing w:val="-9"/>
          <w:lang w:eastAsia="en-GB"/>
        </w:rPr>
        <w:t xml:space="preserve"> </w:t>
      </w:r>
      <w:r w:rsidRPr="00EF654F">
        <w:rPr>
          <w:rFonts w:cs="Arial"/>
          <w:lang w:eastAsia="en-GB"/>
        </w:rPr>
        <w:t>they</w:t>
      </w:r>
      <w:r w:rsidRPr="00EF654F">
        <w:rPr>
          <w:rFonts w:cs="Arial"/>
          <w:spacing w:val="-10"/>
          <w:lang w:eastAsia="en-GB"/>
        </w:rPr>
        <w:t xml:space="preserve"> </w:t>
      </w:r>
      <w:r w:rsidRPr="00EF654F">
        <w:rPr>
          <w:rFonts w:cs="Arial"/>
          <w:spacing w:val="-1"/>
          <w:lang w:eastAsia="en-GB"/>
        </w:rPr>
        <w:t>regulate</w:t>
      </w:r>
      <w:r w:rsidRPr="00EF654F">
        <w:rPr>
          <w:rFonts w:cs="Arial"/>
          <w:spacing w:val="-9"/>
          <w:lang w:eastAsia="en-GB"/>
        </w:rPr>
        <w:t xml:space="preserve"> </w:t>
      </w:r>
      <w:r w:rsidRPr="00EF654F">
        <w:rPr>
          <w:rFonts w:cs="Arial"/>
          <w:spacing w:val="-1"/>
          <w:lang w:eastAsia="en-GB"/>
        </w:rPr>
        <w:t>the</w:t>
      </w:r>
      <w:r w:rsidRPr="00EF654F">
        <w:rPr>
          <w:rFonts w:cs="Arial"/>
          <w:spacing w:val="24"/>
          <w:w w:val="99"/>
          <w:lang w:eastAsia="en-GB"/>
        </w:rPr>
        <w:t xml:space="preserve"> </w:t>
      </w:r>
      <w:r w:rsidRPr="00EF654F">
        <w:rPr>
          <w:rFonts w:cs="Arial"/>
          <w:lang w:eastAsia="en-GB"/>
        </w:rPr>
        <w:t>pressure</w:t>
      </w:r>
      <w:r w:rsidRPr="00EF654F">
        <w:rPr>
          <w:rFonts w:cs="Arial"/>
          <w:spacing w:val="-15"/>
          <w:lang w:eastAsia="en-GB"/>
        </w:rPr>
        <w:t xml:space="preserve"> </w:t>
      </w:r>
      <w:r w:rsidRPr="00EF654F">
        <w:rPr>
          <w:rFonts w:cs="Arial"/>
          <w:spacing w:val="-1"/>
          <w:lang w:eastAsia="en-GB"/>
        </w:rPr>
        <w:t>when</w:t>
      </w:r>
      <w:r w:rsidRPr="00EF654F">
        <w:rPr>
          <w:rFonts w:cs="Arial"/>
          <w:spacing w:val="24"/>
          <w:w w:val="99"/>
          <w:lang w:eastAsia="en-GB"/>
        </w:rPr>
        <w:t xml:space="preserve"> </w:t>
      </w:r>
      <w:r w:rsidRPr="00EF654F">
        <w:rPr>
          <w:rFonts w:cs="Arial"/>
          <w:lang w:eastAsia="en-GB"/>
        </w:rPr>
        <w:t>temperatures</w:t>
      </w:r>
      <w:r w:rsidRPr="00EF654F">
        <w:rPr>
          <w:rFonts w:cs="Arial"/>
          <w:spacing w:val="-23"/>
          <w:lang w:eastAsia="en-GB"/>
        </w:rPr>
        <w:t xml:space="preserve"> </w:t>
      </w:r>
      <w:r w:rsidRPr="00EF654F">
        <w:rPr>
          <w:rFonts w:cs="Arial"/>
          <w:spacing w:val="-1"/>
          <w:lang w:eastAsia="en-GB"/>
        </w:rPr>
        <w:t>change.</w:t>
      </w:r>
    </w:p>
    <w:p w14:paraId="64EDF403"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17B6F248" w14:textId="77777777" w:rsidR="00EF654F" w:rsidRPr="00EF654F" w:rsidRDefault="00EF654F" w:rsidP="00A37E0B">
      <w:pPr>
        <w:widowControl w:val="0"/>
        <w:kinsoku w:val="0"/>
        <w:overflowPunct w:val="0"/>
        <w:autoSpaceDE w:val="0"/>
        <w:autoSpaceDN w:val="0"/>
        <w:adjustRightInd w:val="0"/>
        <w:ind w:left="284" w:right="11"/>
        <w:rPr>
          <w:rFonts w:cs="Arial"/>
          <w:lang w:eastAsia="en-GB"/>
        </w:rPr>
      </w:pPr>
      <w:r w:rsidRPr="00EF654F">
        <w:rPr>
          <w:rFonts w:cs="Arial"/>
          <w:spacing w:val="1"/>
          <w:lang w:eastAsia="en-GB"/>
        </w:rPr>
        <w:t>To</w:t>
      </w:r>
      <w:r w:rsidRPr="00EF654F">
        <w:rPr>
          <w:rFonts w:cs="Arial"/>
          <w:spacing w:val="-6"/>
          <w:lang w:eastAsia="en-GB"/>
        </w:rPr>
        <w:t xml:space="preserve"> </w:t>
      </w:r>
      <w:r w:rsidRPr="00EF654F">
        <w:rPr>
          <w:rFonts w:cs="Arial"/>
          <w:spacing w:val="-1"/>
          <w:lang w:eastAsia="en-GB"/>
        </w:rPr>
        <w:t>ensure</w:t>
      </w:r>
      <w:r w:rsidRPr="00EF654F">
        <w:rPr>
          <w:rFonts w:cs="Arial"/>
          <w:spacing w:val="-4"/>
          <w:lang w:eastAsia="en-GB"/>
        </w:rPr>
        <w:t xml:space="preserve"> </w:t>
      </w:r>
      <w:r w:rsidRPr="00EF654F">
        <w:rPr>
          <w:rFonts w:cs="Arial"/>
          <w:spacing w:val="-1"/>
          <w:lang w:eastAsia="en-GB"/>
        </w:rPr>
        <w:t>the</w:t>
      </w:r>
      <w:r w:rsidRPr="00EF654F">
        <w:rPr>
          <w:rFonts w:cs="Arial"/>
          <w:spacing w:val="-4"/>
          <w:lang w:eastAsia="en-GB"/>
        </w:rPr>
        <w:t xml:space="preserve"> </w:t>
      </w:r>
      <w:r w:rsidRPr="00EF654F">
        <w:rPr>
          <w:rFonts w:cs="Arial"/>
          <w:spacing w:val="-1"/>
          <w:lang w:eastAsia="en-GB"/>
        </w:rPr>
        <w:t>gas</w:t>
      </w:r>
      <w:r w:rsidRPr="00EF654F">
        <w:rPr>
          <w:rFonts w:cs="Arial"/>
          <w:spacing w:val="-5"/>
          <w:lang w:eastAsia="en-GB"/>
        </w:rPr>
        <w:t xml:space="preserve"> </w:t>
      </w:r>
      <w:r w:rsidRPr="00EF654F">
        <w:rPr>
          <w:rFonts w:cs="Arial"/>
          <w:spacing w:val="-1"/>
          <w:lang w:eastAsia="en-GB"/>
        </w:rPr>
        <w:t>is</w:t>
      </w:r>
      <w:r w:rsidRPr="00EF654F">
        <w:rPr>
          <w:rFonts w:cs="Arial"/>
          <w:spacing w:val="20"/>
          <w:w w:val="99"/>
          <w:lang w:eastAsia="en-GB"/>
        </w:rPr>
        <w:t xml:space="preserve"> </w:t>
      </w:r>
      <w:r w:rsidRPr="00EF654F">
        <w:rPr>
          <w:rFonts w:cs="Arial"/>
          <w:lang w:eastAsia="en-GB"/>
        </w:rPr>
        <w:t>supplied</w:t>
      </w:r>
      <w:r w:rsidRPr="00EF654F">
        <w:rPr>
          <w:rFonts w:cs="Arial"/>
          <w:spacing w:val="-9"/>
          <w:lang w:eastAsia="en-GB"/>
        </w:rPr>
        <w:t xml:space="preserve"> </w:t>
      </w:r>
      <w:r w:rsidRPr="00EF654F">
        <w:rPr>
          <w:rFonts w:cs="Arial"/>
          <w:lang w:eastAsia="en-GB"/>
        </w:rPr>
        <w:t>at</w:t>
      </w:r>
      <w:r w:rsidRPr="00EF654F">
        <w:rPr>
          <w:rFonts w:cs="Arial"/>
          <w:spacing w:val="-9"/>
          <w:lang w:eastAsia="en-GB"/>
        </w:rPr>
        <w:t xml:space="preserve"> </w:t>
      </w:r>
      <w:r w:rsidRPr="00EF654F">
        <w:rPr>
          <w:rFonts w:cs="Arial"/>
          <w:lang w:eastAsia="en-GB"/>
        </w:rPr>
        <w:t>the</w:t>
      </w:r>
      <w:r w:rsidRPr="00EF654F">
        <w:rPr>
          <w:rFonts w:cs="Arial"/>
          <w:spacing w:val="-8"/>
          <w:lang w:eastAsia="en-GB"/>
        </w:rPr>
        <w:t xml:space="preserve"> </w:t>
      </w:r>
      <w:r w:rsidRPr="00EF654F">
        <w:rPr>
          <w:rFonts w:cs="Arial"/>
          <w:lang w:eastAsia="en-GB"/>
        </w:rPr>
        <w:t>correct</w:t>
      </w:r>
      <w:r w:rsidRPr="00EF654F">
        <w:rPr>
          <w:rFonts w:cs="Arial"/>
          <w:spacing w:val="24"/>
          <w:w w:val="99"/>
          <w:lang w:eastAsia="en-GB"/>
        </w:rPr>
        <w:t xml:space="preserve"> </w:t>
      </w:r>
      <w:r w:rsidRPr="00EF654F">
        <w:rPr>
          <w:rFonts w:cs="Arial"/>
          <w:lang w:eastAsia="en-GB"/>
        </w:rPr>
        <w:t>pressure.</w:t>
      </w:r>
    </w:p>
    <w:p w14:paraId="607969CE"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2CDCDFC6"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308183E6"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73ADE7A4" w14:textId="77777777" w:rsidR="00EF654F" w:rsidRPr="00EF654F" w:rsidRDefault="00EF654F" w:rsidP="00A37E0B">
      <w:pPr>
        <w:widowControl w:val="0"/>
        <w:kinsoku w:val="0"/>
        <w:overflowPunct w:val="0"/>
        <w:autoSpaceDE w:val="0"/>
        <w:autoSpaceDN w:val="0"/>
        <w:adjustRightInd w:val="0"/>
        <w:ind w:left="284" w:right="11"/>
        <w:rPr>
          <w:rFonts w:cs="Arial"/>
          <w:lang w:eastAsia="en-GB"/>
        </w:rPr>
      </w:pPr>
      <w:r w:rsidRPr="00EF654F">
        <w:rPr>
          <w:rFonts w:cs="Arial"/>
          <w:lang w:eastAsia="en-GB"/>
        </w:rPr>
        <w:t>They</w:t>
      </w:r>
      <w:r w:rsidRPr="00EF654F">
        <w:rPr>
          <w:rFonts w:cs="Arial"/>
          <w:spacing w:val="-10"/>
          <w:lang w:eastAsia="en-GB"/>
        </w:rPr>
        <w:t xml:space="preserve"> </w:t>
      </w:r>
      <w:r w:rsidRPr="00EF654F">
        <w:rPr>
          <w:rFonts w:cs="Arial"/>
          <w:lang w:eastAsia="en-GB"/>
        </w:rPr>
        <w:t>may</w:t>
      </w:r>
      <w:r w:rsidRPr="00EF654F">
        <w:rPr>
          <w:rFonts w:cs="Arial"/>
          <w:spacing w:val="-9"/>
          <w:lang w:eastAsia="en-GB"/>
        </w:rPr>
        <w:t xml:space="preserve"> </w:t>
      </w:r>
      <w:r w:rsidRPr="00EF654F">
        <w:rPr>
          <w:rFonts w:cs="Arial"/>
          <w:spacing w:val="-1"/>
          <w:lang w:eastAsia="en-GB"/>
        </w:rPr>
        <w:t>damage</w:t>
      </w:r>
      <w:r w:rsidRPr="00EF654F">
        <w:rPr>
          <w:rFonts w:cs="Arial"/>
          <w:spacing w:val="-6"/>
          <w:lang w:eastAsia="en-GB"/>
        </w:rPr>
        <w:t xml:space="preserve"> </w:t>
      </w:r>
      <w:r w:rsidRPr="00EF654F">
        <w:rPr>
          <w:rFonts w:cs="Arial"/>
          <w:spacing w:val="-1"/>
          <w:lang w:eastAsia="en-GB"/>
        </w:rPr>
        <w:t>the</w:t>
      </w:r>
      <w:r w:rsidRPr="00EF654F">
        <w:rPr>
          <w:rFonts w:cs="Arial"/>
          <w:spacing w:val="30"/>
          <w:w w:val="99"/>
          <w:lang w:eastAsia="en-GB"/>
        </w:rPr>
        <w:t xml:space="preserve"> </w:t>
      </w:r>
      <w:r w:rsidRPr="00EF654F">
        <w:rPr>
          <w:rFonts w:cs="Arial"/>
          <w:spacing w:val="-1"/>
          <w:lang w:eastAsia="en-GB"/>
        </w:rPr>
        <w:t>values</w:t>
      </w:r>
      <w:r w:rsidRPr="00EF654F">
        <w:rPr>
          <w:rFonts w:cs="Arial"/>
          <w:spacing w:val="-6"/>
          <w:lang w:eastAsia="en-GB"/>
        </w:rPr>
        <w:t xml:space="preserve"> </w:t>
      </w:r>
      <w:r w:rsidRPr="00EF654F">
        <w:rPr>
          <w:rFonts w:cs="Arial"/>
          <w:lang w:eastAsia="en-GB"/>
        </w:rPr>
        <w:t>and</w:t>
      </w:r>
      <w:r w:rsidRPr="00EF654F">
        <w:rPr>
          <w:rFonts w:cs="Arial"/>
          <w:spacing w:val="-5"/>
          <w:lang w:eastAsia="en-GB"/>
        </w:rPr>
        <w:t xml:space="preserve"> </w:t>
      </w:r>
      <w:r w:rsidRPr="00EF654F">
        <w:rPr>
          <w:rFonts w:cs="Arial"/>
          <w:spacing w:val="-1"/>
          <w:lang w:eastAsia="en-GB"/>
        </w:rPr>
        <w:t>cause</w:t>
      </w:r>
      <w:r w:rsidRPr="00EF654F">
        <w:rPr>
          <w:rFonts w:cs="Arial"/>
          <w:spacing w:val="-4"/>
          <w:lang w:eastAsia="en-GB"/>
        </w:rPr>
        <w:t xml:space="preserve"> </w:t>
      </w:r>
      <w:r w:rsidRPr="00EF654F">
        <w:rPr>
          <w:rFonts w:cs="Arial"/>
          <w:lang w:eastAsia="en-GB"/>
        </w:rPr>
        <w:t>a</w:t>
      </w:r>
      <w:r w:rsidRPr="00EF654F">
        <w:rPr>
          <w:rFonts w:cs="Arial"/>
          <w:spacing w:val="-5"/>
          <w:lang w:eastAsia="en-GB"/>
        </w:rPr>
        <w:t xml:space="preserve"> </w:t>
      </w:r>
      <w:r w:rsidRPr="00EF654F">
        <w:rPr>
          <w:rFonts w:cs="Arial"/>
          <w:spacing w:val="-2"/>
          <w:lang w:eastAsia="en-GB"/>
        </w:rPr>
        <w:t>gas</w:t>
      </w:r>
      <w:r w:rsidRPr="00EF654F">
        <w:rPr>
          <w:rFonts w:cs="Arial"/>
          <w:spacing w:val="21"/>
          <w:w w:val="99"/>
          <w:lang w:eastAsia="en-GB"/>
        </w:rPr>
        <w:t xml:space="preserve"> </w:t>
      </w:r>
      <w:r w:rsidRPr="00EF654F">
        <w:rPr>
          <w:rFonts w:cs="Arial"/>
          <w:lang w:eastAsia="en-GB"/>
        </w:rPr>
        <w:t>leak.</w:t>
      </w:r>
    </w:p>
    <w:p w14:paraId="719C7DA7"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1B8D7245" w14:textId="77777777" w:rsidR="00EF654F" w:rsidRPr="00EF654F" w:rsidRDefault="00EF654F" w:rsidP="00A37E0B">
      <w:pPr>
        <w:widowControl w:val="0"/>
        <w:kinsoku w:val="0"/>
        <w:overflowPunct w:val="0"/>
        <w:autoSpaceDE w:val="0"/>
        <w:autoSpaceDN w:val="0"/>
        <w:adjustRightInd w:val="0"/>
        <w:ind w:left="284" w:right="11"/>
        <w:rPr>
          <w:rFonts w:cs="Arial"/>
          <w:lang w:eastAsia="en-GB"/>
        </w:rPr>
      </w:pPr>
      <w:r w:rsidRPr="00EF654F">
        <w:rPr>
          <w:rFonts w:cs="Arial"/>
          <w:lang w:eastAsia="en-GB"/>
        </w:rPr>
        <w:t>Any</w:t>
      </w:r>
      <w:r w:rsidRPr="00EF654F">
        <w:rPr>
          <w:rFonts w:cs="Arial"/>
          <w:spacing w:val="-9"/>
          <w:lang w:eastAsia="en-GB"/>
        </w:rPr>
        <w:t xml:space="preserve"> </w:t>
      </w:r>
      <w:r w:rsidRPr="00EF654F">
        <w:rPr>
          <w:rFonts w:cs="Arial"/>
          <w:lang w:eastAsia="en-GB"/>
        </w:rPr>
        <w:t>spark</w:t>
      </w:r>
      <w:r w:rsidRPr="00EF654F">
        <w:rPr>
          <w:rFonts w:cs="Arial"/>
          <w:spacing w:val="-6"/>
          <w:lang w:eastAsia="en-GB"/>
        </w:rPr>
        <w:t xml:space="preserve"> </w:t>
      </w:r>
      <w:r w:rsidRPr="00EF654F">
        <w:rPr>
          <w:rFonts w:cs="Arial"/>
          <w:lang w:eastAsia="en-GB"/>
        </w:rPr>
        <w:t>could</w:t>
      </w:r>
      <w:r w:rsidRPr="00EF654F">
        <w:rPr>
          <w:rFonts w:cs="Arial"/>
          <w:spacing w:val="-7"/>
          <w:lang w:eastAsia="en-GB"/>
        </w:rPr>
        <w:t xml:space="preserve"> </w:t>
      </w:r>
      <w:r w:rsidRPr="00EF654F">
        <w:rPr>
          <w:rFonts w:cs="Arial"/>
          <w:spacing w:val="-1"/>
          <w:lang w:eastAsia="en-GB"/>
        </w:rPr>
        <w:t>ignite</w:t>
      </w:r>
      <w:r w:rsidRPr="00EF654F">
        <w:rPr>
          <w:rFonts w:cs="Arial"/>
          <w:spacing w:val="-7"/>
          <w:lang w:eastAsia="en-GB"/>
        </w:rPr>
        <w:t xml:space="preserve"> </w:t>
      </w:r>
      <w:r w:rsidRPr="00EF654F">
        <w:rPr>
          <w:rFonts w:cs="Arial"/>
          <w:lang w:eastAsia="en-GB"/>
        </w:rPr>
        <w:t>the</w:t>
      </w:r>
      <w:r w:rsidRPr="00EF654F">
        <w:rPr>
          <w:rFonts w:cs="Arial"/>
          <w:spacing w:val="27"/>
          <w:w w:val="99"/>
          <w:lang w:eastAsia="en-GB"/>
        </w:rPr>
        <w:t xml:space="preserve"> </w:t>
      </w:r>
      <w:r w:rsidRPr="00EF654F">
        <w:rPr>
          <w:rFonts w:cs="Arial"/>
          <w:spacing w:val="-1"/>
          <w:lang w:eastAsia="en-GB"/>
        </w:rPr>
        <w:t>gas</w:t>
      </w:r>
      <w:r w:rsidRPr="00EF654F">
        <w:rPr>
          <w:rFonts w:cs="Arial"/>
          <w:spacing w:val="-4"/>
          <w:lang w:eastAsia="en-GB"/>
        </w:rPr>
        <w:t xml:space="preserve"> </w:t>
      </w:r>
      <w:r w:rsidRPr="00EF654F">
        <w:rPr>
          <w:rFonts w:cs="Arial"/>
          <w:lang w:eastAsia="en-GB"/>
        </w:rPr>
        <w:t>and</w:t>
      </w:r>
      <w:r w:rsidRPr="00EF654F">
        <w:rPr>
          <w:rFonts w:cs="Arial"/>
          <w:spacing w:val="-3"/>
          <w:lang w:eastAsia="en-GB"/>
        </w:rPr>
        <w:t xml:space="preserve"> </w:t>
      </w:r>
      <w:r w:rsidRPr="00EF654F">
        <w:rPr>
          <w:rFonts w:cs="Arial"/>
          <w:spacing w:val="-1"/>
          <w:lang w:eastAsia="en-GB"/>
        </w:rPr>
        <w:t>case</w:t>
      </w:r>
      <w:r w:rsidRPr="00EF654F">
        <w:rPr>
          <w:rFonts w:cs="Arial"/>
          <w:spacing w:val="-5"/>
          <w:lang w:eastAsia="en-GB"/>
        </w:rPr>
        <w:t xml:space="preserve"> </w:t>
      </w:r>
      <w:r w:rsidRPr="00EF654F">
        <w:rPr>
          <w:rFonts w:cs="Arial"/>
          <w:lang w:eastAsia="en-GB"/>
        </w:rPr>
        <w:t>a</w:t>
      </w:r>
      <w:r w:rsidRPr="00EF654F">
        <w:rPr>
          <w:rFonts w:cs="Arial"/>
          <w:spacing w:val="-5"/>
          <w:lang w:eastAsia="en-GB"/>
        </w:rPr>
        <w:t xml:space="preserve"> </w:t>
      </w:r>
      <w:r w:rsidRPr="00EF654F">
        <w:rPr>
          <w:rFonts w:cs="Arial"/>
          <w:lang w:eastAsia="en-GB"/>
        </w:rPr>
        <w:t>fire</w:t>
      </w:r>
      <w:r w:rsidRPr="00EF654F">
        <w:rPr>
          <w:rFonts w:cs="Arial"/>
          <w:spacing w:val="-5"/>
          <w:lang w:eastAsia="en-GB"/>
        </w:rPr>
        <w:t xml:space="preserve"> </w:t>
      </w:r>
      <w:r w:rsidRPr="00EF654F">
        <w:rPr>
          <w:rFonts w:cs="Arial"/>
          <w:lang w:eastAsia="en-GB"/>
        </w:rPr>
        <w:t>or</w:t>
      </w:r>
      <w:r w:rsidRPr="00EF654F">
        <w:rPr>
          <w:rFonts w:cs="Arial"/>
          <w:spacing w:val="27"/>
          <w:w w:val="99"/>
          <w:lang w:eastAsia="en-GB"/>
        </w:rPr>
        <w:t xml:space="preserve"> </w:t>
      </w:r>
      <w:r w:rsidRPr="00EF654F">
        <w:rPr>
          <w:rFonts w:cs="Arial"/>
          <w:lang w:eastAsia="en-GB"/>
        </w:rPr>
        <w:t>explosion.</w:t>
      </w:r>
    </w:p>
    <w:p w14:paraId="1C658B9F"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7EAA2255" w14:textId="77777777" w:rsidR="00EF654F" w:rsidRPr="00EF654F" w:rsidRDefault="00EF654F" w:rsidP="00A37E0B">
      <w:pPr>
        <w:widowControl w:val="0"/>
        <w:kinsoku w:val="0"/>
        <w:overflowPunct w:val="0"/>
        <w:autoSpaceDE w:val="0"/>
        <w:autoSpaceDN w:val="0"/>
        <w:adjustRightInd w:val="0"/>
        <w:ind w:left="284"/>
        <w:rPr>
          <w:rFonts w:cs="Arial"/>
          <w:lang w:eastAsia="en-GB"/>
        </w:rPr>
      </w:pPr>
      <w:r w:rsidRPr="00EF654F">
        <w:rPr>
          <w:rFonts w:cs="Arial"/>
          <w:spacing w:val="1"/>
          <w:lang w:eastAsia="en-GB"/>
        </w:rPr>
        <w:t>To</w:t>
      </w:r>
      <w:r w:rsidRPr="00EF654F">
        <w:rPr>
          <w:rFonts w:cs="Arial"/>
          <w:spacing w:val="-10"/>
          <w:lang w:eastAsia="en-GB"/>
        </w:rPr>
        <w:t xml:space="preserve"> </w:t>
      </w:r>
      <w:r w:rsidRPr="00EF654F">
        <w:rPr>
          <w:rFonts w:cs="Arial"/>
          <w:spacing w:val="-1"/>
          <w:lang w:eastAsia="en-GB"/>
        </w:rPr>
        <w:t>minimise</w:t>
      </w:r>
      <w:r w:rsidRPr="00EF654F">
        <w:rPr>
          <w:rFonts w:cs="Arial"/>
          <w:spacing w:val="-7"/>
          <w:lang w:eastAsia="en-GB"/>
        </w:rPr>
        <w:t xml:space="preserve"> </w:t>
      </w:r>
      <w:r w:rsidRPr="00EF654F">
        <w:rPr>
          <w:rFonts w:cs="Arial"/>
          <w:spacing w:val="-1"/>
          <w:lang w:eastAsia="en-GB"/>
        </w:rPr>
        <w:t>gas</w:t>
      </w:r>
      <w:r w:rsidRPr="00EF654F">
        <w:rPr>
          <w:rFonts w:cs="Arial"/>
          <w:spacing w:val="-10"/>
          <w:lang w:eastAsia="en-GB"/>
        </w:rPr>
        <w:t xml:space="preserve"> </w:t>
      </w:r>
      <w:r w:rsidRPr="00EF654F">
        <w:rPr>
          <w:rFonts w:cs="Arial"/>
          <w:lang w:eastAsia="en-GB"/>
        </w:rPr>
        <w:t>escape.</w:t>
      </w:r>
    </w:p>
    <w:p w14:paraId="5FF41355"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319698D8"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79725EB2"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33A7D6C4"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48E6D9AC" w14:textId="77777777" w:rsidR="00EF654F" w:rsidRPr="00EF654F" w:rsidRDefault="00EF654F" w:rsidP="00A37E0B">
      <w:pPr>
        <w:widowControl w:val="0"/>
        <w:kinsoku w:val="0"/>
        <w:overflowPunct w:val="0"/>
        <w:autoSpaceDE w:val="0"/>
        <w:autoSpaceDN w:val="0"/>
        <w:adjustRightInd w:val="0"/>
        <w:ind w:left="284" w:right="11"/>
        <w:rPr>
          <w:rFonts w:cs="Arial"/>
          <w:lang w:eastAsia="en-GB"/>
        </w:rPr>
      </w:pPr>
      <w:r w:rsidRPr="00EF654F">
        <w:rPr>
          <w:rFonts w:cs="Arial"/>
          <w:spacing w:val="1"/>
          <w:lang w:eastAsia="en-GB"/>
        </w:rPr>
        <w:t>To</w:t>
      </w:r>
      <w:r w:rsidRPr="00EF654F">
        <w:rPr>
          <w:rFonts w:cs="Arial"/>
          <w:spacing w:val="-14"/>
          <w:lang w:eastAsia="en-GB"/>
        </w:rPr>
        <w:t xml:space="preserve"> </w:t>
      </w:r>
      <w:r w:rsidRPr="00EF654F">
        <w:rPr>
          <w:rFonts w:cs="Arial"/>
          <w:lang w:eastAsia="en-GB"/>
        </w:rPr>
        <w:t>prevent</w:t>
      </w:r>
      <w:r w:rsidRPr="00EF654F">
        <w:rPr>
          <w:rFonts w:cs="Arial"/>
          <w:spacing w:val="-14"/>
          <w:lang w:eastAsia="en-GB"/>
        </w:rPr>
        <w:t xml:space="preserve"> </w:t>
      </w:r>
      <w:r w:rsidRPr="00EF654F">
        <w:rPr>
          <w:rFonts w:cs="Arial"/>
          <w:spacing w:val="-1"/>
          <w:lang w:eastAsia="en-GB"/>
        </w:rPr>
        <w:t>unnecessary</w:t>
      </w:r>
      <w:r w:rsidRPr="00EF654F">
        <w:rPr>
          <w:rFonts w:cs="Arial"/>
          <w:spacing w:val="30"/>
          <w:w w:val="99"/>
          <w:lang w:eastAsia="en-GB"/>
        </w:rPr>
        <w:t xml:space="preserve"> </w:t>
      </w:r>
      <w:r w:rsidRPr="00EF654F">
        <w:rPr>
          <w:rFonts w:cs="Arial"/>
          <w:lang w:eastAsia="en-GB"/>
        </w:rPr>
        <w:t>release</w:t>
      </w:r>
      <w:r w:rsidRPr="00EF654F">
        <w:rPr>
          <w:rFonts w:cs="Arial"/>
          <w:spacing w:val="-8"/>
          <w:lang w:eastAsia="en-GB"/>
        </w:rPr>
        <w:t xml:space="preserve"> </w:t>
      </w:r>
      <w:r w:rsidRPr="00EF654F">
        <w:rPr>
          <w:rFonts w:cs="Arial"/>
          <w:spacing w:val="-1"/>
          <w:lang w:eastAsia="en-GB"/>
        </w:rPr>
        <w:t>of</w:t>
      </w:r>
      <w:r w:rsidRPr="00EF654F">
        <w:rPr>
          <w:rFonts w:cs="Arial"/>
          <w:spacing w:val="-4"/>
          <w:lang w:eastAsia="en-GB"/>
        </w:rPr>
        <w:t xml:space="preserve"> </w:t>
      </w:r>
      <w:r w:rsidRPr="00EF654F">
        <w:rPr>
          <w:rFonts w:cs="Arial"/>
          <w:spacing w:val="-1"/>
          <w:lang w:eastAsia="en-GB"/>
        </w:rPr>
        <w:t>gas</w:t>
      </w:r>
      <w:r w:rsidRPr="00EF654F">
        <w:rPr>
          <w:rFonts w:cs="Arial"/>
          <w:spacing w:val="-7"/>
          <w:lang w:eastAsia="en-GB"/>
        </w:rPr>
        <w:t xml:space="preserve"> </w:t>
      </w:r>
      <w:r w:rsidRPr="00EF654F">
        <w:rPr>
          <w:rFonts w:cs="Arial"/>
          <w:spacing w:val="-1"/>
          <w:lang w:eastAsia="en-GB"/>
        </w:rPr>
        <w:t>and</w:t>
      </w:r>
      <w:r w:rsidRPr="00EF654F">
        <w:rPr>
          <w:rFonts w:cs="Arial"/>
          <w:spacing w:val="-7"/>
          <w:lang w:eastAsia="en-GB"/>
        </w:rPr>
        <w:t xml:space="preserve"> </w:t>
      </w:r>
      <w:r w:rsidRPr="00EF654F">
        <w:rPr>
          <w:rFonts w:cs="Arial"/>
          <w:lang w:eastAsia="en-GB"/>
        </w:rPr>
        <w:t>potential</w:t>
      </w:r>
      <w:r w:rsidRPr="00EF654F">
        <w:rPr>
          <w:rFonts w:cs="Arial"/>
          <w:spacing w:val="27"/>
          <w:w w:val="99"/>
          <w:lang w:eastAsia="en-GB"/>
        </w:rPr>
        <w:t xml:space="preserve"> </w:t>
      </w:r>
      <w:r w:rsidR="00C43F8A" w:rsidRPr="00EF654F">
        <w:rPr>
          <w:rFonts w:cs="Arial"/>
          <w:lang w:eastAsia="en-GB"/>
        </w:rPr>
        <w:t>build</w:t>
      </w:r>
      <w:r w:rsidR="00C43F8A" w:rsidRPr="00EF654F">
        <w:rPr>
          <w:rFonts w:cs="Arial"/>
          <w:spacing w:val="-5"/>
          <w:lang w:eastAsia="en-GB"/>
        </w:rPr>
        <w:t>-</w:t>
      </w:r>
      <w:r w:rsidR="00C43F8A" w:rsidRPr="00EF654F">
        <w:rPr>
          <w:rFonts w:cs="Arial"/>
          <w:spacing w:val="-1"/>
          <w:lang w:eastAsia="en-GB"/>
        </w:rPr>
        <w:t>up</w:t>
      </w:r>
      <w:r w:rsidRPr="00EF654F">
        <w:rPr>
          <w:rFonts w:cs="Arial"/>
          <w:spacing w:val="-5"/>
          <w:lang w:eastAsia="en-GB"/>
        </w:rPr>
        <w:t xml:space="preserve"> </w:t>
      </w:r>
      <w:r w:rsidRPr="00EF654F">
        <w:rPr>
          <w:rFonts w:cs="Arial"/>
          <w:spacing w:val="-1"/>
          <w:lang w:eastAsia="en-GB"/>
        </w:rPr>
        <w:t>of</w:t>
      </w:r>
      <w:r w:rsidRPr="00EF654F">
        <w:rPr>
          <w:rFonts w:cs="Arial"/>
          <w:spacing w:val="-5"/>
          <w:lang w:eastAsia="en-GB"/>
        </w:rPr>
        <w:t xml:space="preserve"> </w:t>
      </w:r>
      <w:r w:rsidRPr="00EF654F">
        <w:rPr>
          <w:rFonts w:cs="Arial"/>
          <w:spacing w:val="-1"/>
          <w:lang w:eastAsia="en-GB"/>
        </w:rPr>
        <w:t>Carbon</w:t>
      </w:r>
      <w:r w:rsidRPr="00EF654F">
        <w:rPr>
          <w:rFonts w:cs="Arial"/>
          <w:spacing w:val="25"/>
          <w:w w:val="99"/>
          <w:lang w:eastAsia="en-GB"/>
        </w:rPr>
        <w:t xml:space="preserve"> </w:t>
      </w:r>
      <w:r w:rsidRPr="00EF654F">
        <w:rPr>
          <w:rFonts w:cs="Arial"/>
          <w:lang w:eastAsia="en-GB"/>
        </w:rPr>
        <w:t>Monoxide.</w:t>
      </w:r>
    </w:p>
    <w:p w14:paraId="5B39655D" w14:textId="77777777" w:rsidR="00EF654F" w:rsidRPr="00EF654F" w:rsidRDefault="00EF654F" w:rsidP="00A37E0B">
      <w:pPr>
        <w:widowControl w:val="0"/>
        <w:kinsoku w:val="0"/>
        <w:overflowPunct w:val="0"/>
        <w:autoSpaceDE w:val="0"/>
        <w:autoSpaceDN w:val="0"/>
        <w:adjustRightInd w:val="0"/>
        <w:spacing w:before="151"/>
        <w:ind w:left="284"/>
        <w:rPr>
          <w:rFonts w:cs="Arial"/>
          <w:lang w:eastAsia="en-GB"/>
        </w:rPr>
      </w:pPr>
      <w:r w:rsidRPr="00EF654F">
        <w:rPr>
          <w:rFonts w:cs="Arial"/>
          <w:spacing w:val="1"/>
          <w:lang w:eastAsia="en-GB"/>
        </w:rPr>
        <w:t>To</w:t>
      </w:r>
      <w:r w:rsidRPr="00EF654F">
        <w:rPr>
          <w:rFonts w:cs="Arial"/>
          <w:spacing w:val="-8"/>
          <w:lang w:eastAsia="en-GB"/>
        </w:rPr>
        <w:t xml:space="preserve"> </w:t>
      </w:r>
      <w:r w:rsidRPr="00EF654F">
        <w:rPr>
          <w:rFonts w:cs="Arial"/>
          <w:spacing w:val="-1"/>
          <w:lang w:eastAsia="en-GB"/>
        </w:rPr>
        <w:t>provide</w:t>
      </w:r>
      <w:r w:rsidRPr="00EF654F">
        <w:rPr>
          <w:rFonts w:cs="Arial"/>
          <w:spacing w:val="-6"/>
          <w:lang w:eastAsia="en-GB"/>
        </w:rPr>
        <w:t xml:space="preserve"> </w:t>
      </w:r>
      <w:r w:rsidRPr="00EF654F">
        <w:rPr>
          <w:rFonts w:cs="Arial"/>
          <w:spacing w:val="-1"/>
          <w:lang w:eastAsia="en-GB"/>
        </w:rPr>
        <w:t>safety</w:t>
      </w:r>
      <w:r w:rsidRPr="00EF654F">
        <w:rPr>
          <w:rFonts w:cs="Arial"/>
          <w:spacing w:val="-8"/>
          <w:lang w:eastAsia="en-GB"/>
        </w:rPr>
        <w:t xml:space="preserve"> </w:t>
      </w:r>
      <w:r w:rsidRPr="00EF654F">
        <w:rPr>
          <w:rFonts w:cs="Arial"/>
          <w:spacing w:val="-1"/>
          <w:lang w:eastAsia="en-GB"/>
        </w:rPr>
        <w:t>advice</w:t>
      </w:r>
      <w:r w:rsidRPr="00EF654F">
        <w:rPr>
          <w:rFonts w:cs="Arial"/>
          <w:spacing w:val="-5"/>
          <w:lang w:eastAsia="en-GB"/>
        </w:rPr>
        <w:t xml:space="preserve"> </w:t>
      </w:r>
      <w:r w:rsidRPr="00EF654F">
        <w:rPr>
          <w:rFonts w:cs="Arial"/>
          <w:lang w:eastAsia="en-GB"/>
        </w:rPr>
        <w:t>to</w:t>
      </w:r>
      <w:r w:rsidRPr="00EF654F">
        <w:rPr>
          <w:rFonts w:cs="Arial"/>
          <w:spacing w:val="29"/>
          <w:w w:val="99"/>
          <w:lang w:eastAsia="en-GB"/>
        </w:rPr>
        <w:t xml:space="preserve"> </w:t>
      </w:r>
      <w:r w:rsidRPr="00EF654F">
        <w:rPr>
          <w:rFonts w:cs="Arial"/>
          <w:lang w:eastAsia="en-GB"/>
        </w:rPr>
        <w:t>employees</w:t>
      </w:r>
      <w:r w:rsidRPr="00EF654F">
        <w:rPr>
          <w:rFonts w:cs="Arial"/>
          <w:spacing w:val="-10"/>
          <w:lang w:eastAsia="en-GB"/>
        </w:rPr>
        <w:t xml:space="preserve"> </w:t>
      </w:r>
      <w:r w:rsidRPr="00EF654F">
        <w:rPr>
          <w:rFonts w:cs="Arial"/>
          <w:spacing w:val="-1"/>
          <w:lang w:eastAsia="en-GB"/>
        </w:rPr>
        <w:t>and</w:t>
      </w:r>
      <w:r w:rsidRPr="00EF654F">
        <w:rPr>
          <w:rFonts w:cs="Arial"/>
          <w:spacing w:val="-10"/>
          <w:lang w:eastAsia="en-GB"/>
        </w:rPr>
        <w:t xml:space="preserve"> </w:t>
      </w:r>
      <w:r w:rsidRPr="00EF654F">
        <w:rPr>
          <w:rFonts w:cs="Arial"/>
          <w:spacing w:val="-1"/>
          <w:lang w:eastAsia="en-GB"/>
        </w:rPr>
        <w:t>members</w:t>
      </w:r>
      <w:r w:rsidRPr="00EF654F">
        <w:rPr>
          <w:rFonts w:cs="Arial"/>
          <w:spacing w:val="-9"/>
          <w:lang w:eastAsia="en-GB"/>
        </w:rPr>
        <w:t xml:space="preserve"> </w:t>
      </w:r>
      <w:r w:rsidRPr="00EF654F">
        <w:rPr>
          <w:rFonts w:cs="Arial"/>
          <w:spacing w:val="-1"/>
          <w:lang w:eastAsia="en-GB"/>
        </w:rPr>
        <w:t>of</w:t>
      </w:r>
      <w:r w:rsidRPr="00EF654F">
        <w:rPr>
          <w:rFonts w:cs="Arial"/>
          <w:spacing w:val="27"/>
          <w:w w:val="99"/>
          <w:lang w:eastAsia="en-GB"/>
        </w:rPr>
        <w:t xml:space="preserve"> </w:t>
      </w:r>
      <w:r w:rsidRPr="00EF654F">
        <w:rPr>
          <w:rFonts w:cs="Arial"/>
          <w:lang w:eastAsia="en-GB"/>
        </w:rPr>
        <w:t>the</w:t>
      </w:r>
      <w:r w:rsidRPr="00EF654F">
        <w:rPr>
          <w:rFonts w:cs="Arial"/>
          <w:spacing w:val="-12"/>
          <w:lang w:eastAsia="en-GB"/>
        </w:rPr>
        <w:t xml:space="preserve"> </w:t>
      </w:r>
      <w:r w:rsidRPr="00EF654F">
        <w:rPr>
          <w:rFonts w:cs="Arial"/>
          <w:lang w:eastAsia="en-GB"/>
        </w:rPr>
        <w:t>public.</w:t>
      </w:r>
    </w:p>
    <w:p w14:paraId="43F27E5F" w14:textId="77777777" w:rsidR="00EF654F" w:rsidRPr="00EF654F" w:rsidRDefault="00EF654F" w:rsidP="00A37E0B">
      <w:pPr>
        <w:widowControl w:val="0"/>
        <w:kinsoku w:val="0"/>
        <w:overflowPunct w:val="0"/>
        <w:autoSpaceDE w:val="0"/>
        <w:autoSpaceDN w:val="0"/>
        <w:adjustRightInd w:val="0"/>
        <w:spacing w:before="6"/>
        <w:ind w:left="284"/>
        <w:rPr>
          <w:rFonts w:cs="Arial"/>
          <w:lang w:eastAsia="en-GB"/>
        </w:rPr>
      </w:pPr>
      <w:r w:rsidRPr="00EF654F">
        <w:rPr>
          <w:rFonts w:ascii="Times New Roman" w:hAnsi="Times New Roman"/>
          <w:lang w:eastAsia="en-GB"/>
        </w:rPr>
        <w:br w:type="column"/>
      </w:r>
      <w:r w:rsidRPr="00EF654F">
        <w:rPr>
          <w:rFonts w:cs="Arial"/>
          <w:spacing w:val="-1"/>
          <w:lang w:eastAsia="en-GB"/>
        </w:rPr>
        <w:t>Describe</w:t>
      </w:r>
      <w:r w:rsidRPr="00EF654F">
        <w:rPr>
          <w:rFonts w:cs="Arial"/>
          <w:spacing w:val="-7"/>
          <w:lang w:eastAsia="en-GB"/>
        </w:rPr>
        <w:t xml:space="preserve"> </w:t>
      </w:r>
      <w:r w:rsidRPr="00EF654F">
        <w:rPr>
          <w:rFonts w:cs="Arial"/>
          <w:spacing w:val="-1"/>
          <w:lang w:eastAsia="en-GB"/>
        </w:rPr>
        <w:t>what</w:t>
      </w:r>
      <w:r w:rsidRPr="00EF654F">
        <w:rPr>
          <w:rFonts w:cs="Arial"/>
          <w:spacing w:val="-6"/>
          <w:lang w:eastAsia="en-GB"/>
        </w:rPr>
        <w:t xml:space="preserve"> </w:t>
      </w:r>
      <w:r w:rsidRPr="00EF654F">
        <w:rPr>
          <w:rFonts w:cs="Arial"/>
          <w:spacing w:val="-1"/>
          <w:lang w:eastAsia="en-GB"/>
        </w:rPr>
        <w:t>you</w:t>
      </w:r>
      <w:r w:rsidRPr="00EF654F">
        <w:rPr>
          <w:rFonts w:cs="Arial"/>
          <w:spacing w:val="-6"/>
          <w:lang w:eastAsia="en-GB"/>
        </w:rPr>
        <w:t xml:space="preserve"> </w:t>
      </w:r>
      <w:r w:rsidRPr="00EF654F">
        <w:rPr>
          <w:rFonts w:cs="Arial"/>
          <w:spacing w:val="-1"/>
          <w:lang w:eastAsia="en-GB"/>
        </w:rPr>
        <w:t>do:</w:t>
      </w:r>
    </w:p>
    <w:p w14:paraId="48E6D755"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5ADFA308"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507E4ADD"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180ADBC6"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739E0C73"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11508999"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59BB62C2"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04C8A4D1"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20678E77"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3FD128F9"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561DA5B5"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4A6AF502"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044628EB"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129C7506"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17421CC2" w14:textId="77777777" w:rsidR="00EF654F" w:rsidRPr="00EF654F" w:rsidRDefault="00EF654F" w:rsidP="00A37E0B">
      <w:pPr>
        <w:widowControl w:val="0"/>
        <w:kinsoku w:val="0"/>
        <w:overflowPunct w:val="0"/>
        <w:autoSpaceDE w:val="0"/>
        <w:autoSpaceDN w:val="0"/>
        <w:adjustRightInd w:val="0"/>
        <w:ind w:left="284" w:right="115"/>
        <w:rPr>
          <w:rFonts w:cs="Arial"/>
          <w:lang w:eastAsia="en-GB"/>
        </w:rPr>
      </w:pPr>
      <w:r w:rsidRPr="00EF654F">
        <w:rPr>
          <w:rFonts w:cs="Arial"/>
          <w:lang w:eastAsia="en-GB"/>
        </w:rPr>
        <w:t>What</w:t>
      </w:r>
      <w:r w:rsidRPr="00EF654F">
        <w:rPr>
          <w:rFonts w:cs="Arial"/>
          <w:spacing w:val="-11"/>
          <w:lang w:eastAsia="en-GB"/>
        </w:rPr>
        <w:t xml:space="preserve"> </w:t>
      </w:r>
      <w:r w:rsidRPr="00EF654F">
        <w:rPr>
          <w:rFonts w:cs="Arial"/>
          <w:spacing w:val="-1"/>
          <w:lang w:eastAsia="en-GB"/>
        </w:rPr>
        <w:t>written</w:t>
      </w:r>
      <w:r w:rsidRPr="00EF654F">
        <w:rPr>
          <w:rFonts w:cs="Arial"/>
          <w:spacing w:val="-9"/>
          <w:lang w:eastAsia="en-GB"/>
        </w:rPr>
        <w:t xml:space="preserve"> </w:t>
      </w:r>
      <w:r w:rsidRPr="00EF654F">
        <w:rPr>
          <w:rFonts w:cs="Arial"/>
          <w:spacing w:val="-1"/>
          <w:lang w:eastAsia="en-GB"/>
        </w:rPr>
        <w:t>instructions</w:t>
      </w:r>
      <w:r w:rsidRPr="00EF654F">
        <w:rPr>
          <w:rFonts w:cs="Arial"/>
          <w:spacing w:val="-9"/>
          <w:lang w:eastAsia="en-GB"/>
        </w:rPr>
        <w:t xml:space="preserve"> </w:t>
      </w:r>
      <w:r w:rsidR="00E2174F">
        <w:rPr>
          <w:rFonts w:cs="Arial"/>
          <w:spacing w:val="-9"/>
          <w:lang w:eastAsia="en-GB"/>
        </w:rPr>
        <w:t>are</w:t>
      </w:r>
      <w:r w:rsidRPr="00EF654F">
        <w:rPr>
          <w:rFonts w:cs="Arial"/>
          <w:spacing w:val="-6"/>
          <w:lang w:eastAsia="en-GB"/>
        </w:rPr>
        <w:t xml:space="preserve"> </w:t>
      </w:r>
      <w:r w:rsidRPr="00EF654F">
        <w:rPr>
          <w:rFonts w:cs="Arial"/>
          <w:spacing w:val="-1"/>
          <w:lang w:eastAsia="en-GB"/>
        </w:rPr>
        <w:t>provide</w:t>
      </w:r>
      <w:r w:rsidR="00E2174F">
        <w:rPr>
          <w:rFonts w:cs="Arial"/>
          <w:spacing w:val="-1"/>
          <w:lang w:eastAsia="en-GB"/>
        </w:rPr>
        <w:t>d</w:t>
      </w:r>
      <w:r w:rsidRPr="00EF654F">
        <w:rPr>
          <w:rFonts w:cs="Arial"/>
          <w:spacing w:val="-5"/>
          <w:lang w:eastAsia="en-GB"/>
        </w:rPr>
        <w:t xml:space="preserve"> </w:t>
      </w:r>
      <w:r w:rsidRPr="00EF654F">
        <w:rPr>
          <w:rFonts w:cs="Arial"/>
          <w:lang w:eastAsia="en-GB"/>
        </w:rPr>
        <w:t>for</w:t>
      </w:r>
      <w:r w:rsidRPr="00EF654F">
        <w:rPr>
          <w:rFonts w:cs="Arial"/>
          <w:spacing w:val="-7"/>
          <w:lang w:eastAsia="en-GB"/>
        </w:rPr>
        <w:t xml:space="preserve"> </w:t>
      </w:r>
      <w:r w:rsidRPr="00EF654F">
        <w:rPr>
          <w:rFonts w:cs="Arial"/>
          <w:spacing w:val="-1"/>
          <w:lang w:eastAsia="en-GB"/>
        </w:rPr>
        <w:t>your</w:t>
      </w:r>
      <w:r w:rsidRPr="00EF654F">
        <w:rPr>
          <w:rFonts w:cs="Arial"/>
          <w:spacing w:val="-8"/>
          <w:lang w:eastAsia="en-GB"/>
        </w:rPr>
        <w:t xml:space="preserve"> </w:t>
      </w:r>
      <w:r w:rsidRPr="00EF654F">
        <w:rPr>
          <w:rFonts w:cs="Arial"/>
          <w:spacing w:val="-1"/>
          <w:lang w:eastAsia="en-GB"/>
        </w:rPr>
        <w:t>staff?</w:t>
      </w:r>
    </w:p>
    <w:p w14:paraId="5E55ED15"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217517B9"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241BC690"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589D382F"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228153EB"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567D26FA"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1A4D1F09"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1BAC6A6C"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407B7605"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5B6B6DEA"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43648A84"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0322C1FF"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67791785"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2B8838E3"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23FB38B4"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77BB1BDE"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6029029E"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205641B0"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2822D20F"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5AE14A1C"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0FE50B03" w14:textId="77777777" w:rsidR="00EF654F" w:rsidRPr="00EF654F" w:rsidRDefault="00EF654F" w:rsidP="00A37E0B">
      <w:pPr>
        <w:widowControl w:val="0"/>
        <w:kinsoku w:val="0"/>
        <w:overflowPunct w:val="0"/>
        <w:autoSpaceDE w:val="0"/>
        <w:autoSpaceDN w:val="0"/>
        <w:adjustRightInd w:val="0"/>
        <w:ind w:left="284"/>
        <w:rPr>
          <w:rFonts w:cs="Arial"/>
          <w:lang w:eastAsia="en-GB"/>
        </w:rPr>
      </w:pPr>
    </w:p>
    <w:p w14:paraId="60E428B6" w14:textId="77777777" w:rsidR="00EF654F" w:rsidRPr="00EF654F" w:rsidRDefault="00EF654F" w:rsidP="00A37E0B">
      <w:pPr>
        <w:widowControl w:val="0"/>
        <w:kinsoku w:val="0"/>
        <w:overflowPunct w:val="0"/>
        <w:autoSpaceDE w:val="0"/>
        <w:autoSpaceDN w:val="0"/>
        <w:adjustRightInd w:val="0"/>
        <w:spacing w:before="151"/>
        <w:ind w:left="284" w:right="115"/>
        <w:rPr>
          <w:rFonts w:cs="Arial"/>
          <w:lang w:eastAsia="en-GB"/>
        </w:rPr>
      </w:pPr>
      <w:r w:rsidRPr="00EF654F">
        <w:rPr>
          <w:rFonts w:cs="Arial"/>
          <w:lang w:eastAsia="en-GB"/>
        </w:rPr>
        <w:t>What</w:t>
      </w:r>
      <w:r w:rsidRPr="00EF654F">
        <w:rPr>
          <w:rFonts w:cs="Arial"/>
          <w:spacing w:val="-9"/>
          <w:lang w:eastAsia="en-GB"/>
        </w:rPr>
        <w:t xml:space="preserve"> </w:t>
      </w:r>
      <w:r w:rsidRPr="00EF654F">
        <w:rPr>
          <w:rFonts w:cs="Arial"/>
          <w:spacing w:val="-1"/>
          <w:lang w:eastAsia="en-GB"/>
        </w:rPr>
        <w:t>signage</w:t>
      </w:r>
      <w:r w:rsidRPr="00EF654F">
        <w:rPr>
          <w:rFonts w:cs="Arial"/>
          <w:spacing w:val="-6"/>
          <w:lang w:eastAsia="en-GB"/>
        </w:rPr>
        <w:t xml:space="preserve"> </w:t>
      </w:r>
      <w:r w:rsidRPr="00EF654F">
        <w:rPr>
          <w:rFonts w:cs="Arial"/>
          <w:lang w:eastAsia="en-GB"/>
        </w:rPr>
        <w:t>do</w:t>
      </w:r>
      <w:r w:rsidRPr="00EF654F">
        <w:rPr>
          <w:rFonts w:cs="Arial"/>
          <w:spacing w:val="-8"/>
          <w:lang w:eastAsia="en-GB"/>
        </w:rPr>
        <w:t xml:space="preserve"> </w:t>
      </w:r>
      <w:r w:rsidRPr="00EF654F">
        <w:rPr>
          <w:rFonts w:cs="Arial"/>
          <w:spacing w:val="-1"/>
          <w:lang w:eastAsia="en-GB"/>
        </w:rPr>
        <w:t>you</w:t>
      </w:r>
      <w:r w:rsidRPr="00EF654F">
        <w:rPr>
          <w:rFonts w:cs="Arial"/>
          <w:spacing w:val="29"/>
          <w:w w:val="99"/>
          <w:lang w:eastAsia="en-GB"/>
        </w:rPr>
        <w:t xml:space="preserve"> </w:t>
      </w:r>
      <w:r w:rsidRPr="00EF654F">
        <w:rPr>
          <w:rFonts w:cs="Arial"/>
          <w:spacing w:val="-1"/>
          <w:lang w:eastAsia="en-GB"/>
        </w:rPr>
        <w:t>display?</w:t>
      </w:r>
    </w:p>
    <w:p w14:paraId="2BFAB7EB" w14:textId="77777777" w:rsidR="00EF654F" w:rsidRPr="00EF654F" w:rsidRDefault="00EF654F" w:rsidP="00A37E0B">
      <w:pPr>
        <w:widowControl w:val="0"/>
        <w:kinsoku w:val="0"/>
        <w:overflowPunct w:val="0"/>
        <w:autoSpaceDE w:val="0"/>
        <w:autoSpaceDN w:val="0"/>
        <w:adjustRightInd w:val="0"/>
        <w:spacing w:before="151"/>
        <w:ind w:left="284" w:right="115"/>
        <w:rPr>
          <w:rFonts w:cs="Arial"/>
          <w:lang w:eastAsia="en-GB"/>
        </w:rPr>
        <w:sectPr w:rsidR="00EF654F" w:rsidRPr="00EF654F" w:rsidSect="00493CAC">
          <w:type w:val="continuous"/>
          <w:pgSz w:w="11900" w:h="16840"/>
          <w:pgMar w:top="1240" w:right="160" w:bottom="280" w:left="160" w:header="720" w:footer="720" w:gutter="0"/>
          <w:cols w:num="3" w:space="720" w:equalWidth="0">
            <w:col w:w="5104" w:space="51"/>
            <w:col w:w="3075" w:space="76"/>
            <w:col w:w="3274"/>
          </w:cols>
          <w:noEndnote/>
        </w:sectPr>
      </w:pPr>
    </w:p>
    <w:p w14:paraId="4C6E7821" w14:textId="77777777" w:rsidR="00EF654F" w:rsidRPr="00EF654F" w:rsidRDefault="00EF654F" w:rsidP="00A37E0B">
      <w:pPr>
        <w:widowControl w:val="0"/>
        <w:kinsoku w:val="0"/>
        <w:overflowPunct w:val="0"/>
        <w:autoSpaceDE w:val="0"/>
        <w:autoSpaceDN w:val="0"/>
        <w:adjustRightInd w:val="0"/>
        <w:ind w:left="284"/>
        <w:rPr>
          <w:rFonts w:cs="Arial"/>
          <w:sz w:val="20"/>
          <w:szCs w:val="20"/>
          <w:lang w:eastAsia="en-GB"/>
        </w:rPr>
      </w:pPr>
    </w:p>
    <w:p w14:paraId="450367F3" w14:textId="77777777" w:rsidR="00EF654F" w:rsidRPr="00EF654F" w:rsidRDefault="00EF654F" w:rsidP="00A37E0B">
      <w:pPr>
        <w:widowControl w:val="0"/>
        <w:kinsoku w:val="0"/>
        <w:overflowPunct w:val="0"/>
        <w:autoSpaceDE w:val="0"/>
        <w:autoSpaceDN w:val="0"/>
        <w:adjustRightInd w:val="0"/>
        <w:ind w:left="284"/>
        <w:rPr>
          <w:rFonts w:cs="Arial"/>
          <w:sz w:val="20"/>
          <w:szCs w:val="20"/>
          <w:lang w:eastAsia="en-GB"/>
        </w:rPr>
      </w:pPr>
    </w:p>
    <w:p w14:paraId="2EB7A693" w14:textId="77777777" w:rsidR="00EF654F" w:rsidRPr="00EF654F" w:rsidRDefault="00EF654F" w:rsidP="00A37E0B">
      <w:pPr>
        <w:widowControl w:val="0"/>
        <w:kinsoku w:val="0"/>
        <w:overflowPunct w:val="0"/>
        <w:autoSpaceDE w:val="0"/>
        <w:autoSpaceDN w:val="0"/>
        <w:adjustRightInd w:val="0"/>
        <w:ind w:left="284"/>
        <w:rPr>
          <w:rFonts w:cs="Arial"/>
          <w:sz w:val="20"/>
          <w:szCs w:val="20"/>
          <w:lang w:eastAsia="en-GB"/>
        </w:rPr>
      </w:pPr>
    </w:p>
    <w:p w14:paraId="567E3250" w14:textId="77777777" w:rsidR="00EF654F" w:rsidRPr="00EF654F" w:rsidRDefault="00EF654F" w:rsidP="00A37E0B">
      <w:pPr>
        <w:widowControl w:val="0"/>
        <w:kinsoku w:val="0"/>
        <w:overflowPunct w:val="0"/>
        <w:autoSpaceDE w:val="0"/>
        <w:autoSpaceDN w:val="0"/>
        <w:adjustRightInd w:val="0"/>
        <w:ind w:left="284"/>
        <w:rPr>
          <w:rFonts w:cs="Arial"/>
          <w:sz w:val="20"/>
          <w:szCs w:val="20"/>
          <w:lang w:eastAsia="en-GB"/>
        </w:rPr>
      </w:pPr>
    </w:p>
    <w:p w14:paraId="425D09E5" w14:textId="77777777" w:rsidR="00EF654F" w:rsidRPr="00EF654F" w:rsidRDefault="00EF654F" w:rsidP="00A37E0B">
      <w:pPr>
        <w:widowControl w:val="0"/>
        <w:kinsoku w:val="0"/>
        <w:overflowPunct w:val="0"/>
        <w:autoSpaceDE w:val="0"/>
        <w:autoSpaceDN w:val="0"/>
        <w:adjustRightInd w:val="0"/>
        <w:ind w:left="284"/>
        <w:rPr>
          <w:rFonts w:cs="Arial"/>
          <w:sz w:val="20"/>
          <w:szCs w:val="20"/>
          <w:lang w:eastAsia="en-GB"/>
        </w:rPr>
      </w:pPr>
    </w:p>
    <w:p w14:paraId="06516013" w14:textId="77777777" w:rsidR="00EF654F" w:rsidRPr="00EF654F" w:rsidRDefault="00EF654F" w:rsidP="00A37E0B">
      <w:pPr>
        <w:widowControl w:val="0"/>
        <w:kinsoku w:val="0"/>
        <w:overflowPunct w:val="0"/>
        <w:autoSpaceDE w:val="0"/>
        <w:autoSpaceDN w:val="0"/>
        <w:adjustRightInd w:val="0"/>
        <w:ind w:left="284"/>
        <w:rPr>
          <w:rFonts w:cs="Arial"/>
          <w:sz w:val="20"/>
          <w:szCs w:val="20"/>
          <w:lang w:eastAsia="en-GB"/>
        </w:rPr>
      </w:pPr>
    </w:p>
    <w:p w14:paraId="7ADF701F" w14:textId="77777777" w:rsidR="00EF654F" w:rsidRPr="00EF654F" w:rsidRDefault="00EF654F" w:rsidP="00A37E0B">
      <w:pPr>
        <w:widowControl w:val="0"/>
        <w:kinsoku w:val="0"/>
        <w:overflowPunct w:val="0"/>
        <w:autoSpaceDE w:val="0"/>
        <w:autoSpaceDN w:val="0"/>
        <w:adjustRightInd w:val="0"/>
        <w:ind w:left="284"/>
        <w:rPr>
          <w:rFonts w:cs="Arial"/>
          <w:sz w:val="20"/>
          <w:szCs w:val="20"/>
          <w:lang w:eastAsia="en-GB"/>
        </w:rPr>
      </w:pPr>
    </w:p>
    <w:p w14:paraId="68DD5071" w14:textId="77777777" w:rsidR="00EF654F" w:rsidRPr="00EF654F" w:rsidRDefault="00EF654F" w:rsidP="00A37E0B">
      <w:pPr>
        <w:widowControl w:val="0"/>
        <w:kinsoku w:val="0"/>
        <w:overflowPunct w:val="0"/>
        <w:autoSpaceDE w:val="0"/>
        <w:autoSpaceDN w:val="0"/>
        <w:adjustRightInd w:val="0"/>
        <w:ind w:left="284"/>
        <w:rPr>
          <w:rFonts w:cs="Arial"/>
          <w:sz w:val="23"/>
          <w:szCs w:val="23"/>
          <w:lang w:eastAsia="en-GB"/>
        </w:rPr>
      </w:pPr>
    </w:p>
    <w:p w14:paraId="0D63F092" w14:textId="77777777" w:rsidR="00EF654F" w:rsidRPr="00EF654F" w:rsidRDefault="00EF654F" w:rsidP="00A37E0B">
      <w:pPr>
        <w:widowControl w:val="0"/>
        <w:kinsoku w:val="0"/>
        <w:overflowPunct w:val="0"/>
        <w:autoSpaceDE w:val="0"/>
        <w:autoSpaceDN w:val="0"/>
        <w:adjustRightInd w:val="0"/>
        <w:ind w:left="284"/>
        <w:rPr>
          <w:rFonts w:cs="Arial"/>
          <w:sz w:val="23"/>
          <w:szCs w:val="23"/>
          <w:lang w:eastAsia="en-GB"/>
        </w:rPr>
        <w:sectPr w:rsidR="00EF654F" w:rsidRPr="00EF654F" w:rsidSect="00493CAC">
          <w:type w:val="continuous"/>
          <w:pgSz w:w="11900" w:h="16840"/>
          <w:pgMar w:top="1240" w:right="160" w:bottom="280" w:left="160" w:header="720" w:footer="720" w:gutter="0"/>
          <w:cols w:space="720" w:equalWidth="0">
            <w:col w:w="11580"/>
          </w:cols>
          <w:noEndnote/>
        </w:sectPr>
      </w:pPr>
    </w:p>
    <w:p w14:paraId="4E10CBA2" w14:textId="41A44BE7" w:rsidR="00EF654F" w:rsidRPr="00EF654F" w:rsidRDefault="008768EF" w:rsidP="00A37E0B">
      <w:pPr>
        <w:widowControl w:val="0"/>
        <w:kinsoku w:val="0"/>
        <w:overflowPunct w:val="0"/>
        <w:autoSpaceDE w:val="0"/>
        <w:autoSpaceDN w:val="0"/>
        <w:adjustRightInd w:val="0"/>
        <w:spacing w:before="69"/>
        <w:ind w:left="284"/>
        <w:rPr>
          <w:rFonts w:cs="Arial"/>
          <w:lang w:eastAsia="en-GB"/>
        </w:rPr>
      </w:pPr>
      <w:r w:rsidRPr="00EF654F">
        <w:rPr>
          <w:rFonts w:cs="Arial"/>
          <w:noProof/>
          <w:lang w:eastAsia="en-GB"/>
        </w:rPr>
        <mc:AlternateContent>
          <mc:Choice Requires="wpg">
            <w:drawing>
              <wp:anchor distT="0" distB="0" distL="114300" distR="114300" simplePos="0" relativeHeight="251645952" behindDoc="1" locked="0" layoutInCell="0" allowOverlap="1" wp14:anchorId="3CA572FD" wp14:editId="246C9C58">
                <wp:simplePos x="0" y="0"/>
                <wp:positionH relativeFrom="page">
                  <wp:posOffset>99060</wp:posOffset>
                </wp:positionH>
                <wp:positionV relativeFrom="page">
                  <wp:posOffset>130810</wp:posOffset>
                </wp:positionV>
                <wp:extent cx="7357745" cy="10453370"/>
                <wp:effectExtent l="0" t="0" r="0" b="0"/>
                <wp:wrapNone/>
                <wp:docPr id="2120183608" name="Group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7745" cy="10453370"/>
                          <a:chOff x="156" y="206"/>
                          <a:chExt cx="11587" cy="16462"/>
                        </a:xfrm>
                      </wpg:grpSpPr>
                      <wps:wsp>
                        <wps:cNvPr id="276112444" name="Freeform 97"/>
                        <wps:cNvSpPr>
                          <a:spLocks/>
                        </wps:cNvSpPr>
                        <wps:spPr bwMode="auto">
                          <a:xfrm>
                            <a:off x="177" y="227"/>
                            <a:ext cx="5177" cy="449"/>
                          </a:xfrm>
                          <a:custGeom>
                            <a:avLst/>
                            <a:gdLst>
                              <a:gd name="T0" fmla="*/ 0 w 5177"/>
                              <a:gd name="T1" fmla="*/ 448 h 449"/>
                              <a:gd name="T2" fmla="*/ 5176 w 5177"/>
                              <a:gd name="T3" fmla="*/ 448 h 449"/>
                              <a:gd name="T4" fmla="*/ 5176 w 5177"/>
                              <a:gd name="T5" fmla="*/ 0 h 449"/>
                              <a:gd name="T6" fmla="*/ 0 w 5177"/>
                              <a:gd name="T7" fmla="*/ 0 h 449"/>
                              <a:gd name="T8" fmla="*/ 0 w 5177"/>
                              <a:gd name="T9" fmla="*/ 448 h 449"/>
                            </a:gdLst>
                            <a:ahLst/>
                            <a:cxnLst>
                              <a:cxn ang="0">
                                <a:pos x="T0" y="T1"/>
                              </a:cxn>
                              <a:cxn ang="0">
                                <a:pos x="T2" y="T3"/>
                              </a:cxn>
                              <a:cxn ang="0">
                                <a:pos x="T4" y="T5"/>
                              </a:cxn>
                              <a:cxn ang="0">
                                <a:pos x="T6" y="T7"/>
                              </a:cxn>
                              <a:cxn ang="0">
                                <a:pos x="T8" y="T9"/>
                              </a:cxn>
                            </a:cxnLst>
                            <a:rect l="0" t="0" r="r" b="b"/>
                            <a:pathLst>
                              <a:path w="5177" h="449">
                                <a:moveTo>
                                  <a:pt x="0" y="448"/>
                                </a:moveTo>
                                <a:lnTo>
                                  <a:pt x="5176" y="448"/>
                                </a:lnTo>
                                <a:lnTo>
                                  <a:pt x="5176" y="0"/>
                                </a:lnTo>
                                <a:lnTo>
                                  <a:pt x="0" y="0"/>
                                </a:lnTo>
                                <a:lnTo>
                                  <a:pt x="0" y="4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253931" name="Freeform 98"/>
                        <wps:cNvSpPr>
                          <a:spLocks/>
                        </wps:cNvSpPr>
                        <wps:spPr bwMode="auto">
                          <a:xfrm>
                            <a:off x="5354" y="227"/>
                            <a:ext cx="3152" cy="449"/>
                          </a:xfrm>
                          <a:custGeom>
                            <a:avLst/>
                            <a:gdLst>
                              <a:gd name="T0" fmla="*/ 0 w 3152"/>
                              <a:gd name="T1" fmla="*/ 448 h 449"/>
                              <a:gd name="T2" fmla="*/ 3151 w 3152"/>
                              <a:gd name="T3" fmla="*/ 448 h 449"/>
                              <a:gd name="T4" fmla="*/ 3151 w 3152"/>
                              <a:gd name="T5" fmla="*/ 0 h 449"/>
                              <a:gd name="T6" fmla="*/ 0 w 3152"/>
                              <a:gd name="T7" fmla="*/ 0 h 449"/>
                              <a:gd name="T8" fmla="*/ 0 w 3152"/>
                              <a:gd name="T9" fmla="*/ 448 h 449"/>
                            </a:gdLst>
                            <a:ahLst/>
                            <a:cxnLst>
                              <a:cxn ang="0">
                                <a:pos x="T0" y="T1"/>
                              </a:cxn>
                              <a:cxn ang="0">
                                <a:pos x="T2" y="T3"/>
                              </a:cxn>
                              <a:cxn ang="0">
                                <a:pos x="T4" y="T5"/>
                              </a:cxn>
                              <a:cxn ang="0">
                                <a:pos x="T6" y="T7"/>
                              </a:cxn>
                              <a:cxn ang="0">
                                <a:pos x="T8" y="T9"/>
                              </a:cxn>
                            </a:cxnLst>
                            <a:rect l="0" t="0" r="r" b="b"/>
                            <a:pathLst>
                              <a:path w="3152" h="449">
                                <a:moveTo>
                                  <a:pt x="0" y="448"/>
                                </a:moveTo>
                                <a:lnTo>
                                  <a:pt x="3151" y="448"/>
                                </a:lnTo>
                                <a:lnTo>
                                  <a:pt x="3151" y="0"/>
                                </a:lnTo>
                                <a:lnTo>
                                  <a:pt x="0" y="0"/>
                                </a:lnTo>
                                <a:lnTo>
                                  <a:pt x="0" y="4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906713" name="Freeform 99"/>
                        <wps:cNvSpPr>
                          <a:spLocks/>
                        </wps:cNvSpPr>
                        <wps:spPr bwMode="auto">
                          <a:xfrm>
                            <a:off x="8505" y="227"/>
                            <a:ext cx="3216" cy="449"/>
                          </a:xfrm>
                          <a:custGeom>
                            <a:avLst/>
                            <a:gdLst>
                              <a:gd name="T0" fmla="*/ 0 w 3216"/>
                              <a:gd name="T1" fmla="*/ 448 h 449"/>
                              <a:gd name="T2" fmla="*/ 3215 w 3216"/>
                              <a:gd name="T3" fmla="*/ 448 h 449"/>
                              <a:gd name="T4" fmla="*/ 3215 w 3216"/>
                              <a:gd name="T5" fmla="*/ 0 h 449"/>
                              <a:gd name="T6" fmla="*/ 0 w 3216"/>
                              <a:gd name="T7" fmla="*/ 0 h 449"/>
                              <a:gd name="T8" fmla="*/ 0 w 3216"/>
                              <a:gd name="T9" fmla="*/ 448 h 449"/>
                            </a:gdLst>
                            <a:ahLst/>
                            <a:cxnLst>
                              <a:cxn ang="0">
                                <a:pos x="T0" y="T1"/>
                              </a:cxn>
                              <a:cxn ang="0">
                                <a:pos x="T2" y="T3"/>
                              </a:cxn>
                              <a:cxn ang="0">
                                <a:pos x="T4" y="T5"/>
                              </a:cxn>
                              <a:cxn ang="0">
                                <a:pos x="T6" y="T7"/>
                              </a:cxn>
                              <a:cxn ang="0">
                                <a:pos x="T8" y="T9"/>
                              </a:cxn>
                            </a:cxnLst>
                            <a:rect l="0" t="0" r="r" b="b"/>
                            <a:pathLst>
                              <a:path w="3216" h="449">
                                <a:moveTo>
                                  <a:pt x="0" y="448"/>
                                </a:moveTo>
                                <a:lnTo>
                                  <a:pt x="3215" y="448"/>
                                </a:lnTo>
                                <a:lnTo>
                                  <a:pt x="3215" y="0"/>
                                </a:lnTo>
                                <a:lnTo>
                                  <a:pt x="0" y="0"/>
                                </a:lnTo>
                                <a:lnTo>
                                  <a:pt x="0" y="4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050914" name="Freeform 100"/>
                        <wps:cNvSpPr>
                          <a:spLocks/>
                        </wps:cNvSpPr>
                        <wps:spPr bwMode="auto">
                          <a:xfrm>
                            <a:off x="177" y="1103"/>
                            <a:ext cx="5177" cy="10640"/>
                          </a:xfrm>
                          <a:custGeom>
                            <a:avLst/>
                            <a:gdLst>
                              <a:gd name="T0" fmla="*/ 0 w 5177"/>
                              <a:gd name="T1" fmla="*/ 10639 h 10640"/>
                              <a:gd name="T2" fmla="*/ 5176 w 5177"/>
                              <a:gd name="T3" fmla="*/ 10639 h 10640"/>
                              <a:gd name="T4" fmla="*/ 5176 w 5177"/>
                              <a:gd name="T5" fmla="*/ 0 h 10640"/>
                              <a:gd name="T6" fmla="*/ 0 w 5177"/>
                              <a:gd name="T7" fmla="*/ 0 h 10640"/>
                              <a:gd name="T8" fmla="*/ 0 w 5177"/>
                              <a:gd name="T9" fmla="*/ 10639 h 10640"/>
                            </a:gdLst>
                            <a:ahLst/>
                            <a:cxnLst>
                              <a:cxn ang="0">
                                <a:pos x="T0" y="T1"/>
                              </a:cxn>
                              <a:cxn ang="0">
                                <a:pos x="T2" y="T3"/>
                              </a:cxn>
                              <a:cxn ang="0">
                                <a:pos x="T4" y="T5"/>
                              </a:cxn>
                              <a:cxn ang="0">
                                <a:pos x="T6" y="T7"/>
                              </a:cxn>
                              <a:cxn ang="0">
                                <a:pos x="T8" y="T9"/>
                              </a:cxn>
                            </a:cxnLst>
                            <a:rect l="0" t="0" r="r" b="b"/>
                            <a:pathLst>
                              <a:path w="5177" h="10640">
                                <a:moveTo>
                                  <a:pt x="0" y="10639"/>
                                </a:moveTo>
                                <a:lnTo>
                                  <a:pt x="5176" y="10639"/>
                                </a:lnTo>
                                <a:lnTo>
                                  <a:pt x="5176" y="0"/>
                                </a:lnTo>
                                <a:lnTo>
                                  <a:pt x="0" y="0"/>
                                </a:lnTo>
                                <a:lnTo>
                                  <a:pt x="0" y="10639"/>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038839" name="Freeform 101"/>
                        <wps:cNvSpPr>
                          <a:spLocks/>
                        </wps:cNvSpPr>
                        <wps:spPr bwMode="auto">
                          <a:xfrm>
                            <a:off x="5354" y="1103"/>
                            <a:ext cx="3152" cy="10640"/>
                          </a:xfrm>
                          <a:custGeom>
                            <a:avLst/>
                            <a:gdLst>
                              <a:gd name="T0" fmla="*/ 0 w 3152"/>
                              <a:gd name="T1" fmla="*/ 10639 h 10640"/>
                              <a:gd name="T2" fmla="*/ 3151 w 3152"/>
                              <a:gd name="T3" fmla="*/ 10639 h 10640"/>
                              <a:gd name="T4" fmla="*/ 3151 w 3152"/>
                              <a:gd name="T5" fmla="*/ 0 h 10640"/>
                              <a:gd name="T6" fmla="*/ 0 w 3152"/>
                              <a:gd name="T7" fmla="*/ 0 h 10640"/>
                              <a:gd name="T8" fmla="*/ 0 w 3152"/>
                              <a:gd name="T9" fmla="*/ 10639 h 10640"/>
                            </a:gdLst>
                            <a:ahLst/>
                            <a:cxnLst>
                              <a:cxn ang="0">
                                <a:pos x="T0" y="T1"/>
                              </a:cxn>
                              <a:cxn ang="0">
                                <a:pos x="T2" y="T3"/>
                              </a:cxn>
                              <a:cxn ang="0">
                                <a:pos x="T4" y="T5"/>
                              </a:cxn>
                              <a:cxn ang="0">
                                <a:pos x="T6" y="T7"/>
                              </a:cxn>
                              <a:cxn ang="0">
                                <a:pos x="T8" y="T9"/>
                              </a:cxn>
                            </a:cxnLst>
                            <a:rect l="0" t="0" r="r" b="b"/>
                            <a:pathLst>
                              <a:path w="3152" h="10640">
                                <a:moveTo>
                                  <a:pt x="0" y="10639"/>
                                </a:moveTo>
                                <a:lnTo>
                                  <a:pt x="3151" y="10639"/>
                                </a:lnTo>
                                <a:lnTo>
                                  <a:pt x="3151" y="0"/>
                                </a:lnTo>
                                <a:lnTo>
                                  <a:pt x="0" y="0"/>
                                </a:lnTo>
                                <a:lnTo>
                                  <a:pt x="0" y="10639"/>
                                </a:lnTo>
                                <a:close/>
                              </a:path>
                            </a:pathLst>
                          </a:custGeom>
                          <a:solidFill>
                            <a:srgbClr val="FF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94943" name="Freeform 102"/>
                        <wps:cNvSpPr>
                          <a:spLocks/>
                        </wps:cNvSpPr>
                        <wps:spPr bwMode="auto">
                          <a:xfrm>
                            <a:off x="8505" y="1103"/>
                            <a:ext cx="3216" cy="10640"/>
                          </a:xfrm>
                          <a:custGeom>
                            <a:avLst/>
                            <a:gdLst>
                              <a:gd name="T0" fmla="*/ 0 w 3216"/>
                              <a:gd name="T1" fmla="*/ 10639 h 10640"/>
                              <a:gd name="T2" fmla="*/ 3215 w 3216"/>
                              <a:gd name="T3" fmla="*/ 10639 h 10640"/>
                              <a:gd name="T4" fmla="*/ 3215 w 3216"/>
                              <a:gd name="T5" fmla="*/ 0 h 10640"/>
                              <a:gd name="T6" fmla="*/ 0 w 3216"/>
                              <a:gd name="T7" fmla="*/ 0 h 10640"/>
                              <a:gd name="T8" fmla="*/ 0 w 3216"/>
                              <a:gd name="T9" fmla="*/ 10639 h 10640"/>
                            </a:gdLst>
                            <a:ahLst/>
                            <a:cxnLst>
                              <a:cxn ang="0">
                                <a:pos x="T0" y="T1"/>
                              </a:cxn>
                              <a:cxn ang="0">
                                <a:pos x="T2" y="T3"/>
                              </a:cxn>
                              <a:cxn ang="0">
                                <a:pos x="T4" y="T5"/>
                              </a:cxn>
                              <a:cxn ang="0">
                                <a:pos x="T6" y="T7"/>
                              </a:cxn>
                              <a:cxn ang="0">
                                <a:pos x="T8" y="T9"/>
                              </a:cxn>
                            </a:cxnLst>
                            <a:rect l="0" t="0" r="r" b="b"/>
                            <a:pathLst>
                              <a:path w="3216" h="10640">
                                <a:moveTo>
                                  <a:pt x="0" y="10639"/>
                                </a:moveTo>
                                <a:lnTo>
                                  <a:pt x="3215" y="10639"/>
                                </a:lnTo>
                                <a:lnTo>
                                  <a:pt x="3215" y="0"/>
                                </a:lnTo>
                                <a:lnTo>
                                  <a:pt x="0" y="0"/>
                                </a:lnTo>
                                <a:lnTo>
                                  <a:pt x="0" y="10639"/>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753781" name="Freeform 103"/>
                        <wps:cNvSpPr>
                          <a:spLocks/>
                        </wps:cNvSpPr>
                        <wps:spPr bwMode="auto">
                          <a:xfrm>
                            <a:off x="177" y="11743"/>
                            <a:ext cx="5177" cy="2772"/>
                          </a:xfrm>
                          <a:custGeom>
                            <a:avLst/>
                            <a:gdLst>
                              <a:gd name="T0" fmla="*/ 0 w 5177"/>
                              <a:gd name="T1" fmla="*/ 2771 h 2772"/>
                              <a:gd name="T2" fmla="*/ 5176 w 5177"/>
                              <a:gd name="T3" fmla="*/ 2771 h 2772"/>
                              <a:gd name="T4" fmla="*/ 5176 w 5177"/>
                              <a:gd name="T5" fmla="*/ 0 h 2772"/>
                              <a:gd name="T6" fmla="*/ 0 w 5177"/>
                              <a:gd name="T7" fmla="*/ 0 h 2772"/>
                              <a:gd name="T8" fmla="*/ 0 w 5177"/>
                              <a:gd name="T9" fmla="*/ 2771 h 2772"/>
                            </a:gdLst>
                            <a:ahLst/>
                            <a:cxnLst>
                              <a:cxn ang="0">
                                <a:pos x="T0" y="T1"/>
                              </a:cxn>
                              <a:cxn ang="0">
                                <a:pos x="T2" y="T3"/>
                              </a:cxn>
                              <a:cxn ang="0">
                                <a:pos x="T4" y="T5"/>
                              </a:cxn>
                              <a:cxn ang="0">
                                <a:pos x="T6" y="T7"/>
                              </a:cxn>
                              <a:cxn ang="0">
                                <a:pos x="T8" y="T9"/>
                              </a:cxn>
                            </a:cxnLst>
                            <a:rect l="0" t="0" r="r" b="b"/>
                            <a:pathLst>
                              <a:path w="5177" h="2772">
                                <a:moveTo>
                                  <a:pt x="0" y="2771"/>
                                </a:moveTo>
                                <a:lnTo>
                                  <a:pt x="5176" y="2771"/>
                                </a:lnTo>
                                <a:lnTo>
                                  <a:pt x="5176" y="0"/>
                                </a:lnTo>
                                <a:lnTo>
                                  <a:pt x="0" y="0"/>
                                </a:lnTo>
                                <a:lnTo>
                                  <a:pt x="0" y="2771"/>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873796" name="Freeform 104"/>
                        <wps:cNvSpPr>
                          <a:spLocks/>
                        </wps:cNvSpPr>
                        <wps:spPr bwMode="auto">
                          <a:xfrm>
                            <a:off x="5354" y="11743"/>
                            <a:ext cx="3152" cy="2772"/>
                          </a:xfrm>
                          <a:custGeom>
                            <a:avLst/>
                            <a:gdLst>
                              <a:gd name="T0" fmla="*/ 0 w 3152"/>
                              <a:gd name="T1" fmla="*/ 2771 h 2772"/>
                              <a:gd name="T2" fmla="*/ 3151 w 3152"/>
                              <a:gd name="T3" fmla="*/ 2771 h 2772"/>
                              <a:gd name="T4" fmla="*/ 3151 w 3152"/>
                              <a:gd name="T5" fmla="*/ 0 h 2772"/>
                              <a:gd name="T6" fmla="*/ 0 w 3152"/>
                              <a:gd name="T7" fmla="*/ 0 h 2772"/>
                              <a:gd name="T8" fmla="*/ 0 w 3152"/>
                              <a:gd name="T9" fmla="*/ 2771 h 2772"/>
                            </a:gdLst>
                            <a:ahLst/>
                            <a:cxnLst>
                              <a:cxn ang="0">
                                <a:pos x="T0" y="T1"/>
                              </a:cxn>
                              <a:cxn ang="0">
                                <a:pos x="T2" y="T3"/>
                              </a:cxn>
                              <a:cxn ang="0">
                                <a:pos x="T4" y="T5"/>
                              </a:cxn>
                              <a:cxn ang="0">
                                <a:pos x="T6" y="T7"/>
                              </a:cxn>
                              <a:cxn ang="0">
                                <a:pos x="T8" y="T9"/>
                              </a:cxn>
                            </a:cxnLst>
                            <a:rect l="0" t="0" r="r" b="b"/>
                            <a:pathLst>
                              <a:path w="3152" h="2772">
                                <a:moveTo>
                                  <a:pt x="0" y="2771"/>
                                </a:moveTo>
                                <a:lnTo>
                                  <a:pt x="3151" y="2771"/>
                                </a:lnTo>
                                <a:lnTo>
                                  <a:pt x="3151" y="0"/>
                                </a:lnTo>
                                <a:lnTo>
                                  <a:pt x="0" y="0"/>
                                </a:lnTo>
                                <a:lnTo>
                                  <a:pt x="0" y="2771"/>
                                </a:lnTo>
                                <a:close/>
                              </a:path>
                            </a:pathLst>
                          </a:custGeom>
                          <a:solidFill>
                            <a:srgbClr val="FF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106508" name="Freeform 105"/>
                        <wps:cNvSpPr>
                          <a:spLocks/>
                        </wps:cNvSpPr>
                        <wps:spPr bwMode="auto">
                          <a:xfrm>
                            <a:off x="8505" y="11743"/>
                            <a:ext cx="3216" cy="2772"/>
                          </a:xfrm>
                          <a:custGeom>
                            <a:avLst/>
                            <a:gdLst>
                              <a:gd name="T0" fmla="*/ 0 w 3216"/>
                              <a:gd name="T1" fmla="*/ 2771 h 2772"/>
                              <a:gd name="T2" fmla="*/ 3215 w 3216"/>
                              <a:gd name="T3" fmla="*/ 2771 h 2772"/>
                              <a:gd name="T4" fmla="*/ 3215 w 3216"/>
                              <a:gd name="T5" fmla="*/ 0 h 2772"/>
                              <a:gd name="T6" fmla="*/ 0 w 3216"/>
                              <a:gd name="T7" fmla="*/ 0 h 2772"/>
                              <a:gd name="T8" fmla="*/ 0 w 3216"/>
                              <a:gd name="T9" fmla="*/ 2771 h 2772"/>
                            </a:gdLst>
                            <a:ahLst/>
                            <a:cxnLst>
                              <a:cxn ang="0">
                                <a:pos x="T0" y="T1"/>
                              </a:cxn>
                              <a:cxn ang="0">
                                <a:pos x="T2" y="T3"/>
                              </a:cxn>
                              <a:cxn ang="0">
                                <a:pos x="T4" y="T5"/>
                              </a:cxn>
                              <a:cxn ang="0">
                                <a:pos x="T6" y="T7"/>
                              </a:cxn>
                              <a:cxn ang="0">
                                <a:pos x="T8" y="T9"/>
                              </a:cxn>
                            </a:cxnLst>
                            <a:rect l="0" t="0" r="r" b="b"/>
                            <a:pathLst>
                              <a:path w="3216" h="2772">
                                <a:moveTo>
                                  <a:pt x="0" y="2771"/>
                                </a:moveTo>
                                <a:lnTo>
                                  <a:pt x="3215" y="2771"/>
                                </a:lnTo>
                                <a:lnTo>
                                  <a:pt x="3215" y="0"/>
                                </a:lnTo>
                                <a:lnTo>
                                  <a:pt x="0" y="0"/>
                                </a:lnTo>
                                <a:lnTo>
                                  <a:pt x="0" y="2771"/>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096804" name="Freeform 106"/>
                        <wps:cNvSpPr>
                          <a:spLocks/>
                        </wps:cNvSpPr>
                        <wps:spPr bwMode="auto">
                          <a:xfrm>
                            <a:off x="177" y="14515"/>
                            <a:ext cx="5177" cy="2132"/>
                          </a:xfrm>
                          <a:custGeom>
                            <a:avLst/>
                            <a:gdLst>
                              <a:gd name="T0" fmla="*/ 0 w 5177"/>
                              <a:gd name="T1" fmla="*/ 2131 h 2132"/>
                              <a:gd name="T2" fmla="*/ 5176 w 5177"/>
                              <a:gd name="T3" fmla="*/ 2131 h 2132"/>
                              <a:gd name="T4" fmla="*/ 5176 w 5177"/>
                              <a:gd name="T5" fmla="*/ 0 h 2132"/>
                              <a:gd name="T6" fmla="*/ 0 w 5177"/>
                              <a:gd name="T7" fmla="*/ 0 h 2132"/>
                              <a:gd name="T8" fmla="*/ 0 w 5177"/>
                              <a:gd name="T9" fmla="*/ 2131 h 2132"/>
                            </a:gdLst>
                            <a:ahLst/>
                            <a:cxnLst>
                              <a:cxn ang="0">
                                <a:pos x="T0" y="T1"/>
                              </a:cxn>
                              <a:cxn ang="0">
                                <a:pos x="T2" y="T3"/>
                              </a:cxn>
                              <a:cxn ang="0">
                                <a:pos x="T4" y="T5"/>
                              </a:cxn>
                              <a:cxn ang="0">
                                <a:pos x="T6" y="T7"/>
                              </a:cxn>
                              <a:cxn ang="0">
                                <a:pos x="T8" y="T9"/>
                              </a:cxn>
                            </a:cxnLst>
                            <a:rect l="0" t="0" r="r" b="b"/>
                            <a:pathLst>
                              <a:path w="5177" h="2132">
                                <a:moveTo>
                                  <a:pt x="0" y="2131"/>
                                </a:moveTo>
                                <a:lnTo>
                                  <a:pt x="5176" y="2131"/>
                                </a:lnTo>
                                <a:lnTo>
                                  <a:pt x="5176" y="0"/>
                                </a:lnTo>
                                <a:lnTo>
                                  <a:pt x="0" y="0"/>
                                </a:lnTo>
                                <a:lnTo>
                                  <a:pt x="0" y="2131"/>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55424" name="Freeform 107"/>
                        <wps:cNvSpPr>
                          <a:spLocks/>
                        </wps:cNvSpPr>
                        <wps:spPr bwMode="auto">
                          <a:xfrm>
                            <a:off x="5354" y="14515"/>
                            <a:ext cx="3152" cy="2132"/>
                          </a:xfrm>
                          <a:custGeom>
                            <a:avLst/>
                            <a:gdLst>
                              <a:gd name="T0" fmla="*/ 0 w 3152"/>
                              <a:gd name="T1" fmla="*/ 2131 h 2132"/>
                              <a:gd name="T2" fmla="*/ 3151 w 3152"/>
                              <a:gd name="T3" fmla="*/ 2131 h 2132"/>
                              <a:gd name="T4" fmla="*/ 3151 w 3152"/>
                              <a:gd name="T5" fmla="*/ 0 h 2132"/>
                              <a:gd name="T6" fmla="*/ 0 w 3152"/>
                              <a:gd name="T7" fmla="*/ 0 h 2132"/>
                              <a:gd name="T8" fmla="*/ 0 w 3152"/>
                              <a:gd name="T9" fmla="*/ 2131 h 2132"/>
                            </a:gdLst>
                            <a:ahLst/>
                            <a:cxnLst>
                              <a:cxn ang="0">
                                <a:pos x="T0" y="T1"/>
                              </a:cxn>
                              <a:cxn ang="0">
                                <a:pos x="T2" y="T3"/>
                              </a:cxn>
                              <a:cxn ang="0">
                                <a:pos x="T4" y="T5"/>
                              </a:cxn>
                              <a:cxn ang="0">
                                <a:pos x="T6" y="T7"/>
                              </a:cxn>
                              <a:cxn ang="0">
                                <a:pos x="T8" y="T9"/>
                              </a:cxn>
                            </a:cxnLst>
                            <a:rect l="0" t="0" r="r" b="b"/>
                            <a:pathLst>
                              <a:path w="3152" h="2132">
                                <a:moveTo>
                                  <a:pt x="0" y="2131"/>
                                </a:moveTo>
                                <a:lnTo>
                                  <a:pt x="3151" y="2131"/>
                                </a:lnTo>
                                <a:lnTo>
                                  <a:pt x="3151" y="0"/>
                                </a:lnTo>
                                <a:lnTo>
                                  <a:pt x="0" y="0"/>
                                </a:lnTo>
                                <a:lnTo>
                                  <a:pt x="0" y="2131"/>
                                </a:lnTo>
                                <a:close/>
                              </a:path>
                            </a:pathLst>
                          </a:custGeom>
                          <a:solidFill>
                            <a:srgbClr val="FF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62616" name="Freeform 108"/>
                        <wps:cNvSpPr>
                          <a:spLocks/>
                        </wps:cNvSpPr>
                        <wps:spPr bwMode="auto">
                          <a:xfrm>
                            <a:off x="8505" y="14515"/>
                            <a:ext cx="3216" cy="2132"/>
                          </a:xfrm>
                          <a:custGeom>
                            <a:avLst/>
                            <a:gdLst>
                              <a:gd name="T0" fmla="*/ 0 w 3216"/>
                              <a:gd name="T1" fmla="*/ 2131 h 2132"/>
                              <a:gd name="T2" fmla="*/ 3215 w 3216"/>
                              <a:gd name="T3" fmla="*/ 2131 h 2132"/>
                              <a:gd name="T4" fmla="*/ 3215 w 3216"/>
                              <a:gd name="T5" fmla="*/ 0 h 2132"/>
                              <a:gd name="T6" fmla="*/ 0 w 3216"/>
                              <a:gd name="T7" fmla="*/ 0 h 2132"/>
                              <a:gd name="T8" fmla="*/ 0 w 3216"/>
                              <a:gd name="T9" fmla="*/ 2131 h 2132"/>
                            </a:gdLst>
                            <a:ahLst/>
                            <a:cxnLst>
                              <a:cxn ang="0">
                                <a:pos x="T0" y="T1"/>
                              </a:cxn>
                              <a:cxn ang="0">
                                <a:pos x="T2" y="T3"/>
                              </a:cxn>
                              <a:cxn ang="0">
                                <a:pos x="T4" y="T5"/>
                              </a:cxn>
                              <a:cxn ang="0">
                                <a:pos x="T6" y="T7"/>
                              </a:cxn>
                              <a:cxn ang="0">
                                <a:pos x="T8" y="T9"/>
                              </a:cxn>
                            </a:cxnLst>
                            <a:rect l="0" t="0" r="r" b="b"/>
                            <a:pathLst>
                              <a:path w="3216" h="2132">
                                <a:moveTo>
                                  <a:pt x="0" y="2131"/>
                                </a:moveTo>
                                <a:lnTo>
                                  <a:pt x="3215" y="2131"/>
                                </a:lnTo>
                                <a:lnTo>
                                  <a:pt x="3215" y="0"/>
                                </a:lnTo>
                                <a:lnTo>
                                  <a:pt x="0" y="0"/>
                                </a:lnTo>
                                <a:lnTo>
                                  <a:pt x="0" y="2131"/>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560519" name="Freeform 109"/>
                        <wps:cNvSpPr>
                          <a:spLocks/>
                        </wps:cNvSpPr>
                        <wps:spPr bwMode="auto">
                          <a:xfrm>
                            <a:off x="177" y="676"/>
                            <a:ext cx="11544" cy="428"/>
                          </a:xfrm>
                          <a:custGeom>
                            <a:avLst/>
                            <a:gdLst>
                              <a:gd name="T0" fmla="*/ 0 w 11544"/>
                              <a:gd name="T1" fmla="*/ 427 h 428"/>
                              <a:gd name="T2" fmla="*/ 11543 w 11544"/>
                              <a:gd name="T3" fmla="*/ 427 h 428"/>
                              <a:gd name="T4" fmla="*/ 11543 w 11544"/>
                              <a:gd name="T5" fmla="*/ 0 h 428"/>
                              <a:gd name="T6" fmla="*/ 0 w 11544"/>
                              <a:gd name="T7" fmla="*/ 0 h 428"/>
                              <a:gd name="T8" fmla="*/ 0 w 11544"/>
                              <a:gd name="T9" fmla="*/ 427 h 428"/>
                            </a:gdLst>
                            <a:ahLst/>
                            <a:cxnLst>
                              <a:cxn ang="0">
                                <a:pos x="T0" y="T1"/>
                              </a:cxn>
                              <a:cxn ang="0">
                                <a:pos x="T2" y="T3"/>
                              </a:cxn>
                              <a:cxn ang="0">
                                <a:pos x="T4" y="T5"/>
                              </a:cxn>
                              <a:cxn ang="0">
                                <a:pos x="T6" y="T7"/>
                              </a:cxn>
                              <a:cxn ang="0">
                                <a:pos x="T8" y="T9"/>
                              </a:cxn>
                            </a:cxnLst>
                            <a:rect l="0" t="0" r="r" b="b"/>
                            <a:pathLst>
                              <a:path w="11544" h="428">
                                <a:moveTo>
                                  <a:pt x="0" y="427"/>
                                </a:moveTo>
                                <a:lnTo>
                                  <a:pt x="11543" y="427"/>
                                </a:lnTo>
                                <a:lnTo>
                                  <a:pt x="11543" y="0"/>
                                </a:lnTo>
                                <a:lnTo>
                                  <a:pt x="0" y="0"/>
                                </a:lnTo>
                                <a:lnTo>
                                  <a:pt x="0" y="427"/>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237835" name="Freeform 110"/>
                        <wps:cNvSpPr>
                          <a:spLocks/>
                        </wps:cNvSpPr>
                        <wps:spPr bwMode="auto">
                          <a:xfrm>
                            <a:off x="197" y="227"/>
                            <a:ext cx="20" cy="16419"/>
                          </a:xfrm>
                          <a:custGeom>
                            <a:avLst/>
                            <a:gdLst>
                              <a:gd name="T0" fmla="*/ 0 w 20"/>
                              <a:gd name="T1" fmla="*/ 0 h 16419"/>
                              <a:gd name="T2" fmla="*/ 0 w 20"/>
                              <a:gd name="T3" fmla="*/ 16418 h 16419"/>
                            </a:gdLst>
                            <a:ahLst/>
                            <a:cxnLst>
                              <a:cxn ang="0">
                                <a:pos x="T0" y="T1"/>
                              </a:cxn>
                              <a:cxn ang="0">
                                <a:pos x="T2" y="T3"/>
                              </a:cxn>
                            </a:cxnLst>
                            <a:rect l="0" t="0" r="r" b="b"/>
                            <a:pathLst>
                              <a:path w="20" h="16419">
                                <a:moveTo>
                                  <a:pt x="0" y="0"/>
                                </a:moveTo>
                                <a:lnTo>
                                  <a:pt x="0" y="16418"/>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169602" name="Freeform 111"/>
                        <wps:cNvSpPr>
                          <a:spLocks/>
                        </wps:cNvSpPr>
                        <wps:spPr bwMode="auto">
                          <a:xfrm>
                            <a:off x="5355" y="268"/>
                            <a:ext cx="20" cy="387"/>
                          </a:xfrm>
                          <a:custGeom>
                            <a:avLst/>
                            <a:gdLst>
                              <a:gd name="T0" fmla="*/ 0 w 20"/>
                              <a:gd name="T1" fmla="*/ 0 h 387"/>
                              <a:gd name="T2" fmla="*/ 0 w 20"/>
                              <a:gd name="T3" fmla="*/ 386 h 387"/>
                            </a:gdLst>
                            <a:ahLst/>
                            <a:cxnLst>
                              <a:cxn ang="0">
                                <a:pos x="T0" y="T1"/>
                              </a:cxn>
                              <a:cxn ang="0">
                                <a:pos x="T2" y="T3"/>
                              </a:cxn>
                            </a:cxnLst>
                            <a:rect l="0" t="0" r="r" b="b"/>
                            <a:pathLst>
                              <a:path w="20" h="387">
                                <a:moveTo>
                                  <a:pt x="0" y="0"/>
                                </a:moveTo>
                                <a:lnTo>
                                  <a:pt x="0" y="386"/>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580578" name="Freeform 112"/>
                        <wps:cNvSpPr>
                          <a:spLocks/>
                        </wps:cNvSpPr>
                        <wps:spPr bwMode="auto">
                          <a:xfrm>
                            <a:off x="8506" y="268"/>
                            <a:ext cx="20" cy="387"/>
                          </a:xfrm>
                          <a:custGeom>
                            <a:avLst/>
                            <a:gdLst>
                              <a:gd name="T0" fmla="*/ 0 w 20"/>
                              <a:gd name="T1" fmla="*/ 0 h 387"/>
                              <a:gd name="T2" fmla="*/ 0 w 20"/>
                              <a:gd name="T3" fmla="*/ 386 h 387"/>
                            </a:gdLst>
                            <a:ahLst/>
                            <a:cxnLst>
                              <a:cxn ang="0">
                                <a:pos x="T0" y="T1"/>
                              </a:cxn>
                              <a:cxn ang="0">
                                <a:pos x="T2" y="T3"/>
                              </a:cxn>
                            </a:cxnLst>
                            <a:rect l="0" t="0" r="r" b="b"/>
                            <a:pathLst>
                              <a:path w="20" h="387">
                                <a:moveTo>
                                  <a:pt x="0" y="0"/>
                                </a:moveTo>
                                <a:lnTo>
                                  <a:pt x="0" y="386"/>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395968" name="Freeform 113"/>
                        <wps:cNvSpPr>
                          <a:spLocks/>
                        </wps:cNvSpPr>
                        <wps:spPr bwMode="auto">
                          <a:xfrm>
                            <a:off x="11701" y="227"/>
                            <a:ext cx="20" cy="16419"/>
                          </a:xfrm>
                          <a:custGeom>
                            <a:avLst/>
                            <a:gdLst>
                              <a:gd name="T0" fmla="*/ 0 w 20"/>
                              <a:gd name="T1" fmla="*/ 0 h 16419"/>
                              <a:gd name="T2" fmla="*/ 0 w 20"/>
                              <a:gd name="T3" fmla="*/ 16418 h 16419"/>
                            </a:gdLst>
                            <a:ahLst/>
                            <a:cxnLst>
                              <a:cxn ang="0">
                                <a:pos x="T0" y="T1"/>
                              </a:cxn>
                              <a:cxn ang="0">
                                <a:pos x="T2" y="T3"/>
                              </a:cxn>
                            </a:cxnLst>
                            <a:rect l="0" t="0" r="r" b="b"/>
                            <a:pathLst>
                              <a:path w="20" h="16419">
                                <a:moveTo>
                                  <a:pt x="0" y="0"/>
                                </a:moveTo>
                                <a:lnTo>
                                  <a:pt x="0" y="16418"/>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093000" name="Freeform 114"/>
                        <wps:cNvSpPr>
                          <a:spLocks/>
                        </wps:cNvSpPr>
                        <wps:spPr bwMode="auto">
                          <a:xfrm>
                            <a:off x="5355" y="1123"/>
                            <a:ext cx="20" cy="15524"/>
                          </a:xfrm>
                          <a:custGeom>
                            <a:avLst/>
                            <a:gdLst>
                              <a:gd name="T0" fmla="*/ 0 w 20"/>
                              <a:gd name="T1" fmla="*/ 0 h 15524"/>
                              <a:gd name="T2" fmla="*/ 0 w 20"/>
                              <a:gd name="T3" fmla="*/ 15523 h 15524"/>
                            </a:gdLst>
                            <a:ahLst/>
                            <a:cxnLst>
                              <a:cxn ang="0">
                                <a:pos x="T0" y="T1"/>
                              </a:cxn>
                              <a:cxn ang="0">
                                <a:pos x="T2" y="T3"/>
                              </a:cxn>
                            </a:cxnLst>
                            <a:rect l="0" t="0" r="r" b="b"/>
                            <a:pathLst>
                              <a:path w="20" h="15524">
                                <a:moveTo>
                                  <a:pt x="0" y="0"/>
                                </a:moveTo>
                                <a:lnTo>
                                  <a:pt x="0" y="15523"/>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840025" name="Freeform 115"/>
                        <wps:cNvSpPr>
                          <a:spLocks/>
                        </wps:cNvSpPr>
                        <wps:spPr bwMode="auto">
                          <a:xfrm>
                            <a:off x="8506" y="1123"/>
                            <a:ext cx="20" cy="15524"/>
                          </a:xfrm>
                          <a:custGeom>
                            <a:avLst/>
                            <a:gdLst>
                              <a:gd name="T0" fmla="*/ 0 w 20"/>
                              <a:gd name="T1" fmla="*/ 0 h 15524"/>
                              <a:gd name="T2" fmla="*/ 0 w 20"/>
                              <a:gd name="T3" fmla="*/ 15523 h 15524"/>
                            </a:gdLst>
                            <a:ahLst/>
                            <a:cxnLst>
                              <a:cxn ang="0">
                                <a:pos x="T0" y="T1"/>
                              </a:cxn>
                              <a:cxn ang="0">
                                <a:pos x="T2" y="T3"/>
                              </a:cxn>
                            </a:cxnLst>
                            <a:rect l="0" t="0" r="r" b="b"/>
                            <a:pathLst>
                              <a:path w="20" h="15524">
                                <a:moveTo>
                                  <a:pt x="0" y="0"/>
                                </a:moveTo>
                                <a:lnTo>
                                  <a:pt x="0" y="15523"/>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305740" name="Freeform 116"/>
                        <wps:cNvSpPr>
                          <a:spLocks/>
                        </wps:cNvSpPr>
                        <wps:spPr bwMode="auto">
                          <a:xfrm>
                            <a:off x="177" y="248"/>
                            <a:ext cx="11544" cy="20"/>
                          </a:xfrm>
                          <a:custGeom>
                            <a:avLst/>
                            <a:gdLst>
                              <a:gd name="T0" fmla="*/ 0 w 11544"/>
                              <a:gd name="T1" fmla="*/ 0 h 20"/>
                              <a:gd name="T2" fmla="*/ 11543 w 11544"/>
                              <a:gd name="T3" fmla="*/ 0 h 20"/>
                            </a:gdLst>
                            <a:ahLst/>
                            <a:cxnLst>
                              <a:cxn ang="0">
                                <a:pos x="T0" y="T1"/>
                              </a:cxn>
                              <a:cxn ang="0">
                                <a:pos x="T2" y="T3"/>
                              </a:cxn>
                            </a:cxnLst>
                            <a:rect l="0" t="0" r="r" b="b"/>
                            <a:pathLst>
                              <a:path w="11544" h="20">
                                <a:moveTo>
                                  <a:pt x="0" y="0"/>
                                </a:moveTo>
                                <a:lnTo>
                                  <a:pt x="11543"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476381" name="Freeform 117"/>
                        <wps:cNvSpPr>
                          <a:spLocks/>
                        </wps:cNvSpPr>
                        <wps:spPr bwMode="auto">
                          <a:xfrm>
                            <a:off x="218" y="675"/>
                            <a:ext cx="11463" cy="20"/>
                          </a:xfrm>
                          <a:custGeom>
                            <a:avLst/>
                            <a:gdLst>
                              <a:gd name="T0" fmla="*/ 0 w 11463"/>
                              <a:gd name="T1" fmla="*/ 0 h 20"/>
                              <a:gd name="T2" fmla="*/ 11462 w 11463"/>
                              <a:gd name="T3" fmla="*/ 0 h 20"/>
                            </a:gdLst>
                            <a:ahLst/>
                            <a:cxnLst>
                              <a:cxn ang="0">
                                <a:pos x="T0" y="T1"/>
                              </a:cxn>
                              <a:cxn ang="0">
                                <a:pos x="T2" y="T3"/>
                              </a:cxn>
                            </a:cxnLst>
                            <a:rect l="0" t="0" r="r" b="b"/>
                            <a:pathLst>
                              <a:path w="11463" h="20">
                                <a:moveTo>
                                  <a:pt x="0" y="0"/>
                                </a:moveTo>
                                <a:lnTo>
                                  <a:pt x="11462"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190402" name="Freeform 118"/>
                        <wps:cNvSpPr>
                          <a:spLocks/>
                        </wps:cNvSpPr>
                        <wps:spPr bwMode="auto">
                          <a:xfrm>
                            <a:off x="218" y="1105"/>
                            <a:ext cx="11463" cy="20"/>
                          </a:xfrm>
                          <a:custGeom>
                            <a:avLst/>
                            <a:gdLst>
                              <a:gd name="T0" fmla="*/ 0 w 11463"/>
                              <a:gd name="T1" fmla="*/ 0 h 20"/>
                              <a:gd name="T2" fmla="*/ 11462 w 11463"/>
                              <a:gd name="T3" fmla="*/ 0 h 20"/>
                            </a:gdLst>
                            <a:ahLst/>
                            <a:cxnLst>
                              <a:cxn ang="0">
                                <a:pos x="T0" y="T1"/>
                              </a:cxn>
                              <a:cxn ang="0">
                                <a:pos x="T2" y="T3"/>
                              </a:cxn>
                            </a:cxnLst>
                            <a:rect l="0" t="0" r="r" b="b"/>
                            <a:pathLst>
                              <a:path w="11463" h="20">
                                <a:moveTo>
                                  <a:pt x="0" y="0"/>
                                </a:moveTo>
                                <a:lnTo>
                                  <a:pt x="11462"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522228" name="Freeform 119"/>
                        <wps:cNvSpPr>
                          <a:spLocks/>
                        </wps:cNvSpPr>
                        <wps:spPr bwMode="auto">
                          <a:xfrm>
                            <a:off x="218" y="11744"/>
                            <a:ext cx="11463" cy="20"/>
                          </a:xfrm>
                          <a:custGeom>
                            <a:avLst/>
                            <a:gdLst>
                              <a:gd name="T0" fmla="*/ 0 w 11463"/>
                              <a:gd name="T1" fmla="*/ 0 h 20"/>
                              <a:gd name="T2" fmla="*/ 11462 w 11463"/>
                              <a:gd name="T3" fmla="*/ 0 h 20"/>
                            </a:gdLst>
                            <a:ahLst/>
                            <a:cxnLst>
                              <a:cxn ang="0">
                                <a:pos x="T0" y="T1"/>
                              </a:cxn>
                              <a:cxn ang="0">
                                <a:pos x="T2" y="T3"/>
                              </a:cxn>
                            </a:cxnLst>
                            <a:rect l="0" t="0" r="r" b="b"/>
                            <a:pathLst>
                              <a:path w="11463" h="20">
                                <a:moveTo>
                                  <a:pt x="0" y="0"/>
                                </a:moveTo>
                                <a:lnTo>
                                  <a:pt x="11462"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824069" name="Freeform 120"/>
                        <wps:cNvSpPr>
                          <a:spLocks/>
                        </wps:cNvSpPr>
                        <wps:spPr bwMode="auto">
                          <a:xfrm>
                            <a:off x="218" y="14513"/>
                            <a:ext cx="11463" cy="20"/>
                          </a:xfrm>
                          <a:custGeom>
                            <a:avLst/>
                            <a:gdLst>
                              <a:gd name="T0" fmla="*/ 0 w 11463"/>
                              <a:gd name="T1" fmla="*/ 0 h 20"/>
                              <a:gd name="T2" fmla="*/ 11462 w 11463"/>
                              <a:gd name="T3" fmla="*/ 0 h 20"/>
                            </a:gdLst>
                            <a:ahLst/>
                            <a:cxnLst>
                              <a:cxn ang="0">
                                <a:pos x="T0" y="T1"/>
                              </a:cxn>
                              <a:cxn ang="0">
                                <a:pos x="T2" y="T3"/>
                              </a:cxn>
                            </a:cxnLst>
                            <a:rect l="0" t="0" r="r" b="b"/>
                            <a:pathLst>
                              <a:path w="11463" h="20">
                                <a:moveTo>
                                  <a:pt x="0" y="0"/>
                                </a:moveTo>
                                <a:lnTo>
                                  <a:pt x="11462"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25651" name="Freeform 121"/>
                        <wps:cNvSpPr>
                          <a:spLocks/>
                        </wps:cNvSpPr>
                        <wps:spPr bwMode="auto">
                          <a:xfrm>
                            <a:off x="8719" y="1519"/>
                            <a:ext cx="2696" cy="3744"/>
                          </a:xfrm>
                          <a:custGeom>
                            <a:avLst/>
                            <a:gdLst>
                              <a:gd name="T0" fmla="*/ 0 w 2696"/>
                              <a:gd name="T1" fmla="*/ 3743 h 3744"/>
                              <a:gd name="T2" fmla="*/ 2695 w 2696"/>
                              <a:gd name="T3" fmla="*/ 3743 h 3744"/>
                              <a:gd name="T4" fmla="*/ 2695 w 2696"/>
                              <a:gd name="T5" fmla="*/ 0 h 3744"/>
                              <a:gd name="T6" fmla="*/ 0 w 2696"/>
                              <a:gd name="T7" fmla="*/ 0 h 3744"/>
                              <a:gd name="T8" fmla="*/ 0 w 2696"/>
                              <a:gd name="T9" fmla="*/ 3743 h 3744"/>
                            </a:gdLst>
                            <a:ahLst/>
                            <a:cxnLst>
                              <a:cxn ang="0">
                                <a:pos x="T0" y="T1"/>
                              </a:cxn>
                              <a:cxn ang="0">
                                <a:pos x="T2" y="T3"/>
                              </a:cxn>
                              <a:cxn ang="0">
                                <a:pos x="T4" y="T5"/>
                              </a:cxn>
                              <a:cxn ang="0">
                                <a:pos x="T6" y="T7"/>
                              </a:cxn>
                              <a:cxn ang="0">
                                <a:pos x="T8" y="T9"/>
                              </a:cxn>
                            </a:cxnLst>
                            <a:rect l="0" t="0" r="r" b="b"/>
                            <a:pathLst>
                              <a:path w="2696" h="3744">
                                <a:moveTo>
                                  <a:pt x="0" y="3743"/>
                                </a:moveTo>
                                <a:lnTo>
                                  <a:pt x="2695" y="3743"/>
                                </a:lnTo>
                                <a:lnTo>
                                  <a:pt x="2695" y="0"/>
                                </a:lnTo>
                                <a:lnTo>
                                  <a:pt x="0" y="0"/>
                                </a:lnTo>
                                <a:lnTo>
                                  <a:pt x="0" y="37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828821" name="Freeform 122"/>
                        <wps:cNvSpPr>
                          <a:spLocks/>
                        </wps:cNvSpPr>
                        <wps:spPr bwMode="auto">
                          <a:xfrm>
                            <a:off x="8719" y="5260"/>
                            <a:ext cx="2696" cy="20"/>
                          </a:xfrm>
                          <a:custGeom>
                            <a:avLst/>
                            <a:gdLst>
                              <a:gd name="T0" fmla="*/ 0 w 2696"/>
                              <a:gd name="T1" fmla="*/ 0 h 20"/>
                              <a:gd name="T2" fmla="*/ 2695 w 2696"/>
                              <a:gd name="T3" fmla="*/ 0 h 20"/>
                            </a:gdLst>
                            <a:ahLst/>
                            <a:cxnLst>
                              <a:cxn ang="0">
                                <a:pos x="T0" y="T1"/>
                              </a:cxn>
                              <a:cxn ang="0">
                                <a:pos x="T2" y="T3"/>
                              </a:cxn>
                            </a:cxnLst>
                            <a:rect l="0" t="0" r="r" b="b"/>
                            <a:pathLst>
                              <a:path w="2696" h="20">
                                <a:moveTo>
                                  <a:pt x="0" y="0"/>
                                </a:moveTo>
                                <a:lnTo>
                                  <a:pt x="2695"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820436" name="Freeform 123"/>
                        <wps:cNvSpPr>
                          <a:spLocks/>
                        </wps:cNvSpPr>
                        <wps:spPr bwMode="auto">
                          <a:xfrm>
                            <a:off x="8721" y="1523"/>
                            <a:ext cx="20" cy="3734"/>
                          </a:xfrm>
                          <a:custGeom>
                            <a:avLst/>
                            <a:gdLst>
                              <a:gd name="T0" fmla="*/ 0 w 20"/>
                              <a:gd name="T1" fmla="*/ 0 h 3734"/>
                              <a:gd name="T2" fmla="*/ 0 w 20"/>
                              <a:gd name="T3" fmla="*/ 3734 h 3734"/>
                            </a:gdLst>
                            <a:ahLst/>
                            <a:cxnLst>
                              <a:cxn ang="0">
                                <a:pos x="T0" y="T1"/>
                              </a:cxn>
                              <a:cxn ang="0">
                                <a:pos x="T2" y="T3"/>
                              </a:cxn>
                            </a:cxnLst>
                            <a:rect l="0" t="0" r="r" b="b"/>
                            <a:pathLst>
                              <a:path w="20" h="3734">
                                <a:moveTo>
                                  <a:pt x="0" y="0"/>
                                </a:moveTo>
                                <a:lnTo>
                                  <a:pt x="0" y="3734"/>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719951" name="Freeform 124"/>
                        <wps:cNvSpPr>
                          <a:spLocks/>
                        </wps:cNvSpPr>
                        <wps:spPr bwMode="auto">
                          <a:xfrm>
                            <a:off x="8719" y="1522"/>
                            <a:ext cx="2696" cy="20"/>
                          </a:xfrm>
                          <a:custGeom>
                            <a:avLst/>
                            <a:gdLst>
                              <a:gd name="T0" fmla="*/ 0 w 2696"/>
                              <a:gd name="T1" fmla="*/ 0 h 20"/>
                              <a:gd name="T2" fmla="*/ 2695 w 2696"/>
                              <a:gd name="T3" fmla="*/ 0 h 20"/>
                            </a:gdLst>
                            <a:ahLst/>
                            <a:cxnLst>
                              <a:cxn ang="0">
                                <a:pos x="T0" y="T1"/>
                              </a:cxn>
                              <a:cxn ang="0">
                                <a:pos x="T2" y="T3"/>
                              </a:cxn>
                            </a:cxnLst>
                            <a:rect l="0" t="0" r="r" b="b"/>
                            <a:pathLst>
                              <a:path w="2696" h="20">
                                <a:moveTo>
                                  <a:pt x="0" y="0"/>
                                </a:moveTo>
                                <a:lnTo>
                                  <a:pt x="2695" y="0"/>
                                </a:lnTo>
                              </a:path>
                            </a:pathLst>
                          </a:custGeom>
                          <a:noFill/>
                          <a:ln w="38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845831" name="Freeform 125"/>
                        <wps:cNvSpPr>
                          <a:spLocks/>
                        </wps:cNvSpPr>
                        <wps:spPr bwMode="auto">
                          <a:xfrm>
                            <a:off x="11411" y="1523"/>
                            <a:ext cx="20" cy="3735"/>
                          </a:xfrm>
                          <a:custGeom>
                            <a:avLst/>
                            <a:gdLst>
                              <a:gd name="T0" fmla="*/ 0 w 20"/>
                              <a:gd name="T1" fmla="*/ 0 h 3735"/>
                              <a:gd name="T2" fmla="*/ 0 w 20"/>
                              <a:gd name="T3" fmla="*/ 3734 h 3735"/>
                            </a:gdLst>
                            <a:ahLst/>
                            <a:cxnLst>
                              <a:cxn ang="0">
                                <a:pos x="T0" y="T1"/>
                              </a:cxn>
                              <a:cxn ang="0">
                                <a:pos x="T2" y="T3"/>
                              </a:cxn>
                            </a:cxnLst>
                            <a:rect l="0" t="0" r="r" b="b"/>
                            <a:pathLst>
                              <a:path w="20" h="3735">
                                <a:moveTo>
                                  <a:pt x="0" y="0"/>
                                </a:moveTo>
                                <a:lnTo>
                                  <a:pt x="0" y="3734"/>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793814" name="Freeform 126"/>
                        <wps:cNvSpPr>
                          <a:spLocks/>
                        </wps:cNvSpPr>
                        <wps:spPr bwMode="auto">
                          <a:xfrm>
                            <a:off x="8719" y="5944"/>
                            <a:ext cx="2696" cy="5559"/>
                          </a:xfrm>
                          <a:custGeom>
                            <a:avLst/>
                            <a:gdLst>
                              <a:gd name="T0" fmla="*/ 0 w 2696"/>
                              <a:gd name="T1" fmla="*/ 5558 h 5559"/>
                              <a:gd name="T2" fmla="*/ 2695 w 2696"/>
                              <a:gd name="T3" fmla="*/ 5558 h 5559"/>
                              <a:gd name="T4" fmla="*/ 2695 w 2696"/>
                              <a:gd name="T5" fmla="*/ 0 h 5559"/>
                              <a:gd name="T6" fmla="*/ 0 w 2696"/>
                              <a:gd name="T7" fmla="*/ 0 h 5559"/>
                              <a:gd name="T8" fmla="*/ 0 w 2696"/>
                              <a:gd name="T9" fmla="*/ 5558 h 5559"/>
                            </a:gdLst>
                            <a:ahLst/>
                            <a:cxnLst>
                              <a:cxn ang="0">
                                <a:pos x="T0" y="T1"/>
                              </a:cxn>
                              <a:cxn ang="0">
                                <a:pos x="T2" y="T3"/>
                              </a:cxn>
                              <a:cxn ang="0">
                                <a:pos x="T4" y="T5"/>
                              </a:cxn>
                              <a:cxn ang="0">
                                <a:pos x="T6" y="T7"/>
                              </a:cxn>
                              <a:cxn ang="0">
                                <a:pos x="T8" y="T9"/>
                              </a:cxn>
                            </a:cxnLst>
                            <a:rect l="0" t="0" r="r" b="b"/>
                            <a:pathLst>
                              <a:path w="2696" h="5559">
                                <a:moveTo>
                                  <a:pt x="0" y="5558"/>
                                </a:moveTo>
                                <a:lnTo>
                                  <a:pt x="2695" y="5558"/>
                                </a:lnTo>
                                <a:lnTo>
                                  <a:pt x="2695" y="0"/>
                                </a:lnTo>
                                <a:lnTo>
                                  <a:pt x="0" y="0"/>
                                </a:lnTo>
                                <a:lnTo>
                                  <a:pt x="0" y="55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401643" name="Freeform 127"/>
                        <wps:cNvSpPr>
                          <a:spLocks/>
                        </wps:cNvSpPr>
                        <wps:spPr bwMode="auto">
                          <a:xfrm>
                            <a:off x="8719" y="11501"/>
                            <a:ext cx="2696" cy="20"/>
                          </a:xfrm>
                          <a:custGeom>
                            <a:avLst/>
                            <a:gdLst>
                              <a:gd name="T0" fmla="*/ 0 w 2696"/>
                              <a:gd name="T1" fmla="*/ 0 h 20"/>
                              <a:gd name="T2" fmla="*/ 2695 w 2696"/>
                              <a:gd name="T3" fmla="*/ 0 h 20"/>
                            </a:gdLst>
                            <a:ahLst/>
                            <a:cxnLst>
                              <a:cxn ang="0">
                                <a:pos x="T0" y="T1"/>
                              </a:cxn>
                              <a:cxn ang="0">
                                <a:pos x="T2" y="T3"/>
                              </a:cxn>
                            </a:cxnLst>
                            <a:rect l="0" t="0" r="r" b="b"/>
                            <a:pathLst>
                              <a:path w="2696" h="20">
                                <a:moveTo>
                                  <a:pt x="0" y="0"/>
                                </a:moveTo>
                                <a:lnTo>
                                  <a:pt x="2695"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488615" name="Freeform 128"/>
                        <wps:cNvSpPr>
                          <a:spLocks/>
                        </wps:cNvSpPr>
                        <wps:spPr bwMode="auto">
                          <a:xfrm>
                            <a:off x="8721" y="5949"/>
                            <a:ext cx="20" cy="5548"/>
                          </a:xfrm>
                          <a:custGeom>
                            <a:avLst/>
                            <a:gdLst>
                              <a:gd name="T0" fmla="*/ 0 w 20"/>
                              <a:gd name="T1" fmla="*/ 0 h 5548"/>
                              <a:gd name="T2" fmla="*/ 0 w 20"/>
                              <a:gd name="T3" fmla="*/ 5548 h 5548"/>
                            </a:gdLst>
                            <a:ahLst/>
                            <a:cxnLst>
                              <a:cxn ang="0">
                                <a:pos x="T0" y="T1"/>
                              </a:cxn>
                              <a:cxn ang="0">
                                <a:pos x="T2" y="T3"/>
                              </a:cxn>
                            </a:cxnLst>
                            <a:rect l="0" t="0" r="r" b="b"/>
                            <a:pathLst>
                              <a:path w="20" h="5548">
                                <a:moveTo>
                                  <a:pt x="0" y="0"/>
                                </a:moveTo>
                                <a:lnTo>
                                  <a:pt x="0" y="5548"/>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176009" name="Freeform 129"/>
                        <wps:cNvSpPr>
                          <a:spLocks/>
                        </wps:cNvSpPr>
                        <wps:spPr bwMode="auto">
                          <a:xfrm>
                            <a:off x="8719" y="5947"/>
                            <a:ext cx="2696" cy="20"/>
                          </a:xfrm>
                          <a:custGeom>
                            <a:avLst/>
                            <a:gdLst>
                              <a:gd name="T0" fmla="*/ 0 w 2696"/>
                              <a:gd name="T1" fmla="*/ 0 h 20"/>
                              <a:gd name="T2" fmla="*/ 2695 w 2696"/>
                              <a:gd name="T3" fmla="*/ 0 h 20"/>
                            </a:gdLst>
                            <a:ahLst/>
                            <a:cxnLst>
                              <a:cxn ang="0">
                                <a:pos x="T0" y="T1"/>
                              </a:cxn>
                              <a:cxn ang="0">
                                <a:pos x="T2" y="T3"/>
                              </a:cxn>
                            </a:cxnLst>
                            <a:rect l="0" t="0" r="r" b="b"/>
                            <a:pathLst>
                              <a:path w="2696" h="20">
                                <a:moveTo>
                                  <a:pt x="0" y="0"/>
                                </a:moveTo>
                                <a:lnTo>
                                  <a:pt x="2695"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633198" name="Freeform 130"/>
                        <wps:cNvSpPr>
                          <a:spLocks/>
                        </wps:cNvSpPr>
                        <wps:spPr bwMode="auto">
                          <a:xfrm>
                            <a:off x="11411" y="5949"/>
                            <a:ext cx="20" cy="5549"/>
                          </a:xfrm>
                          <a:custGeom>
                            <a:avLst/>
                            <a:gdLst>
                              <a:gd name="T0" fmla="*/ 0 w 20"/>
                              <a:gd name="T1" fmla="*/ 0 h 5549"/>
                              <a:gd name="T2" fmla="*/ 0 w 20"/>
                              <a:gd name="T3" fmla="*/ 5548 h 5549"/>
                            </a:gdLst>
                            <a:ahLst/>
                            <a:cxnLst>
                              <a:cxn ang="0">
                                <a:pos x="T0" y="T1"/>
                              </a:cxn>
                              <a:cxn ang="0">
                                <a:pos x="T2" y="T3"/>
                              </a:cxn>
                            </a:cxnLst>
                            <a:rect l="0" t="0" r="r" b="b"/>
                            <a:pathLst>
                              <a:path w="20" h="5549">
                                <a:moveTo>
                                  <a:pt x="0" y="0"/>
                                </a:moveTo>
                                <a:lnTo>
                                  <a:pt x="0" y="5548"/>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489284" name="Freeform 131"/>
                        <wps:cNvSpPr>
                          <a:spLocks/>
                        </wps:cNvSpPr>
                        <wps:spPr bwMode="auto">
                          <a:xfrm>
                            <a:off x="8750" y="12439"/>
                            <a:ext cx="2693" cy="1193"/>
                          </a:xfrm>
                          <a:custGeom>
                            <a:avLst/>
                            <a:gdLst>
                              <a:gd name="T0" fmla="*/ 0 w 2693"/>
                              <a:gd name="T1" fmla="*/ 1192 h 1193"/>
                              <a:gd name="T2" fmla="*/ 2692 w 2693"/>
                              <a:gd name="T3" fmla="*/ 1192 h 1193"/>
                              <a:gd name="T4" fmla="*/ 2692 w 2693"/>
                              <a:gd name="T5" fmla="*/ 0 h 1193"/>
                              <a:gd name="T6" fmla="*/ 0 w 2693"/>
                              <a:gd name="T7" fmla="*/ 0 h 1193"/>
                              <a:gd name="T8" fmla="*/ 0 w 2693"/>
                              <a:gd name="T9" fmla="*/ 1192 h 1193"/>
                            </a:gdLst>
                            <a:ahLst/>
                            <a:cxnLst>
                              <a:cxn ang="0">
                                <a:pos x="T0" y="T1"/>
                              </a:cxn>
                              <a:cxn ang="0">
                                <a:pos x="T2" y="T3"/>
                              </a:cxn>
                              <a:cxn ang="0">
                                <a:pos x="T4" y="T5"/>
                              </a:cxn>
                              <a:cxn ang="0">
                                <a:pos x="T6" y="T7"/>
                              </a:cxn>
                              <a:cxn ang="0">
                                <a:pos x="T8" y="T9"/>
                              </a:cxn>
                            </a:cxnLst>
                            <a:rect l="0" t="0" r="r" b="b"/>
                            <a:pathLst>
                              <a:path w="2693" h="1193">
                                <a:moveTo>
                                  <a:pt x="0" y="1192"/>
                                </a:moveTo>
                                <a:lnTo>
                                  <a:pt x="2692" y="1192"/>
                                </a:lnTo>
                                <a:lnTo>
                                  <a:pt x="2692" y="0"/>
                                </a:lnTo>
                                <a:lnTo>
                                  <a:pt x="0" y="0"/>
                                </a:lnTo>
                                <a:lnTo>
                                  <a:pt x="0" y="1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387165" name="Freeform 132"/>
                        <wps:cNvSpPr>
                          <a:spLocks/>
                        </wps:cNvSpPr>
                        <wps:spPr bwMode="auto">
                          <a:xfrm>
                            <a:off x="8750" y="13630"/>
                            <a:ext cx="2693" cy="20"/>
                          </a:xfrm>
                          <a:custGeom>
                            <a:avLst/>
                            <a:gdLst>
                              <a:gd name="T0" fmla="*/ 0 w 2693"/>
                              <a:gd name="T1" fmla="*/ 0 h 20"/>
                              <a:gd name="T2" fmla="*/ 2692 w 2693"/>
                              <a:gd name="T3" fmla="*/ 0 h 20"/>
                            </a:gdLst>
                            <a:ahLst/>
                            <a:cxnLst>
                              <a:cxn ang="0">
                                <a:pos x="T0" y="T1"/>
                              </a:cxn>
                              <a:cxn ang="0">
                                <a:pos x="T2" y="T3"/>
                              </a:cxn>
                            </a:cxnLst>
                            <a:rect l="0" t="0" r="r" b="b"/>
                            <a:pathLst>
                              <a:path w="2693" h="20">
                                <a:moveTo>
                                  <a:pt x="0" y="0"/>
                                </a:moveTo>
                                <a:lnTo>
                                  <a:pt x="2692"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973310" name="Freeform 133"/>
                        <wps:cNvSpPr>
                          <a:spLocks/>
                        </wps:cNvSpPr>
                        <wps:spPr bwMode="auto">
                          <a:xfrm>
                            <a:off x="8752" y="12443"/>
                            <a:ext cx="20" cy="1184"/>
                          </a:xfrm>
                          <a:custGeom>
                            <a:avLst/>
                            <a:gdLst>
                              <a:gd name="T0" fmla="*/ 0 w 20"/>
                              <a:gd name="T1" fmla="*/ 0 h 1184"/>
                              <a:gd name="T2" fmla="*/ 0 w 20"/>
                              <a:gd name="T3" fmla="*/ 1183 h 1184"/>
                            </a:gdLst>
                            <a:ahLst/>
                            <a:cxnLst>
                              <a:cxn ang="0">
                                <a:pos x="T0" y="T1"/>
                              </a:cxn>
                              <a:cxn ang="0">
                                <a:pos x="T2" y="T3"/>
                              </a:cxn>
                            </a:cxnLst>
                            <a:rect l="0" t="0" r="r" b="b"/>
                            <a:pathLst>
                              <a:path w="20" h="1184">
                                <a:moveTo>
                                  <a:pt x="0" y="0"/>
                                </a:moveTo>
                                <a:lnTo>
                                  <a:pt x="0" y="1183"/>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917661" name="Freeform 134"/>
                        <wps:cNvSpPr>
                          <a:spLocks/>
                        </wps:cNvSpPr>
                        <wps:spPr bwMode="auto">
                          <a:xfrm>
                            <a:off x="8750" y="12442"/>
                            <a:ext cx="2693" cy="20"/>
                          </a:xfrm>
                          <a:custGeom>
                            <a:avLst/>
                            <a:gdLst>
                              <a:gd name="T0" fmla="*/ 0 w 2693"/>
                              <a:gd name="T1" fmla="*/ 0 h 20"/>
                              <a:gd name="T2" fmla="*/ 2692 w 2693"/>
                              <a:gd name="T3" fmla="*/ 0 h 20"/>
                            </a:gdLst>
                            <a:ahLst/>
                            <a:cxnLst>
                              <a:cxn ang="0">
                                <a:pos x="T0" y="T1"/>
                              </a:cxn>
                              <a:cxn ang="0">
                                <a:pos x="T2" y="T3"/>
                              </a:cxn>
                            </a:cxnLst>
                            <a:rect l="0" t="0" r="r" b="b"/>
                            <a:pathLst>
                              <a:path w="2693" h="20">
                                <a:moveTo>
                                  <a:pt x="0" y="0"/>
                                </a:moveTo>
                                <a:lnTo>
                                  <a:pt x="2692"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37390" name="Freeform 135"/>
                        <wps:cNvSpPr>
                          <a:spLocks/>
                        </wps:cNvSpPr>
                        <wps:spPr bwMode="auto">
                          <a:xfrm>
                            <a:off x="11440" y="12443"/>
                            <a:ext cx="20" cy="1184"/>
                          </a:xfrm>
                          <a:custGeom>
                            <a:avLst/>
                            <a:gdLst>
                              <a:gd name="T0" fmla="*/ 0 w 20"/>
                              <a:gd name="T1" fmla="*/ 0 h 1184"/>
                              <a:gd name="T2" fmla="*/ 0 w 20"/>
                              <a:gd name="T3" fmla="*/ 1183 h 1184"/>
                            </a:gdLst>
                            <a:ahLst/>
                            <a:cxnLst>
                              <a:cxn ang="0">
                                <a:pos x="T0" y="T1"/>
                              </a:cxn>
                              <a:cxn ang="0">
                                <a:pos x="T2" y="T3"/>
                              </a:cxn>
                            </a:cxnLst>
                            <a:rect l="0" t="0" r="r" b="b"/>
                            <a:pathLst>
                              <a:path w="20" h="1184">
                                <a:moveTo>
                                  <a:pt x="0" y="0"/>
                                </a:moveTo>
                                <a:lnTo>
                                  <a:pt x="0" y="1183"/>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803299" name="Rectangle 136"/>
                        <wps:cNvSpPr>
                          <a:spLocks noChangeArrowheads="1"/>
                        </wps:cNvSpPr>
                        <wps:spPr bwMode="auto">
                          <a:xfrm>
                            <a:off x="1442" y="12679"/>
                            <a:ext cx="2440"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291F5" w14:textId="5B97C449" w:rsidR="007A3984" w:rsidRDefault="008768EF" w:rsidP="00EF654F">
                              <w:pPr>
                                <w:spacing w:line="1720" w:lineRule="atLeast"/>
                              </w:pPr>
                              <w:r>
                                <w:rPr>
                                  <w:rFonts w:ascii="Times New Roman" w:hAnsi="Times New Roman"/>
                                  <w:noProof/>
                                </w:rPr>
                                <w:drawing>
                                  <wp:inline distT="0" distB="0" distL="0" distR="0" wp14:anchorId="1B7B7B1D" wp14:editId="75B697D5">
                                    <wp:extent cx="1562100" cy="1104900"/>
                                    <wp:effectExtent l="0" t="0" r="0" b="0"/>
                                    <wp:docPr id="21"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104900"/>
                                            </a:xfrm>
                                            <a:prstGeom prst="rect">
                                              <a:avLst/>
                                            </a:prstGeom>
                                            <a:noFill/>
                                            <a:ln>
                                              <a:noFill/>
                                            </a:ln>
                                          </pic:spPr>
                                        </pic:pic>
                                      </a:graphicData>
                                    </a:graphic>
                                  </wp:inline>
                                </w:drawing>
                              </w:r>
                            </w:p>
                            <w:p w14:paraId="40F660FC" w14:textId="77777777" w:rsidR="007A3984" w:rsidRDefault="007A3984" w:rsidP="00EF654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572FD" id="Group 96" o:spid="_x0000_s1079" alt="&quot;&quot;" style="position:absolute;left:0;text-align:left;margin-left:7.8pt;margin-top:10.3pt;width:579.35pt;height:823.1pt;z-index:-251670528;mso-position-horizontal-relative:page;mso-position-vertical-relative:page" coordorigin="156,206" coordsize="11587,1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" o:allowincell="f">
                <v:shape id="Freeform 97" o:spid="_x0000_s1080" style="position:absolute;left:177;top:227;width:5177;height:449;visibility:visible;mso-wrap-style:square;v-text-anchor:top" coordsize="517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" path="m,448r5176,l5176,,,,,448xe" fillcolor="red" stroked="f">
                  <v:path arrowok="t" o:connecttype="custom" o:connectlocs="0,448;5176,448;5176,0;0,0;0,448" o:connectangles="0,0,0,0,0"/>
                </v:shape>
                <v:shape id="Freeform 98" o:spid="_x0000_s1081" style="position:absolute;left:5354;top:227;width:3152;height:449;visibility:visible;mso-wrap-style:square;v-text-anchor:top" coordsize="315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" path="m,448r3151,l3151,,,,,448xe" fillcolor="red" stroked="f">
                  <v:path arrowok="t" o:connecttype="custom" o:connectlocs="0,448;3151,448;3151,0;0,0;0,448" o:connectangles="0,0,0,0,0"/>
                </v:shape>
                <v:shape id="Freeform 99" o:spid="_x0000_s1082" style="position:absolute;left:8505;top:227;width:3216;height:449;visibility:visible;mso-wrap-style:square;v-text-anchor:top" coordsize="321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" path="m,448r3215,l3215,,,,,448xe" fillcolor="red" stroked="f">
                  <v:path arrowok="t" o:connecttype="custom" o:connectlocs="0,448;3215,448;3215,0;0,0;0,448" o:connectangles="0,0,0,0,0"/>
                </v:shape>
                <v:shape id="Freeform 100" o:spid="_x0000_s1083" style="position:absolute;left:177;top:1103;width:5177;height:10640;visibility:visible;mso-wrap-style:square;v-text-anchor:top" coordsize="5177,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" path="m,10639r5176,l5176,,,,,10639xe" fillcolor="#ff9898" stroked="f">
                  <v:path arrowok="t" o:connecttype="custom" o:connectlocs="0,10639;5176,10639;5176,0;0,0;0,10639" o:connectangles="0,0,0,0,0"/>
                </v:shape>
                <v:shape id="Freeform 101" o:spid="_x0000_s1084" style="position:absolute;left:5354;top:1103;width:3152;height:10640;visibility:visible;mso-wrap-style:square;v-text-anchor:top" coordsize="3152,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" path="m,10639r3151,l3151,,,,,10639xe" fillcolor="#ffb1b1" stroked="f">
                  <v:path arrowok="t" o:connecttype="custom" o:connectlocs="0,10639;3151,10639;3151,0;0,0;0,10639" o:connectangles="0,0,0,0,0"/>
                </v:shape>
                <v:shape id="Freeform 102" o:spid="_x0000_s1085" style="position:absolute;left:8505;top:1103;width:3216;height:10640;visibility:visible;mso-wrap-style:square;v-text-anchor:top" coordsize="3216,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" path="m,10639r3215,l3215,,,,,10639xe" fillcolor="#fcc" stroked="f">
                  <v:path arrowok="t" o:connecttype="custom" o:connectlocs="0,10639;3215,10639;3215,0;0,0;0,10639" o:connectangles="0,0,0,0,0"/>
                </v:shape>
                <v:shape id="Freeform 103" o:spid="_x0000_s1086" style="position:absolute;left:177;top:11743;width:5177;height:2772;visibility:visible;mso-wrap-style:square;v-text-anchor:top" coordsize="5177,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" path="m,2771r5176,l5176,,,,,2771xe" fillcolor="#ff9898" stroked="f">
                  <v:path arrowok="t" o:connecttype="custom" o:connectlocs="0,2771;5176,2771;5176,0;0,0;0,2771" o:connectangles="0,0,0,0,0"/>
                </v:shape>
                <v:shape id="Freeform 104" o:spid="_x0000_s1087" style="position:absolute;left:5354;top:11743;width:3152;height:2772;visibility:visible;mso-wrap-style:square;v-text-anchor:top" coordsize="3152,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" path="m,2771r3151,l3151,,,,,2771xe" fillcolor="#ffb1b1" stroked="f">
                  <v:path arrowok="t" o:connecttype="custom" o:connectlocs="0,2771;3151,2771;3151,0;0,0;0,2771" o:connectangles="0,0,0,0,0"/>
                </v:shape>
                <v:shape id="Freeform 105" o:spid="_x0000_s1088" style="position:absolute;left:8505;top:11743;width:3216;height:2772;visibility:visible;mso-wrap-style:square;v-text-anchor:top" coordsize="3216,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" path="m,2771r3215,l3215,,,,,2771xe" fillcolor="#fcc" stroked="f">
                  <v:path arrowok="t" o:connecttype="custom" o:connectlocs="0,2771;3215,2771;3215,0;0,0;0,2771" o:connectangles="0,0,0,0,0"/>
                </v:shape>
                <v:shape id="Freeform 106" o:spid="_x0000_s1089" style="position:absolute;left:177;top:14515;width:5177;height:2132;visibility:visible;mso-wrap-style:square;v-text-anchor:top" coordsize="5177,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" path="m,2131r5176,l5176,,,,,2131xe" fillcolor="#ff9898" stroked="f">
                  <v:path arrowok="t" o:connecttype="custom" o:connectlocs="0,2131;5176,2131;5176,0;0,0;0,2131" o:connectangles="0,0,0,0,0"/>
                </v:shape>
                <v:shape id="Freeform 107" o:spid="_x0000_s1090" style="position:absolute;left:5354;top:14515;width:3152;height:2132;visibility:visible;mso-wrap-style:square;v-text-anchor:top" coordsize="315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" path="m,2131r3151,l3151,,,,,2131xe" fillcolor="#ffb1b1" stroked="f">
                  <v:path arrowok="t" o:connecttype="custom" o:connectlocs="0,2131;3151,2131;3151,0;0,0;0,2131" o:connectangles="0,0,0,0,0"/>
                </v:shape>
                <v:shape id="Freeform 108" o:spid="_x0000_s1091" style="position:absolute;left:8505;top:14515;width:3216;height:2132;visibility:visible;mso-wrap-style:square;v-text-anchor:top" coordsize="3216,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" path="m,2131r3215,l3215,,,,,2131xe" fillcolor="#fcc" stroked="f">
                  <v:path arrowok="t" o:connecttype="custom" o:connectlocs="0,2131;3215,2131;3215,0;0,0;0,2131" o:connectangles="0,0,0,0,0"/>
                </v:shape>
                <v:shape id="Freeform 109" o:spid="_x0000_s1092" style="position:absolute;left:177;top:676;width:11544;height:428;visibility:visible;mso-wrap-style:square;v-text-anchor:top" coordsize="115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" path="m,427r11543,l11543,,,,,427xe" fillcolor="#ff9898" stroked="f">
                  <v:path arrowok="t" o:connecttype="custom" o:connectlocs="0,427;11543,427;11543,0;0,0;0,427" o:connectangles="0,0,0,0,0"/>
                </v:shape>
                <v:shape id="Freeform 110" o:spid="_x0000_s1093" style="position:absolute;left:197;top:227;width:20;height:16419;visibility:visible;mso-wrap-style:square;v-text-anchor:top" coordsize="20,1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" path="m,l,16418e" filled="f" strokecolor="white" strokeweight=".75492mm">
                  <v:path arrowok="t" o:connecttype="custom" o:connectlocs="0,0;0,16418" o:connectangles="0,0"/>
                </v:shape>
                <v:shape id="Freeform 111" o:spid="_x0000_s1094" style="position:absolute;left:5355;top:268;width:20;height:387;visibility:visible;mso-wrap-style:square;v-text-anchor:top" coordsize="2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" path="m,l,386e" filled="f" strokecolor="white" strokeweight=".75492mm">
                  <v:path arrowok="t" o:connecttype="custom" o:connectlocs="0,0;0,386" o:connectangles="0,0"/>
                </v:shape>
                <v:shape id="Freeform 112" o:spid="_x0000_s1095" style="position:absolute;left:8506;top:268;width:20;height:387;visibility:visible;mso-wrap-style:square;v-text-anchor:top" coordsize="2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" path="m,l,386e" filled="f" strokecolor="white" strokeweight=".75492mm">
                  <v:path arrowok="t" o:connecttype="custom" o:connectlocs="0,0;0,386" o:connectangles="0,0"/>
                </v:shape>
                <v:shape id="Freeform 113" o:spid="_x0000_s1096" style="position:absolute;left:11701;top:227;width:20;height:16419;visibility:visible;mso-wrap-style:square;v-text-anchor:top" coordsize="20,1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" path="m,l,16418e" filled="f" strokecolor="white" strokeweight=".75492mm">
                  <v:path arrowok="t" o:connecttype="custom" o:connectlocs="0,0;0,16418" o:connectangles="0,0"/>
                </v:shape>
                <v:shape id="Freeform 114" o:spid="_x0000_s1097" style="position:absolute;left:5355;top:1123;width:20;height:15524;visibility:visible;mso-wrap-style:square;v-text-anchor:top" coordsize="20,1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" path="m,l,15523e" filled="f" strokecolor="white" strokeweight=".75492mm">
                  <v:path arrowok="t" o:connecttype="custom" o:connectlocs="0,0;0,15523" o:connectangles="0,0"/>
                </v:shape>
                <v:shape id="Freeform 115" o:spid="_x0000_s1098" style="position:absolute;left:8506;top:1123;width:20;height:15524;visibility:visible;mso-wrap-style:square;v-text-anchor:top" coordsize="20,1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" path="m,l,15523e" filled="f" strokecolor="white" strokeweight=".75492mm">
                  <v:path arrowok="t" o:connecttype="custom" o:connectlocs="0,0;0,15523" o:connectangles="0,0"/>
                </v:shape>
                <v:shape id="Freeform 116" o:spid="_x0000_s1099" style="position:absolute;left:177;top:248;width:11544;height:20;visibility:visible;mso-wrap-style:square;v-text-anchor:top" coordsize="115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" path="m,l11543,e" filled="f" strokecolor="white" strokeweight=".75492mm">
                  <v:path arrowok="t" o:connecttype="custom" o:connectlocs="0,0;11543,0" o:connectangles="0,0"/>
                </v:shape>
                <v:shape id="Freeform 117" o:spid="_x0000_s1100" style="position:absolute;left:218;top:675;width:11463;height:20;visibility:visible;mso-wrap-style:square;v-text-anchor:top" coordsize="11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" path="m,l11462,e" filled="f" strokecolor="white" strokeweight=".75492mm">
                  <v:path arrowok="t" o:connecttype="custom" o:connectlocs="0,0;11462,0" o:connectangles="0,0"/>
                </v:shape>
                <v:shape id="Freeform 118" o:spid="_x0000_s1101" style="position:absolute;left:218;top:1105;width:11463;height:20;visibility:visible;mso-wrap-style:square;v-text-anchor:top" coordsize="11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" path="m,l11462,e" filled="f" strokecolor="white" strokeweight=".75492mm">
                  <v:path arrowok="t" o:connecttype="custom" o:connectlocs="0,0;11462,0" o:connectangles="0,0"/>
                </v:shape>
                <v:shape id="Freeform 119" o:spid="_x0000_s1102" style="position:absolute;left:218;top:11744;width:11463;height:20;visibility:visible;mso-wrap-style:square;v-text-anchor:top" coordsize="11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" path="m,l11462,e" filled="f" strokecolor="white" strokeweight=".75492mm">
                  <v:path arrowok="t" o:connecttype="custom" o:connectlocs="0,0;11462,0" o:connectangles="0,0"/>
                </v:shape>
                <v:shape id="Freeform 120" o:spid="_x0000_s1103" style="position:absolute;left:218;top:14513;width:11463;height:20;visibility:visible;mso-wrap-style:square;v-text-anchor:top" coordsize="11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" path="m,l11462,e" filled="f" strokecolor="white" strokeweight=".75492mm">
                  <v:path arrowok="t" o:connecttype="custom" o:connectlocs="0,0;11462,0" o:connectangles="0,0"/>
                </v:shape>
                <v:shape id="Freeform 121" o:spid="_x0000_s1104" style="position:absolute;left:8719;top:1519;width:2696;height:3744;visibility:visible;mso-wrap-style:square;v-text-anchor:top" coordsize="2696,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" path="m,3743r2695,l2695,,,,,3743xe" stroked="f">
                  <v:path arrowok="t" o:connecttype="custom" o:connectlocs="0,3743;2695,3743;2695,0;0,0;0,3743" o:connectangles="0,0,0,0,0"/>
                </v:shape>
                <v:shape id="Freeform 122" o:spid="_x0000_s1105" style="position:absolute;left:8719;top:5260;width:2696;height:20;visibility:visible;mso-wrap-style:square;v-text-anchor:top" coordsize="2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" path="m,l2695,e" filled="f" strokeweight=".4pt">
                  <v:path arrowok="t" o:connecttype="custom" o:connectlocs="0,0;2695,0" o:connectangles="0,0"/>
                </v:shape>
                <v:shape id="Freeform 123" o:spid="_x0000_s1106" style="position:absolute;left:8721;top:1523;width:20;height:3734;visibility:visible;mso-wrap-style:square;v-text-anchor:top" coordsize="20,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" path="m,l,3734e" filled="f" strokeweight=".1199mm">
                  <v:path arrowok="t" o:connecttype="custom" o:connectlocs="0,0;0,3734" o:connectangles="0,0"/>
                </v:shape>
                <v:shape id="Freeform 124" o:spid="_x0000_s1107" style="position:absolute;left:8719;top:1522;width:2696;height:20;visibility:visible;mso-wrap-style:square;v-text-anchor:top" coordsize="2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" path="m,l2695,e" filled="f" strokeweight=".1058mm">
                  <v:path arrowok="t" o:connecttype="custom" o:connectlocs="0,0;2695,0" o:connectangles="0,0"/>
                </v:shape>
                <v:shape id="Freeform 125" o:spid="_x0000_s1108" style="position:absolute;left:11411;top:1523;width:20;height:3735;visibility:visible;mso-wrap-style:square;v-text-anchor:top" coordsize="20,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" path="m,l,3734e" filled="f" strokeweight=".1199mm">
                  <v:path arrowok="t" o:connecttype="custom" o:connectlocs="0,0;0,3734" o:connectangles="0,0"/>
                </v:shape>
                <v:shape id="Freeform 126" o:spid="_x0000_s1109" style="position:absolute;left:8719;top:5944;width:2696;height:5559;visibility:visible;mso-wrap-style:square;v-text-anchor:top" coordsize="2696,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" path="m,5558r2695,l2695,,,,,5558xe" stroked="f">
                  <v:path arrowok="t" o:connecttype="custom" o:connectlocs="0,5558;2695,5558;2695,0;0,0;0,5558" o:connectangles="0,0,0,0,0"/>
                </v:shape>
                <v:shape id="Freeform 127" o:spid="_x0000_s1110" style="position:absolute;left:8719;top:11501;width:2696;height:20;visibility:visible;mso-wrap-style:square;v-text-anchor:top" coordsize="2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" path="m,l2695,e" filled="f" strokeweight=".14108mm">
                  <v:path arrowok="t" o:connecttype="custom" o:connectlocs="0,0;2695,0" o:connectangles="0,0"/>
                </v:shape>
                <v:shape id="Freeform 128" o:spid="_x0000_s1111" style="position:absolute;left:8721;top:5949;width:20;height:5548;visibility:visible;mso-wrap-style:square;v-text-anchor:top" coordsize="20,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" path="m,l,5548e" filled="f" strokeweight=".1199mm">
                  <v:path arrowok="t" o:connecttype="custom" o:connectlocs="0,0;0,5548" o:connectangles="0,0"/>
                </v:shape>
                <v:shape id="Freeform 129" o:spid="_x0000_s1112" style="position:absolute;left:8719;top:5947;width:2696;height:20;visibility:visible;mso-wrap-style:square;v-text-anchor:top" coordsize="2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" path="m,l2695,e" filled="f" strokeweight=".4pt">
                  <v:path arrowok="t" o:connecttype="custom" o:connectlocs="0,0;2695,0" o:connectangles="0,0"/>
                </v:shape>
                <v:shape id="Freeform 130" o:spid="_x0000_s1113" style="position:absolute;left:11411;top:5949;width:20;height:5549;visibility:visible;mso-wrap-style:square;v-text-anchor:top" coordsize="20,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" path="m,l,5548e" filled="f" strokeweight=".1199mm">
                  <v:path arrowok="t" o:connecttype="custom" o:connectlocs="0,0;0,5548" o:connectangles="0,0"/>
                </v:shape>
                <v:shape id="Freeform 131" o:spid="_x0000_s1114" style="position:absolute;left:8750;top:12439;width:2693;height:1193;visibility:visible;mso-wrap-style:square;v-text-anchor:top" coordsize="2693,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" path="m,1192r2692,l2692,,,,,1192xe" stroked="f">
                  <v:path arrowok="t" o:connecttype="custom" o:connectlocs="0,1192;2692,1192;2692,0;0,0;0,1192" o:connectangles="0,0,0,0,0"/>
                </v:shape>
                <v:shape id="Freeform 132" o:spid="_x0000_s1115" style="position:absolute;left:8750;top:13630;width:2693;height:20;visibility:visible;mso-wrap-style:square;v-text-anchor:top" coordsize="2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" path="m,l2692,e" filled="f" strokeweight=".3pt">
                  <v:path arrowok="t" o:connecttype="custom" o:connectlocs="0,0;2692,0" o:connectangles="0,0"/>
                </v:shape>
                <v:shape id="Freeform 133" o:spid="_x0000_s1116" style="position:absolute;left:8752;top:12443;width:20;height:1184;visibility:visible;mso-wrap-style:square;v-text-anchor:top" coordsize="20,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" path="m,l,1183e" filled="f" strokeweight=".1199mm">
                  <v:path arrowok="t" o:connecttype="custom" o:connectlocs="0,0;0,1183" o:connectangles="0,0"/>
                </v:shape>
                <v:shape id="Freeform 134" o:spid="_x0000_s1117" style="position:absolute;left:8750;top:12442;width:2693;height:20;visibility:visible;mso-wrap-style:square;v-text-anchor:top" coordsize="2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" path="m,l2692,e" filled="f" strokeweight=".3pt">
                  <v:path arrowok="t" o:connecttype="custom" o:connectlocs="0,0;2692,0" o:connectangles="0,0"/>
                </v:shape>
                <v:shape id="Freeform 135" o:spid="_x0000_s1118" style="position:absolute;left:11440;top:12443;width:20;height:1184;visibility:visible;mso-wrap-style:square;v-text-anchor:top" coordsize="20,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" path="m,l,1183e" filled="f" strokeweight=".1199mm">
                  <v:path arrowok="t" o:connecttype="custom" o:connectlocs="0,0;0,1183" o:connectangles="0,0"/>
                </v:shape>
                <v:rect id="Rectangle 136" o:spid="_x0000_s1119" style="position:absolute;left:1442;top:12679;width:244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" filled="f" stroked="f">
                  <v:textbox inset="0,0,0,0">
                    <w:txbxContent>
                      <w:p w14:paraId="7B9291F5" w14:textId="5B97C449" w:rsidR="007A3984" w:rsidRDefault="008768EF" w:rsidP="00EF654F">
                        <w:pPr>
                          <w:spacing w:line="1720" w:lineRule="atLeast"/>
                        </w:pPr>
                        <w:r>
                          <w:rPr>
                            <w:rFonts w:ascii="Times New Roman" w:hAnsi="Times New Roman"/>
                            <w:noProof/>
                          </w:rPr>
                          <w:drawing>
                            <wp:inline distT="0" distB="0" distL="0" distR="0" wp14:anchorId="1B7B7B1D" wp14:editId="75B697D5">
                              <wp:extent cx="1562100" cy="1104900"/>
                              <wp:effectExtent l="0" t="0" r="0" b="0"/>
                              <wp:docPr id="21"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104900"/>
                                      </a:xfrm>
                                      <a:prstGeom prst="rect">
                                        <a:avLst/>
                                      </a:prstGeom>
                                      <a:noFill/>
                                      <a:ln>
                                        <a:noFill/>
                                      </a:ln>
                                    </pic:spPr>
                                  </pic:pic>
                                </a:graphicData>
                              </a:graphic>
                            </wp:inline>
                          </w:drawing>
                        </w:r>
                      </w:p>
                      <w:p w14:paraId="40F660FC" w14:textId="77777777" w:rsidR="007A3984" w:rsidRDefault="007A3984" w:rsidP="00EF654F"/>
                    </w:txbxContent>
                  </v:textbox>
                </v:rect>
                <w10:wrap anchorx="page" anchory="page"/>
              </v:group>
            </w:pict>
          </mc:Fallback>
        </mc:AlternateContent>
      </w:r>
      <w:r w:rsidR="00EF654F" w:rsidRPr="00EF654F">
        <w:rPr>
          <w:rFonts w:cs="Arial"/>
          <w:lang w:eastAsia="en-GB"/>
        </w:rPr>
        <w:t>The</w:t>
      </w:r>
      <w:r w:rsidR="00EF654F" w:rsidRPr="00EF654F">
        <w:rPr>
          <w:rFonts w:cs="Arial"/>
          <w:spacing w:val="-6"/>
          <w:lang w:eastAsia="en-GB"/>
        </w:rPr>
        <w:t xml:space="preserve"> </w:t>
      </w:r>
      <w:r w:rsidR="00EF654F" w:rsidRPr="00EF654F">
        <w:rPr>
          <w:rFonts w:cs="Arial"/>
          <w:spacing w:val="-1"/>
          <w:lang w:eastAsia="en-GB"/>
        </w:rPr>
        <w:t>storage</w:t>
      </w:r>
      <w:r w:rsidR="00EF654F" w:rsidRPr="00EF654F">
        <w:rPr>
          <w:rFonts w:cs="Arial"/>
          <w:spacing w:val="-6"/>
          <w:lang w:eastAsia="en-GB"/>
        </w:rPr>
        <w:t xml:space="preserve"> </w:t>
      </w:r>
      <w:r w:rsidR="00EF654F" w:rsidRPr="00EF654F">
        <w:rPr>
          <w:rFonts w:cs="Arial"/>
          <w:spacing w:val="-1"/>
          <w:lang w:eastAsia="en-GB"/>
        </w:rPr>
        <w:t>of</w:t>
      </w:r>
      <w:r w:rsidR="00EF654F" w:rsidRPr="00EF654F">
        <w:rPr>
          <w:rFonts w:cs="Arial"/>
          <w:spacing w:val="-4"/>
          <w:lang w:eastAsia="en-GB"/>
        </w:rPr>
        <w:t xml:space="preserve"> </w:t>
      </w:r>
      <w:r w:rsidR="00EF654F" w:rsidRPr="00EF654F">
        <w:rPr>
          <w:rFonts w:cs="Arial"/>
          <w:spacing w:val="-1"/>
          <w:lang w:eastAsia="en-GB"/>
        </w:rPr>
        <w:t>rubbish,</w:t>
      </w:r>
      <w:r w:rsidR="00EF654F" w:rsidRPr="00EF654F">
        <w:rPr>
          <w:rFonts w:cs="Arial"/>
          <w:spacing w:val="-6"/>
          <w:lang w:eastAsia="en-GB"/>
        </w:rPr>
        <w:t xml:space="preserve"> </w:t>
      </w:r>
      <w:r w:rsidR="00EF654F" w:rsidRPr="00EF654F">
        <w:rPr>
          <w:rFonts w:cs="Arial"/>
          <w:lang w:eastAsia="en-GB"/>
        </w:rPr>
        <w:t>cardboard</w:t>
      </w:r>
      <w:r w:rsidR="00EF654F" w:rsidRPr="00EF654F">
        <w:rPr>
          <w:rFonts w:cs="Arial"/>
          <w:spacing w:val="-8"/>
          <w:lang w:eastAsia="en-GB"/>
        </w:rPr>
        <w:t xml:space="preserve"> </w:t>
      </w:r>
      <w:r w:rsidR="00EF654F" w:rsidRPr="00EF654F">
        <w:rPr>
          <w:rFonts w:cs="Arial"/>
          <w:lang w:eastAsia="en-GB"/>
        </w:rPr>
        <w:t>or</w:t>
      </w:r>
      <w:r w:rsidR="00EF654F" w:rsidRPr="00EF654F">
        <w:rPr>
          <w:rFonts w:cs="Arial"/>
          <w:spacing w:val="-8"/>
          <w:lang w:eastAsia="en-GB"/>
        </w:rPr>
        <w:t xml:space="preserve"> </w:t>
      </w:r>
      <w:r w:rsidR="00EF654F" w:rsidRPr="00EF654F">
        <w:rPr>
          <w:rFonts w:cs="Arial"/>
          <w:lang w:eastAsia="en-GB"/>
        </w:rPr>
        <w:t>other</w:t>
      </w:r>
      <w:r w:rsidR="00EF654F" w:rsidRPr="00EF654F">
        <w:rPr>
          <w:rFonts w:cs="Arial"/>
          <w:spacing w:val="30"/>
          <w:w w:val="99"/>
          <w:lang w:eastAsia="en-GB"/>
        </w:rPr>
        <w:t xml:space="preserve"> </w:t>
      </w:r>
      <w:r w:rsidR="00EF654F" w:rsidRPr="00EF654F">
        <w:rPr>
          <w:rFonts w:cs="Arial"/>
          <w:spacing w:val="-1"/>
          <w:lang w:eastAsia="en-GB"/>
        </w:rPr>
        <w:t>flammable</w:t>
      </w:r>
      <w:r w:rsidR="00EF654F" w:rsidRPr="00EF654F">
        <w:rPr>
          <w:rFonts w:cs="Arial"/>
          <w:spacing w:val="-8"/>
          <w:lang w:eastAsia="en-GB"/>
        </w:rPr>
        <w:t xml:space="preserve"> </w:t>
      </w:r>
      <w:r w:rsidR="00EF654F" w:rsidRPr="00EF654F">
        <w:rPr>
          <w:rFonts w:cs="Arial"/>
          <w:lang w:eastAsia="en-GB"/>
        </w:rPr>
        <w:t>material</w:t>
      </w:r>
      <w:r w:rsidR="00EF654F" w:rsidRPr="00EF654F">
        <w:rPr>
          <w:rFonts w:cs="Arial"/>
          <w:spacing w:val="-6"/>
          <w:lang w:eastAsia="en-GB"/>
        </w:rPr>
        <w:t xml:space="preserve"> </w:t>
      </w:r>
      <w:r w:rsidR="00EF654F" w:rsidRPr="00EF654F">
        <w:rPr>
          <w:rFonts w:cs="Arial"/>
          <w:spacing w:val="-1"/>
          <w:lang w:eastAsia="en-GB"/>
        </w:rPr>
        <w:t>should</w:t>
      </w:r>
      <w:r w:rsidR="00EF654F" w:rsidRPr="00EF654F">
        <w:rPr>
          <w:rFonts w:cs="Arial"/>
          <w:spacing w:val="-7"/>
          <w:lang w:eastAsia="en-GB"/>
        </w:rPr>
        <w:t xml:space="preserve"> </w:t>
      </w:r>
      <w:r w:rsidR="00EF654F" w:rsidRPr="00EF654F">
        <w:rPr>
          <w:rFonts w:cs="Arial"/>
          <w:lang w:eastAsia="en-GB"/>
        </w:rPr>
        <w:t>not</w:t>
      </w:r>
      <w:r w:rsidR="00EF654F" w:rsidRPr="00EF654F">
        <w:rPr>
          <w:rFonts w:cs="Arial"/>
          <w:spacing w:val="-8"/>
          <w:lang w:eastAsia="en-GB"/>
        </w:rPr>
        <w:t xml:space="preserve"> </w:t>
      </w:r>
      <w:r w:rsidR="00EF654F" w:rsidRPr="00EF654F">
        <w:rPr>
          <w:rFonts w:cs="Arial"/>
          <w:lang w:eastAsia="en-GB"/>
        </w:rPr>
        <w:t>be</w:t>
      </w:r>
      <w:r w:rsidR="00EF654F" w:rsidRPr="00EF654F">
        <w:rPr>
          <w:rFonts w:cs="Arial"/>
          <w:spacing w:val="-7"/>
          <w:lang w:eastAsia="en-GB"/>
        </w:rPr>
        <w:t xml:space="preserve"> </w:t>
      </w:r>
      <w:r w:rsidR="00EF654F" w:rsidRPr="00EF654F">
        <w:rPr>
          <w:rFonts w:cs="Arial"/>
          <w:lang w:eastAsia="en-GB"/>
        </w:rPr>
        <w:t>near</w:t>
      </w:r>
      <w:r w:rsidR="00EF654F" w:rsidRPr="00EF654F">
        <w:rPr>
          <w:rFonts w:cs="Arial"/>
          <w:spacing w:val="-9"/>
          <w:lang w:eastAsia="en-GB"/>
        </w:rPr>
        <w:t xml:space="preserve"> </w:t>
      </w:r>
      <w:r w:rsidR="00EF654F" w:rsidRPr="00EF654F">
        <w:rPr>
          <w:rFonts w:cs="Arial"/>
          <w:lang w:eastAsia="en-GB"/>
        </w:rPr>
        <w:t>to</w:t>
      </w:r>
      <w:r w:rsidR="00EF654F" w:rsidRPr="00EF654F">
        <w:rPr>
          <w:rFonts w:cs="Arial"/>
          <w:spacing w:val="-5"/>
          <w:lang w:eastAsia="en-GB"/>
        </w:rPr>
        <w:t xml:space="preserve"> </w:t>
      </w:r>
      <w:r w:rsidR="00EF654F" w:rsidRPr="00EF654F">
        <w:rPr>
          <w:rFonts w:cs="Arial"/>
          <w:spacing w:val="-1"/>
          <w:lang w:eastAsia="en-GB"/>
        </w:rPr>
        <w:t>the</w:t>
      </w:r>
      <w:r w:rsidR="00EF654F" w:rsidRPr="00EF654F">
        <w:rPr>
          <w:rFonts w:cs="Arial"/>
          <w:spacing w:val="38"/>
          <w:w w:val="99"/>
          <w:lang w:eastAsia="en-GB"/>
        </w:rPr>
        <w:t xml:space="preserve"> </w:t>
      </w:r>
      <w:r w:rsidR="00EF654F" w:rsidRPr="00EF654F">
        <w:rPr>
          <w:rFonts w:cs="Arial"/>
          <w:lang w:eastAsia="en-GB"/>
        </w:rPr>
        <w:t>LPG</w:t>
      </w:r>
      <w:r w:rsidR="00EF654F" w:rsidRPr="00EF654F">
        <w:rPr>
          <w:rFonts w:cs="Arial"/>
          <w:spacing w:val="-7"/>
          <w:lang w:eastAsia="en-GB"/>
        </w:rPr>
        <w:t xml:space="preserve"> </w:t>
      </w:r>
      <w:r w:rsidR="00EF654F" w:rsidRPr="00EF654F">
        <w:rPr>
          <w:rFonts w:cs="Arial"/>
          <w:spacing w:val="-1"/>
          <w:lang w:eastAsia="en-GB"/>
        </w:rPr>
        <w:t>cylinders.</w:t>
      </w:r>
      <w:r w:rsidR="00EF654F" w:rsidRPr="00EF654F">
        <w:rPr>
          <w:rFonts w:cs="Arial"/>
          <w:spacing w:val="54"/>
          <w:lang w:eastAsia="en-GB"/>
        </w:rPr>
        <w:t xml:space="preserve"> </w:t>
      </w:r>
      <w:r w:rsidR="00EF654F" w:rsidRPr="00EF654F">
        <w:rPr>
          <w:rFonts w:cs="Arial"/>
          <w:lang w:eastAsia="en-GB"/>
        </w:rPr>
        <w:t>A</w:t>
      </w:r>
      <w:r w:rsidR="00EF654F" w:rsidRPr="00EF654F">
        <w:rPr>
          <w:rFonts w:cs="Arial"/>
          <w:spacing w:val="-9"/>
          <w:lang w:eastAsia="en-GB"/>
        </w:rPr>
        <w:t xml:space="preserve"> </w:t>
      </w:r>
      <w:r w:rsidR="00EF654F" w:rsidRPr="00EF654F">
        <w:rPr>
          <w:rFonts w:cs="Arial"/>
          <w:spacing w:val="-1"/>
          <w:lang w:eastAsia="en-GB"/>
        </w:rPr>
        <w:t>physical</w:t>
      </w:r>
      <w:r w:rsidR="00EF654F" w:rsidRPr="00EF654F">
        <w:rPr>
          <w:rFonts w:cs="Arial"/>
          <w:spacing w:val="-7"/>
          <w:lang w:eastAsia="en-GB"/>
        </w:rPr>
        <w:t xml:space="preserve"> </w:t>
      </w:r>
      <w:r w:rsidR="00EF654F" w:rsidRPr="00EF654F">
        <w:rPr>
          <w:rFonts w:cs="Arial"/>
          <w:lang w:eastAsia="en-GB"/>
        </w:rPr>
        <w:t>barrier</w:t>
      </w:r>
      <w:r w:rsidR="00EF654F" w:rsidRPr="00EF654F">
        <w:rPr>
          <w:rFonts w:cs="Arial"/>
          <w:spacing w:val="-8"/>
          <w:lang w:eastAsia="en-GB"/>
        </w:rPr>
        <w:t xml:space="preserve"> </w:t>
      </w:r>
      <w:r w:rsidR="00EF654F" w:rsidRPr="00EF654F">
        <w:rPr>
          <w:rFonts w:cs="Arial"/>
          <w:spacing w:val="-1"/>
          <w:lang w:eastAsia="en-GB"/>
        </w:rPr>
        <w:t>protecting</w:t>
      </w:r>
      <w:r w:rsidR="00EF654F" w:rsidRPr="00EF654F">
        <w:rPr>
          <w:rFonts w:cs="Arial"/>
          <w:spacing w:val="49"/>
          <w:w w:val="99"/>
          <w:lang w:eastAsia="en-GB"/>
        </w:rPr>
        <w:t xml:space="preserve"> </w:t>
      </w:r>
      <w:r w:rsidR="00EF654F" w:rsidRPr="00EF654F">
        <w:rPr>
          <w:rFonts w:cs="Arial"/>
          <w:lang w:eastAsia="en-GB"/>
        </w:rPr>
        <w:t>the</w:t>
      </w:r>
      <w:r w:rsidR="00EF654F" w:rsidRPr="00EF654F">
        <w:rPr>
          <w:rFonts w:cs="Arial"/>
          <w:spacing w:val="-6"/>
          <w:lang w:eastAsia="en-GB"/>
        </w:rPr>
        <w:t xml:space="preserve"> </w:t>
      </w:r>
      <w:r w:rsidR="00EF654F" w:rsidRPr="00EF654F">
        <w:rPr>
          <w:rFonts w:cs="Arial"/>
          <w:spacing w:val="-1"/>
          <w:lang w:eastAsia="en-GB"/>
        </w:rPr>
        <w:t>space</w:t>
      </w:r>
      <w:r w:rsidR="00EF654F" w:rsidRPr="00EF654F">
        <w:rPr>
          <w:rFonts w:cs="Arial"/>
          <w:spacing w:val="-7"/>
          <w:lang w:eastAsia="en-GB"/>
        </w:rPr>
        <w:t xml:space="preserve"> </w:t>
      </w:r>
      <w:r w:rsidR="00EF654F" w:rsidRPr="00EF654F">
        <w:rPr>
          <w:rFonts w:cs="Arial"/>
          <w:lang w:eastAsia="en-GB"/>
        </w:rPr>
        <w:t>around</w:t>
      </w:r>
      <w:r w:rsidR="00EF654F" w:rsidRPr="00EF654F">
        <w:rPr>
          <w:rFonts w:cs="Arial"/>
          <w:spacing w:val="-8"/>
          <w:lang w:eastAsia="en-GB"/>
        </w:rPr>
        <w:t xml:space="preserve"> </w:t>
      </w:r>
      <w:r w:rsidR="00EF654F" w:rsidRPr="00EF654F">
        <w:rPr>
          <w:rFonts w:cs="Arial"/>
          <w:lang w:eastAsia="en-GB"/>
        </w:rPr>
        <w:t>the</w:t>
      </w:r>
      <w:r w:rsidR="00EF654F" w:rsidRPr="00EF654F">
        <w:rPr>
          <w:rFonts w:cs="Arial"/>
          <w:spacing w:val="-7"/>
          <w:lang w:eastAsia="en-GB"/>
        </w:rPr>
        <w:t xml:space="preserve"> </w:t>
      </w:r>
      <w:r w:rsidR="00EF654F" w:rsidRPr="00EF654F">
        <w:rPr>
          <w:rFonts w:cs="Arial"/>
          <w:spacing w:val="-1"/>
          <w:lang w:eastAsia="en-GB"/>
        </w:rPr>
        <w:t>cylinders</w:t>
      </w:r>
      <w:r w:rsidR="00EF654F" w:rsidRPr="00EF654F">
        <w:rPr>
          <w:rFonts w:cs="Arial"/>
          <w:spacing w:val="-6"/>
          <w:lang w:eastAsia="en-GB"/>
        </w:rPr>
        <w:t xml:space="preserve"> </w:t>
      </w:r>
      <w:r w:rsidR="00EF654F" w:rsidRPr="00EF654F">
        <w:rPr>
          <w:rFonts w:cs="Arial"/>
          <w:spacing w:val="-1"/>
          <w:lang w:eastAsia="en-GB"/>
        </w:rPr>
        <w:t>is</w:t>
      </w:r>
      <w:r w:rsidR="00EF654F" w:rsidRPr="00EF654F">
        <w:rPr>
          <w:rFonts w:cs="Arial"/>
          <w:spacing w:val="21"/>
          <w:w w:val="99"/>
          <w:lang w:eastAsia="en-GB"/>
        </w:rPr>
        <w:t xml:space="preserve"> </w:t>
      </w:r>
      <w:r w:rsidR="00EF654F" w:rsidRPr="00EF654F">
        <w:rPr>
          <w:rFonts w:cs="Arial"/>
          <w:lang w:eastAsia="en-GB"/>
        </w:rPr>
        <w:t>recommended.</w:t>
      </w:r>
    </w:p>
    <w:p w14:paraId="7560E156" w14:textId="77777777" w:rsidR="00EF654F" w:rsidRPr="00EF654F" w:rsidRDefault="00EF654F" w:rsidP="00A37E0B">
      <w:pPr>
        <w:widowControl w:val="0"/>
        <w:kinsoku w:val="0"/>
        <w:overflowPunct w:val="0"/>
        <w:autoSpaceDE w:val="0"/>
        <w:autoSpaceDN w:val="0"/>
        <w:adjustRightInd w:val="0"/>
        <w:spacing w:before="69"/>
        <w:ind w:left="284"/>
        <w:rPr>
          <w:rFonts w:cs="Arial"/>
          <w:lang w:eastAsia="en-GB"/>
        </w:rPr>
      </w:pPr>
      <w:r w:rsidRPr="00EF654F">
        <w:rPr>
          <w:rFonts w:ascii="Times New Roman" w:hAnsi="Times New Roman"/>
          <w:lang w:eastAsia="en-GB"/>
        </w:rPr>
        <w:br w:type="column"/>
      </w:r>
      <w:r w:rsidRPr="00EF654F">
        <w:rPr>
          <w:rFonts w:cs="Arial"/>
          <w:lang w:eastAsia="en-GB"/>
        </w:rPr>
        <w:t>To</w:t>
      </w:r>
      <w:r w:rsidRPr="00EF654F">
        <w:rPr>
          <w:rFonts w:cs="Arial"/>
          <w:spacing w:val="-7"/>
          <w:lang w:eastAsia="en-GB"/>
        </w:rPr>
        <w:t xml:space="preserve"> </w:t>
      </w:r>
      <w:r w:rsidRPr="00EF654F">
        <w:rPr>
          <w:rFonts w:cs="Arial"/>
          <w:lang w:eastAsia="en-GB"/>
        </w:rPr>
        <w:t>prevent</w:t>
      </w:r>
      <w:r w:rsidRPr="00EF654F">
        <w:rPr>
          <w:rFonts w:cs="Arial"/>
          <w:spacing w:val="-7"/>
          <w:lang w:eastAsia="en-GB"/>
        </w:rPr>
        <w:t xml:space="preserve"> </w:t>
      </w:r>
      <w:r w:rsidRPr="00EF654F">
        <w:rPr>
          <w:rFonts w:cs="Arial"/>
          <w:lang w:eastAsia="en-GB"/>
        </w:rPr>
        <w:t>a</w:t>
      </w:r>
      <w:r w:rsidRPr="00EF654F">
        <w:rPr>
          <w:rFonts w:cs="Arial"/>
          <w:spacing w:val="-6"/>
          <w:lang w:eastAsia="en-GB"/>
        </w:rPr>
        <w:t xml:space="preserve"> </w:t>
      </w:r>
      <w:r w:rsidRPr="00EF654F">
        <w:rPr>
          <w:rFonts w:cs="Arial"/>
          <w:lang w:eastAsia="en-GB"/>
        </w:rPr>
        <w:t>fire</w:t>
      </w:r>
      <w:r w:rsidR="00C43F8A">
        <w:rPr>
          <w:rFonts w:cs="Arial"/>
          <w:lang w:eastAsia="en-GB"/>
        </w:rPr>
        <w:t xml:space="preserve"> </w:t>
      </w:r>
      <w:r w:rsidRPr="00EF654F">
        <w:rPr>
          <w:rFonts w:cs="Arial"/>
          <w:spacing w:val="-1"/>
          <w:lang w:eastAsia="en-GB"/>
        </w:rPr>
        <w:t>from</w:t>
      </w:r>
      <w:r w:rsidRPr="00EF654F">
        <w:rPr>
          <w:rFonts w:cs="Arial"/>
          <w:spacing w:val="25"/>
          <w:w w:val="99"/>
          <w:lang w:eastAsia="en-GB"/>
        </w:rPr>
        <w:t xml:space="preserve"> </w:t>
      </w:r>
      <w:r w:rsidRPr="00EF654F">
        <w:rPr>
          <w:rFonts w:cs="Arial"/>
          <w:spacing w:val="-1"/>
          <w:lang w:eastAsia="en-GB"/>
        </w:rPr>
        <w:t>occurring.</w:t>
      </w:r>
    </w:p>
    <w:p w14:paraId="20B19821" w14:textId="77777777" w:rsidR="00A37E0B" w:rsidRDefault="00EF654F" w:rsidP="00A37E0B">
      <w:pPr>
        <w:widowControl w:val="0"/>
        <w:tabs>
          <w:tab w:val="left" w:pos="1246"/>
        </w:tabs>
        <w:kinsoku w:val="0"/>
        <w:overflowPunct w:val="0"/>
        <w:autoSpaceDE w:val="0"/>
        <w:autoSpaceDN w:val="0"/>
        <w:adjustRightInd w:val="0"/>
        <w:spacing w:before="69"/>
        <w:ind w:left="284" w:right="115"/>
        <w:rPr>
          <w:rFonts w:cs="Arial"/>
          <w:spacing w:val="-1"/>
          <w:lang w:eastAsia="en-GB"/>
        </w:rPr>
      </w:pPr>
      <w:r w:rsidRPr="00EF654F">
        <w:rPr>
          <w:rFonts w:ascii="Times New Roman" w:hAnsi="Times New Roman"/>
          <w:lang w:eastAsia="en-GB"/>
        </w:rPr>
        <w:br w:type="column"/>
      </w:r>
      <w:r w:rsidRPr="00EF654F">
        <w:rPr>
          <w:rFonts w:cs="Arial"/>
          <w:spacing w:val="-1"/>
          <w:lang w:eastAsia="en-GB"/>
        </w:rPr>
        <w:t>Do</w:t>
      </w:r>
      <w:r w:rsidRPr="00EF654F">
        <w:rPr>
          <w:rFonts w:cs="Arial"/>
          <w:spacing w:val="-5"/>
          <w:lang w:eastAsia="en-GB"/>
        </w:rPr>
        <w:t xml:space="preserve"> </w:t>
      </w:r>
      <w:r w:rsidRPr="00EF654F">
        <w:rPr>
          <w:rFonts w:cs="Arial"/>
          <w:spacing w:val="-1"/>
          <w:lang w:eastAsia="en-GB"/>
        </w:rPr>
        <w:t>you</w:t>
      </w:r>
      <w:r w:rsidRPr="00EF654F">
        <w:rPr>
          <w:rFonts w:cs="Arial"/>
          <w:spacing w:val="-4"/>
          <w:lang w:eastAsia="en-GB"/>
        </w:rPr>
        <w:t xml:space="preserve"> </w:t>
      </w:r>
      <w:r w:rsidRPr="00EF654F">
        <w:rPr>
          <w:rFonts w:cs="Arial"/>
          <w:lang w:eastAsia="en-GB"/>
        </w:rPr>
        <w:t>keep</w:t>
      </w:r>
      <w:r w:rsidRPr="00EF654F">
        <w:rPr>
          <w:rFonts w:cs="Arial"/>
          <w:spacing w:val="-6"/>
          <w:lang w:eastAsia="en-GB"/>
        </w:rPr>
        <w:t xml:space="preserve"> </w:t>
      </w:r>
      <w:r w:rsidRPr="00EF654F">
        <w:rPr>
          <w:rFonts w:cs="Arial"/>
          <w:spacing w:val="-1"/>
          <w:lang w:eastAsia="en-GB"/>
        </w:rPr>
        <w:t>the</w:t>
      </w:r>
      <w:r w:rsidRPr="00EF654F">
        <w:rPr>
          <w:rFonts w:cs="Arial"/>
          <w:spacing w:val="-4"/>
          <w:lang w:eastAsia="en-GB"/>
        </w:rPr>
        <w:t xml:space="preserve"> </w:t>
      </w:r>
      <w:r w:rsidRPr="00EF654F">
        <w:rPr>
          <w:rFonts w:cs="Arial"/>
          <w:spacing w:val="-1"/>
          <w:lang w:eastAsia="en-GB"/>
        </w:rPr>
        <w:t>area</w:t>
      </w:r>
      <w:r w:rsidRPr="00EF654F">
        <w:rPr>
          <w:rFonts w:cs="Arial"/>
          <w:spacing w:val="28"/>
          <w:w w:val="99"/>
          <w:lang w:eastAsia="en-GB"/>
        </w:rPr>
        <w:t xml:space="preserve"> </w:t>
      </w:r>
      <w:r w:rsidRPr="00EF654F">
        <w:rPr>
          <w:rFonts w:cs="Arial"/>
          <w:lang w:eastAsia="en-GB"/>
        </w:rPr>
        <w:t>surrounding</w:t>
      </w:r>
      <w:r w:rsidRPr="00EF654F">
        <w:rPr>
          <w:rFonts w:cs="Arial"/>
          <w:spacing w:val="-11"/>
          <w:lang w:eastAsia="en-GB"/>
        </w:rPr>
        <w:t xml:space="preserve"> </w:t>
      </w:r>
      <w:r w:rsidRPr="00EF654F">
        <w:rPr>
          <w:rFonts w:cs="Arial"/>
          <w:spacing w:val="-1"/>
          <w:lang w:eastAsia="en-GB"/>
        </w:rPr>
        <w:t>the</w:t>
      </w:r>
      <w:r w:rsidRPr="00EF654F">
        <w:rPr>
          <w:rFonts w:cs="Arial"/>
          <w:spacing w:val="-9"/>
          <w:lang w:eastAsia="en-GB"/>
        </w:rPr>
        <w:t xml:space="preserve"> </w:t>
      </w:r>
      <w:r w:rsidRPr="00EF654F">
        <w:rPr>
          <w:rFonts w:cs="Arial"/>
          <w:spacing w:val="-1"/>
          <w:lang w:eastAsia="en-GB"/>
        </w:rPr>
        <w:t>cylinder</w:t>
      </w:r>
      <w:r w:rsidRPr="00EF654F">
        <w:rPr>
          <w:rFonts w:cs="Arial"/>
          <w:spacing w:val="-12"/>
          <w:lang w:eastAsia="en-GB"/>
        </w:rPr>
        <w:t xml:space="preserve"> </w:t>
      </w:r>
      <w:r w:rsidRPr="00EF654F">
        <w:rPr>
          <w:rFonts w:cs="Arial"/>
          <w:lang w:eastAsia="en-GB"/>
        </w:rPr>
        <w:t>free</w:t>
      </w:r>
      <w:r w:rsidRPr="00EF654F">
        <w:rPr>
          <w:rFonts w:cs="Arial"/>
          <w:spacing w:val="20"/>
          <w:w w:val="99"/>
          <w:lang w:eastAsia="en-GB"/>
        </w:rPr>
        <w:t xml:space="preserve"> </w:t>
      </w:r>
      <w:r w:rsidRPr="00EF654F">
        <w:rPr>
          <w:rFonts w:cs="Arial"/>
          <w:spacing w:val="-1"/>
          <w:lang w:eastAsia="en-GB"/>
        </w:rPr>
        <w:t>from</w:t>
      </w:r>
      <w:r w:rsidRPr="00EF654F">
        <w:rPr>
          <w:rFonts w:cs="Arial"/>
          <w:spacing w:val="-8"/>
          <w:lang w:eastAsia="en-GB"/>
        </w:rPr>
        <w:t xml:space="preserve"> </w:t>
      </w:r>
      <w:r w:rsidRPr="00EF654F">
        <w:rPr>
          <w:rFonts w:cs="Arial"/>
          <w:spacing w:val="-1"/>
          <w:lang w:eastAsia="en-GB"/>
        </w:rPr>
        <w:t>rubbish,</w:t>
      </w:r>
      <w:r w:rsidRPr="00EF654F">
        <w:rPr>
          <w:rFonts w:cs="Arial"/>
          <w:spacing w:val="-11"/>
          <w:lang w:eastAsia="en-GB"/>
        </w:rPr>
        <w:t xml:space="preserve"> </w:t>
      </w:r>
      <w:r w:rsidRPr="00EF654F">
        <w:rPr>
          <w:rFonts w:cs="Arial"/>
          <w:spacing w:val="-1"/>
          <w:lang w:eastAsia="en-GB"/>
        </w:rPr>
        <w:t>cardboard</w:t>
      </w:r>
      <w:r w:rsidRPr="00EF654F">
        <w:rPr>
          <w:rFonts w:cs="Arial"/>
          <w:spacing w:val="-9"/>
          <w:lang w:eastAsia="en-GB"/>
        </w:rPr>
        <w:t xml:space="preserve"> </w:t>
      </w:r>
      <w:r w:rsidRPr="00EF654F">
        <w:rPr>
          <w:rFonts w:cs="Arial"/>
          <w:spacing w:val="-1"/>
          <w:lang w:eastAsia="en-GB"/>
        </w:rPr>
        <w:t>and</w:t>
      </w:r>
      <w:r w:rsidRPr="00EF654F">
        <w:rPr>
          <w:rFonts w:cs="Arial"/>
          <w:spacing w:val="37"/>
          <w:w w:val="99"/>
          <w:lang w:eastAsia="en-GB"/>
        </w:rPr>
        <w:t xml:space="preserve"> </w:t>
      </w:r>
      <w:r w:rsidRPr="00EF654F">
        <w:rPr>
          <w:rFonts w:cs="Arial"/>
          <w:lang w:eastAsia="en-GB"/>
        </w:rPr>
        <w:t>other</w:t>
      </w:r>
      <w:r w:rsidRPr="00EF654F">
        <w:rPr>
          <w:rFonts w:cs="Arial"/>
          <w:spacing w:val="-17"/>
          <w:lang w:eastAsia="en-GB"/>
        </w:rPr>
        <w:t xml:space="preserve"> </w:t>
      </w:r>
      <w:r w:rsidRPr="00EF654F">
        <w:rPr>
          <w:rFonts w:cs="Arial"/>
          <w:spacing w:val="-1"/>
          <w:lang w:eastAsia="en-GB"/>
        </w:rPr>
        <w:t>flammable</w:t>
      </w:r>
      <w:r w:rsidRPr="00EF654F">
        <w:rPr>
          <w:rFonts w:cs="Arial"/>
          <w:spacing w:val="-15"/>
          <w:lang w:eastAsia="en-GB"/>
        </w:rPr>
        <w:t xml:space="preserve"> </w:t>
      </w:r>
      <w:r w:rsidRPr="00EF654F">
        <w:rPr>
          <w:rFonts w:cs="Arial"/>
          <w:spacing w:val="-1"/>
          <w:lang w:eastAsia="en-GB"/>
        </w:rPr>
        <w:t>materials?</w:t>
      </w:r>
    </w:p>
    <w:p w14:paraId="4345C685" w14:textId="19976320" w:rsidR="00EF654F" w:rsidRPr="00EF654F" w:rsidRDefault="00EF654F" w:rsidP="00AA2E04">
      <w:pPr>
        <w:widowControl w:val="0"/>
        <w:tabs>
          <w:tab w:val="left" w:pos="1246"/>
        </w:tabs>
        <w:kinsoku w:val="0"/>
        <w:overflowPunct w:val="0"/>
        <w:autoSpaceDE w:val="0"/>
        <w:autoSpaceDN w:val="0"/>
        <w:adjustRightInd w:val="0"/>
        <w:ind w:left="57" w:right="57"/>
        <w:rPr>
          <w:rFonts w:ascii="Wingdings 2" w:hAnsi="Wingdings 2" w:cs="Wingdings 2"/>
          <w:lang w:eastAsia="en-GB"/>
        </w:rPr>
        <w:sectPr w:rsidR="00EF654F" w:rsidRPr="00EF654F" w:rsidSect="00493CAC">
          <w:type w:val="continuous"/>
          <w:pgSz w:w="11900" w:h="16840"/>
          <w:pgMar w:top="1240" w:right="160" w:bottom="280" w:left="160" w:header="720" w:footer="720" w:gutter="0"/>
          <w:cols w:num="3" w:space="720" w:equalWidth="0">
            <w:col w:w="4865" w:space="290"/>
            <w:col w:w="2409" w:space="742"/>
            <w:col w:w="3274"/>
          </w:cols>
          <w:noEndnote/>
        </w:sectPr>
      </w:pPr>
      <w:r w:rsidRPr="00EF654F">
        <w:rPr>
          <w:rFonts w:cs="Arial"/>
          <w:spacing w:val="38"/>
          <w:w w:val="99"/>
          <w:lang w:eastAsia="en-GB"/>
        </w:rPr>
        <w:t xml:space="preserve"> </w:t>
      </w:r>
    </w:p>
    <w:p w14:paraId="66DDA751" w14:textId="77777777" w:rsidR="00EF654F" w:rsidRPr="00EF654F" w:rsidRDefault="00A6440E" w:rsidP="00EF654F">
      <w:pPr>
        <w:widowControl w:val="0"/>
        <w:tabs>
          <w:tab w:val="left" w:pos="4279"/>
          <w:tab w:val="left" w:pos="7821"/>
        </w:tabs>
        <w:kinsoku w:val="0"/>
        <w:overflowPunct w:val="0"/>
        <w:autoSpaceDE w:val="0"/>
        <w:autoSpaceDN w:val="0"/>
        <w:adjustRightInd w:val="0"/>
        <w:spacing w:before="39"/>
        <w:outlineLvl w:val="1"/>
        <w:rPr>
          <w:rFonts w:cs="Arial"/>
          <w:color w:val="000000"/>
          <w:lang w:eastAsia="en-GB"/>
        </w:rPr>
      </w:pPr>
      <w:r>
        <w:rPr>
          <w:rFonts w:cs="Arial"/>
          <w:b/>
          <w:bCs/>
          <w:color w:val="FFFFFF"/>
          <w:lang w:eastAsia="en-GB"/>
        </w:rPr>
        <w:lastRenderedPageBreak/>
        <w:t xml:space="preserve">  </w:t>
      </w:r>
      <w:r w:rsidR="00EF654F" w:rsidRPr="00EF654F">
        <w:rPr>
          <w:rFonts w:cs="Arial"/>
          <w:b/>
          <w:bCs/>
          <w:color w:val="FFFFFF"/>
          <w:lang w:eastAsia="en-GB"/>
        </w:rPr>
        <w:t>Safety</w:t>
      </w:r>
      <w:r w:rsidR="00EF654F" w:rsidRPr="00EF654F">
        <w:rPr>
          <w:rFonts w:cs="Arial"/>
          <w:b/>
          <w:bCs/>
          <w:color w:val="FFFFFF"/>
          <w:spacing w:val="-20"/>
          <w:lang w:eastAsia="en-GB"/>
        </w:rPr>
        <w:t xml:space="preserve"> </w:t>
      </w:r>
      <w:r w:rsidR="00EF654F" w:rsidRPr="00EF654F">
        <w:rPr>
          <w:rFonts w:cs="Arial"/>
          <w:b/>
          <w:bCs/>
          <w:color w:val="FFFFFF"/>
          <w:spacing w:val="-1"/>
          <w:lang w:eastAsia="en-GB"/>
        </w:rPr>
        <w:t>Point</w:t>
      </w:r>
      <w:r w:rsidR="00EF654F" w:rsidRPr="00EF654F">
        <w:rPr>
          <w:rFonts w:cs="Arial"/>
          <w:b/>
          <w:bCs/>
          <w:color w:val="FFFFFF"/>
          <w:spacing w:val="-1"/>
          <w:lang w:eastAsia="en-GB"/>
        </w:rPr>
        <w:tab/>
      </w:r>
      <w:r w:rsidR="00EF654F" w:rsidRPr="00EF654F">
        <w:rPr>
          <w:rFonts w:cs="Arial"/>
          <w:b/>
          <w:bCs/>
          <w:color w:val="FFFFFF"/>
          <w:spacing w:val="-1"/>
          <w:w w:val="95"/>
          <w:lang w:eastAsia="en-GB"/>
        </w:rPr>
        <w:t>Why?</w:t>
      </w:r>
      <w:r w:rsidR="00EF654F" w:rsidRPr="00EF654F">
        <w:rPr>
          <w:rFonts w:cs="Arial"/>
          <w:b/>
          <w:bCs/>
          <w:color w:val="FFFFFF"/>
          <w:spacing w:val="-1"/>
          <w:w w:val="95"/>
          <w:lang w:eastAsia="en-GB"/>
        </w:rPr>
        <w:tab/>
      </w:r>
      <w:r w:rsidR="00EF654F" w:rsidRPr="00EF654F">
        <w:rPr>
          <w:rFonts w:cs="Arial"/>
          <w:b/>
          <w:bCs/>
          <w:color w:val="FFFFFF"/>
          <w:lang w:eastAsia="en-GB"/>
        </w:rPr>
        <w:t>What</w:t>
      </w:r>
      <w:r w:rsidR="00EF654F" w:rsidRPr="00EF654F">
        <w:rPr>
          <w:rFonts w:cs="Arial"/>
          <w:b/>
          <w:bCs/>
          <w:color w:val="FFFFFF"/>
          <w:spacing w:val="-6"/>
          <w:lang w:eastAsia="en-GB"/>
        </w:rPr>
        <w:t xml:space="preserve"> </w:t>
      </w:r>
      <w:r w:rsidR="00EF654F" w:rsidRPr="00EF654F">
        <w:rPr>
          <w:rFonts w:cs="Arial"/>
          <w:b/>
          <w:bCs/>
          <w:color w:val="FFFFFF"/>
          <w:spacing w:val="-1"/>
          <w:lang w:eastAsia="en-GB"/>
        </w:rPr>
        <w:t>do</w:t>
      </w:r>
      <w:r w:rsidR="00EF654F" w:rsidRPr="00EF654F">
        <w:rPr>
          <w:rFonts w:cs="Arial"/>
          <w:b/>
          <w:bCs/>
          <w:color w:val="FFFFFF"/>
          <w:spacing w:val="-4"/>
          <w:lang w:eastAsia="en-GB"/>
        </w:rPr>
        <w:t xml:space="preserve"> </w:t>
      </w:r>
      <w:r w:rsidR="00EF654F" w:rsidRPr="00EF654F">
        <w:rPr>
          <w:rFonts w:cs="Arial"/>
          <w:b/>
          <w:bCs/>
          <w:color w:val="FFFFFF"/>
          <w:spacing w:val="-3"/>
          <w:lang w:eastAsia="en-GB"/>
        </w:rPr>
        <w:t>you</w:t>
      </w:r>
      <w:r w:rsidR="00EF654F" w:rsidRPr="00EF654F">
        <w:rPr>
          <w:rFonts w:cs="Arial"/>
          <w:b/>
          <w:bCs/>
          <w:color w:val="FFFFFF"/>
          <w:spacing w:val="-6"/>
          <w:lang w:eastAsia="en-GB"/>
        </w:rPr>
        <w:t xml:space="preserve"> </w:t>
      </w:r>
      <w:r w:rsidR="00EF654F" w:rsidRPr="00EF654F">
        <w:rPr>
          <w:rFonts w:cs="Arial"/>
          <w:b/>
          <w:bCs/>
          <w:color w:val="FFFFFF"/>
          <w:spacing w:val="-1"/>
          <w:lang w:eastAsia="en-GB"/>
        </w:rPr>
        <w:t>do?</w:t>
      </w:r>
    </w:p>
    <w:p w14:paraId="6068C7CF" w14:textId="77777777" w:rsidR="00EF654F" w:rsidRPr="00EF654F" w:rsidRDefault="00EF654F" w:rsidP="00EF654F">
      <w:pPr>
        <w:widowControl w:val="0"/>
        <w:kinsoku w:val="0"/>
        <w:overflowPunct w:val="0"/>
        <w:autoSpaceDE w:val="0"/>
        <w:autoSpaceDN w:val="0"/>
        <w:adjustRightInd w:val="0"/>
        <w:spacing w:before="9"/>
        <w:rPr>
          <w:rFonts w:cs="Arial"/>
          <w:b/>
          <w:bCs/>
          <w:sz w:val="17"/>
          <w:szCs w:val="17"/>
          <w:lang w:eastAsia="en-GB"/>
        </w:rPr>
      </w:pPr>
    </w:p>
    <w:p w14:paraId="2EC633EE" w14:textId="77777777" w:rsidR="00EF654F" w:rsidRPr="00EF654F" w:rsidRDefault="00EF654F" w:rsidP="00EF654F">
      <w:pPr>
        <w:widowControl w:val="0"/>
        <w:kinsoku w:val="0"/>
        <w:overflowPunct w:val="0"/>
        <w:autoSpaceDE w:val="0"/>
        <w:autoSpaceDN w:val="0"/>
        <w:adjustRightInd w:val="0"/>
        <w:spacing w:before="9"/>
        <w:rPr>
          <w:rFonts w:cs="Arial"/>
          <w:b/>
          <w:bCs/>
          <w:sz w:val="17"/>
          <w:szCs w:val="17"/>
          <w:lang w:eastAsia="en-GB"/>
        </w:rPr>
        <w:sectPr w:rsidR="00EF654F" w:rsidRPr="00EF654F" w:rsidSect="00493CAC">
          <w:pgSz w:w="11900" w:h="16840"/>
          <w:pgMar w:top="280" w:right="320" w:bottom="280" w:left="300" w:header="720" w:footer="720" w:gutter="0"/>
          <w:cols w:space="720" w:equalWidth="0">
            <w:col w:w="11280"/>
          </w:cols>
          <w:noEndnote/>
        </w:sectPr>
      </w:pPr>
    </w:p>
    <w:p w14:paraId="04C3023D" w14:textId="4CF8BBDD" w:rsidR="00EF654F" w:rsidRPr="00EF654F" w:rsidRDefault="008768EF" w:rsidP="00EF654F">
      <w:pPr>
        <w:widowControl w:val="0"/>
        <w:kinsoku w:val="0"/>
        <w:overflowPunct w:val="0"/>
        <w:autoSpaceDE w:val="0"/>
        <w:autoSpaceDN w:val="0"/>
        <w:adjustRightInd w:val="0"/>
        <w:spacing w:before="69"/>
        <w:rPr>
          <w:rFonts w:cs="Arial"/>
          <w:lang w:eastAsia="en-GB"/>
        </w:rPr>
      </w:pPr>
      <w:r w:rsidRPr="00EF654F">
        <w:rPr>
          <w:rFonts w:cs="Arial"/>
          <w:noProof/>
          <w:lang w:eastAsia="en-GB"/>
        </w:rPr>
        <mc:AlternateContent>
          <mc:Choice Requires="wpg">
            <w:drawing>
              <wp:anchor distT="0" distB="0" distL="114300" distR="114300" simplePos="0" relativeHeight="251646976" behindDoc="1" locked="0" layoutInCell="0" allowOverlap="1" wp14:anchorId="73C40B49" wp14:editId="472DEF5A">
                <wp:simplePos x="0" y="0"/>
                <wp:positionH relativeFrom="page">
                  <wp:posOffset>191770</wp:posOffset>
                </wp:positionH>
                <wp:positionV relativeFrom="page">
                  <wp:posOffset>130810</wp:posOffset>
                </wp:positionV>
                <wp:extent cx="7207250" cy="10480675"/>
                <wp:effectExtent l="0" t="0" r="0" b="0"/>
                <wp:wrapNone/>
                <wp:docPr id="472784728" name="Group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7250" cy="10480675"/>
                          <a:chOff x="302" y="206"/>
                          <a:chExt cx="11350" cy="16505"/>
                        </a:xfrm>
                      </wpg:grpSpPr>
                      <wps:wsp>
                        <wps:cNvPr id="313662331" name="Freeform 138"/>
                        <wps:cNvSpPr>
                          <a:spLocks/>
                        </wps:cNvSpPr>
                        <wps:spPr bwMode="auto">
                          <a:xfrm>
                            <a:off x="324" y="227"/>
                            <a:ext cx="4181" cy="569"/>
                          </a:xfrm>
                          <a:custGeom>
                            <a:avLst/>
                            <a:gdLst>
                              <a:gd name="T0" fmla="*/ 0 w 4181"/>
                              <a:gd name="T1" fmla="*/ 568 h 569"/>
                              <a:gd name="T2" fmla="*/ 4180 w 4181"/>
                              <a:gd name="T3" fmla="*/ 568 h 569"/>
                              <a:gd name="T4" fmla="*/ 4180 w 4181"/>
                              <a:gd name="T5" fmla="*/ 0 h 569"/>
                              <a:gd name="T6" fmla="*/ 0 w 4181"/>
                              <a:gd name="T7" fmla="*/ 0 h 569"/>
                              <a:gd name="T8" fmla="*/ 0 w 4181"/>
                              <a:gd name="T9" fmla="*/ 568 h 569"/>
                            </a:gdLst>
                            <a:ahLst/>
                            <a:cxnLst>
                              <a:cxn ang="0">
                                <a:pos x="T0" y="T1"/>
                              </a:cxn>
                              <a:cxn ang="0">
                                <a:pos x="T2" y="T3"/>
                              </a:cxn>
                              <a:cxn ang="0">
                                <a:pos x="T4" y="T5"/>
                              </a:cxn>
                              <a:cxn ang="0">
                                <a:pos x="T6" y="T7"/>
                              </a:cxn>
                              <a:cxn ang="0">
                                <a:pos x="T8" y="T9"/>
                              </a:cxn>
                            </a:cxnLst>
                            <a:rect l="0" t="0" r="r" b="b"/>
                            <a:pathLst>
                              <a:path w="4181" h="569">
                                <a:moveTo>
                                  <a:pt x="0" y="568"/>
                                </a:moveTo>
                                <a:lnTo>
                                  <a:pt x="4180" y="568"/>
                                </a:lnTo>
                                <a:lnTo>
                                  <a:pt x="4180" y="0"/>
                                </a:lnTo>
                                <a:lnTo>
                                  <a:pt x="0" y="0"/>
                                </a:lnTo>
                                <a:lnTo>
                                  <a:pt x="0" y="56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574665" name="Freeform 139"/>
                        <wps:cNvSpPr>
                          <a:spLocks/>
                        </wps:cNvSpPr>
                        <wps:spPr bwMode="auto">
                          <a:xfrm>
                            <a:off x="4504" y="227"/>
                            <a:ext cx="3543" cy="569"/>
                          </a:xfrm>
                          <a:custGeom>
                            <a:avLst/>
                            <a:gdLst>
                              <a:gd name="T0" fmla="*/ 0 w 3543"/>
                              <a:gd name="T1" fmla="*/ 568 h 569"/>
                              <a:gd name="T2" fmla="*/ 3542 w 3543"/>
                              <a:gd name="T3" fmla="*/ 568 h 569"/>
                              <a:gd name="T4" fmla="*/ 3542 w 3543"/>
                              <a:gd name="T5" fmla="*/ 0 h 569"/>
                              <a:gd name="T6" fmla="*/ 0 w 3543"/>
                              <a:gd name="T7" fmla="*/ 0 h 569"/>
                              <a:gd name="T8" fmla="*/ 0 w 3543"/>
                              <a:gd name="T9" fmla="*/ 568 h 569"/>
                            </a:gdLst>
                            <a:ahLst/>
                            <a:cxnLst>
                              <a:cxn ang="0">
                                <a:pos x="T0" y="T1"/>
                              </a:cxn>
                              <a:cxn ang="0">
                                <a:pos x="T2" y="T3"/>
                              </a:cxn>
                              <a:cxn ang="0">
                                <a:pos x="T4" y="T5"/>
                              </a:cxn>
                              <a:cxn ang="0">
                                <a:pos x="T6" y="T7"/>
                              </a:cxn>
                              <a:cxn ang="0">
                                <a:pos x="T8" y="T9"/>
                              </a:cxn>
                            </a:cxnLst>
                            <a:rect l="0" t="0" r="r" b="b"/>
                            <a:pathLst>
                              <a:path w="3543" h="569">
                                <a:moveTo>
                                  <a:pt x="0" y="568"/>
                                </a:moveTo>
                                <a:lnTo>
                                  <a:pt x="3542" y="568"/>
                                </a:lnTo>
                                <a:lnTo>
                                  <a:pt x="3542" y="0"/>
                                </a:lnTo>
                                <a:lnTo>
                                  <a:pt x="0" y="0"/>
                                </a:lnTo>
                                <a:lnTo>
                                  <a:pt x="0" y="56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933148" name="Freeform 140"/>
                        <wps:cNvSpPr>
                          <a:spLocks/>
                        </wps:cNvSpPr>
                        <wps:spPr bwMode="auto">
                          <a:xfrm>
                            <a:off x="8047" y="227"/>
                            <a:ext cx="3584" cy="569"/>
                          </a:xfrm>
                          <a:custGeom>
                            <a:avLst/>
                            <a:gdLst>
                              <a:gd name="T0" fmla="*/ 0 w 3584"/>
                              <a:gd name="T1" fmla="*/ 568 h 569"/>
                              <a:gd name="T2" fmla="*/ 3583 w 3584"/>
                              <a:gd name="T3" fmla="*/ 568 h 569"/>
                              <a:gd name="T4" fmla="*/ 3583 w 3584"/>
                              <a:gd name="T5" fmla="*/ 0 h 569"/>
                              <a:gd name="T6" fmla="*/ 0 w 3584"/>
                              <a:gd name="T7" fmla="*/ 0 h 569"/>
                              <a:gd name="T8" fmla="*/ 0 w 3584"/>
                              <a:gd name="T9" fmla="*/ 568 h 569"/>
                            </a:gdLst>
                            <a:ahLst/>
                            <a:cxnLst>
                              <a:cxn ang="0">
                                <a:pos x="T0" y="T1"/>
                              </a:cxn>
                              <a:cxn ang="0">
                                <a:pos x="T2" y="T3"/>
                              </a:cxn>
                              <a:cxn ang="0">
                                <a:pos x="T4" y="T5"/>
                              </a:cxn>
                              <a:cxn ang="0">
                                <a:pos x="T6" y="T7"/>
                              </a:cxn>
                              <a:cxn ang="0">
                                <a:pos x="T8" y="T9"/>
                              </a:cxn>
                            </a:cxnLst>
                            <a:rect l="0" t="0" r="r" b="b"/>
                            <a:pathLst>
                              <a:path w="3584" h="569">
                                <a:moveTo>
                                  <a:pt x="0" y="568"/>
                                </a:moveTo>
                                <a:lnTo>
                                  <a:pt x="3583" y="568"/>
                                </a:lnTo>
                                <a:lnTo>
                                  <a:pt x="3583" y="0"/>
                                </a:lnTo>
                                <a:lnTo>
                                  <a:pt x="0" y="0"/>
                                </a:lnTo>
                                <a:lnTo>
                                  <a:pt x="0" y="56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573591" name="Freeform 141"/>
                        <wps:cNvSpPr>
                          <a:spLocks/>
                        </wps:cNvSpPr>
                        <wps:spPr bwMode="auto">
                          <a:xfrm>
                            <a:off x="324" y="796"/>
                            <a:ext cx="11307" cy="430"/>
                          </a:xfrm>
                          <a:custGeom>
                            <a:avLst/>
                            <a:gdLst>
                              <a:gd name="T0" fmla="*/ 0 w 11307"/>
                              <a:gd name="T1" fmla="*/ 429 h 430"/>
                              <a:gd name="T2" fmla="*/ 11306 w 11307"/>
                              <a:gd name="T3" fmla="*/ 429 h 430"/>
                              <a:gd name="T4" fmla="*/ 11306 w 11307"/>
                              <a:gd name="T5" fmla="*/ 0 h 430"/>
                              <a:gd name="T6" fmla="*/ 0 w 11307"/>
                              <a:gd name="T7" fmla="*/ 0 h 430"/>
                              <a:gd name="T8" fmla="*/ 0 w 11307"/>
                              <a:gd name="T9" fmla="*/ 429 h 430"/>
                            </a:gdLst>
                            <a:ahLst/>
                            <a:cxnLst>
                              <a:cxn ang="0">
                                <a:pos x="T0" y="T1"/>
                              </a:cxn>
                              <a:cxn ang="0">
                                <a:pos x="T2" y="T3"/>
                              </a:cxn>
                              <a:cxn ang="0">
                                <a:pos x="T4" y="T5"/>
                              </a:cxn>
                              <a:cxn ang="0">
                                <a:pos x="T6" y="T7"/>
                              </a:cxn>
                              <a:cxn ang="0">
                                <a:pos x="T8" y="T9"/>
                              </a:cxn>
                            </a:cxnLst>
                            <a:rect l="0" t="0" r="r" b="b"/>
                            <a:pathLst>
                              <a:path w="11307" h="430">
                                <a:moveTo>
                                  <a:pt x="0" y="429"/>
                                </a:moveTo>
                                <a:lnTo>
                                  <a:pt x="11306" y="429"/>
                                </a:lnTo>
                                <a:lnTo>
                                  <a:pt x="11306" y="0"/>
                                </a:lnTo>
                                <a:lnTo>
                                  <a:pt x="0" y="0"/>
                                </a:lnTo>
                                <a:lnTo>
                                  <a:pt x="0" y="429"/>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885454" name="Freeform 142"/>
                        <wps:cNvSpPr>
                          <a:spLocks/>
                        </wps:cNvSpPr>
                        <wps:spPr bwMode="auto">
                          <a:xfrm>
                            <a:off x="324" y="1226"/>
                            <a:ext cx="4181" cy="6776"/>
                          </a:xfrm>
                          <a:custGeom>
                            <a:avLst/>
                            <a:gdLst>
                              <a:gd name="T0" fmla="*/ 0 w 4181"/>
                              <a:gd name="T1" fmla="*/ 6775 h 6776"/>
                              <a:gd name="T2" fmla="*/ 4180 w 4181"/>
                              <a:gd name="T3" fmla="*/ 6775 h 6776"/>
                              <a:gd name="T4" fmla="*/ 4180 w 4181"/>
                              <a:gd name="T5" fmla="*/ 0 h 6776"/>
                              <a:gd name="T6" fmla="*/ 0 w 4181"/>
                              <a:gd name="T7" fmla="*/ 0 h 6776"/>
                              <a:gd name="T8" fmla="*/ 0 w 4181"/>
                              <a:gd name="T9" fmla="*/ 6775 h 6776"/>
                            </a:gdLst>
                            <a:ahLst/>
                            <a:cxnLst>
                              <a:cxn ang="0">
                                <a:pos x="T0" y="T1"/>
                              </a:cxn>
                              <a:cxn ang="0">
                                <a:pos x="T2" y="T3"/>
                              </a:cxn>
                              <a:cxn ang="0">
                                <a:pos x="T4" y="T5"/>
                              </a:cxn>
                              <a:cxn ang="0">
                                <a:pos x="T6" y="T7"/>
                              </a:cxn>
                              <a:cxn ang="0">
                                <a:pos x="T8" y="T9"/>
                              </a:cxn>
                            </a:cxnLst>
                            <a:rect l="0" t="0" r="r" b="b"/>
                            <a:pathLst>
                              <a:path w="4181" h="6776">
                                <a:moveTo>
                                  <a:pt x="0" y="6775"/>
                                </a:moveTo>
                                <a:lnTo>
                                  <a:pt x="4180" y="6775"/>
                                </a:lnTo>
                                <a:lnTo>
                                  <a:pt x="4180" y="0"/>
                                </a:lnTo>
                                <a:lnTo>
                                  <a:pt x="0" y="0"/>
                                </a:lnTo>
                                <a:lnTo>
                                  <a:pt x="0" y="6775"/>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483551" name="Freeform 143"/>
                        <wps:cNvSpPr>
                          <a:spLocks/>
                        </wps:cNvSpPr>
                        <wps:spPr bwMode="auto">
                          <a:xfrm>
                            <a:off x="4504" y="1226"/>
                            <a:ext cx="3543" cy="6776"/>
                          </a:xfrm>
                          <a:custGeom>
                            <a:avLst/>
                            <a:gdLst>
                              <a:gd name="T0" fmla="*/ 0 w 3543"/>
                              <a:gd name="T1" fmla="*/ 6775 h 6776"/>
                              <a:gd name="T2" fmla="*/ 3542 w 3543"/>
                              <a:gd name="T3" fmla="*/ 6775 h 6776"/>
                              <a:gd name="T4" fmla="*/ 3542 w 3543"/>
                              <a:gd name="T5" fmla="*/ 0 h 6776"/>
                              <a:gd name="T6" fmla="*/ 0 w 3543"/>
                              <a:gd name="T7" fmla="*/ 0 h 6776"/>
                              <a:gd name="T8" fmla="*/ 0 w 3543"/>
                              <a:gd name="T9" fmla="*/ 6775 h 6776"/>
                            </a:gdLst>
                            <a:ahLst/>
                            <a:cxnLst>
                              <a:cxn ang="0">
                                <a:pos x="T0" y="T1"/>
                              </a:cxn>
                              <a:cxn ang="0">
                                <a:pos x="T2" y="T3"/>
                              </a:cxn>
                              <a:cxn ang="0">
                                <a:pos x="T4" y="T5"/>
                              </a:cxn>
                              <a:cxn ang="0">
                                <a:pos x="T6" y="T7"/>
                              </a:cxn>
                              <a:cxn ang="0">
                                <a:pos x="T8" y="T9"/>
                              </a:cxn>
                            </a:cxnLst>
                            <a:rect l="0" t="0" r="r" b="b"/>
                            <a:pathLst>
                              <a:path w="3543" h="6776">
                                <a:moveTo>
                                  <a:pt x="0" y="6775"/>
                                </a:moveTo>
                                <a:lnTo>
                                  <a:pt x="3542" y="6775"/>
                                </a:lnTo>
                                <a:lnTo>
                                  <a:pt x="3542" y="0"/>
                                </a:lnTo>
                                <a:lnTo>
                                  <a:pt x="0" y="0"/>
                                </a:lnTo>
                                <a:lnTo>
                                  <a:pt x="0" y="6775"/>
                                </a:lnTo>
                                <a:close/>
                              </a:path>
                            </a:pathLst>
                          </a:custGeom>
                          <a:solidFill>
                            <a:srgbClr val="FF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110346" name="Freeform 144"/>
                        <wps:cNvSpPr>
                          <a:spLocks/>
                        </wps:cNvSpPr>
                        <wps:spPr bwMode="auto">
                          <a:xfrm>
                            <a:off x="8047" y="1226"/>
                            <a:ext cx="3584" cy="6776"/>
                          </a:xfrm>
                          <a:custGeom>
                            <a:avLst/>
                            <a:gdLst>
                              <a:gd name="T0" fmla="*/ 0 w 3584"/>
                              <a:gd name="T1" fmla="*/ 6775 h 6776"/>
                              <a:gd name="T2" fmla="*/ 3583 w 3584"/>
                              <a:gd name="T3" fmla="*/ 6775 h 6776"/>
                              <a:gd name="T4" fmla="*/ 3583 w 3584"/>
                              <a:gd name="T5" fmla="*/ 0 h 6776"/>
                              <a:gd name="T6" fmla="*/ 0 w 3584"/>
                              <a:gd name="T7" fmla="*/ 0 h 6776"/>
                              <a:gd name="T8" fmla="*/ 0 w 3584"/>
                              <a:gd name="T9" fmla="*/ 6775 h 6776"/>
                            </a:gdLst>
                            <a:ahLst/>
                            <a:cxnLst>
                              <a:cxn ang="0">
                                <a:pos x="T0" y="T1"/>
                              </a:cxn>
                              <a:cxn ang="0">
                                <a:pos x="T2" y="T3"/>
                              </a:cxn>
                              <a:cxn ang="0">
                                <a:pos x="T4" y="T5"/>
                              </a:cxn>
                              <a:cxn ang="0">
                                <a:pos x="T6" y="T7"/>
                              </a:cxn>
                              <a:cxn ang="0">
                                <a:pos x="T8" y="T9"/>
                              </a:cxn>
                            </a:cxnLst>
                            <a:rect l="0" t="0" r="r" b="b"/>
                            <a:pathLst>
                              <a:path w="3584" h="6776">
                                <a:moveTo>
                                  <a:pt x="0" y="6775"/>
                                </a:moveTo>
                                <a:lnTo>
                                  <a:pt x="3583" y="6775"/>
                                </a:lnTo>
                                <a:lnTo>
                                  <a:pt x="3583" y="0"/>
                                </a:lnTo>
                                <a:lnTo>
                                  <a:pt x="0" y="0"/>
                                </a:lnTo>
                                <a:lnTo>
                                  <a:pt x="0" y="6775"/>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03526" name="Freeform 145"/>
                        <wps:cNvSpPr>
                          <a:spLocks/>
                        </wps:cNvSpPr>
                        <wps:spPr bwMode="auto">
                          <a:xfrm>
                            <a:off x="324" y="8001"/>
                            <a:ext cx="4181" cy="8688"/>
                          </a:xfrm>
                          <a:custGeom>
                            <a:avLst/>
                            <a:gdLst>
                              <a:gd name="T0" fmla="*/ 0 w 4181"/>
                              <a:gd name="T1" fmla="*/ 8687 h 8688"/>
                              <a:gd name="T2" fmla="*/ 4180 w 4181"/>
                              <a:gd name="T3" fmla="*/ 8687 h 8688"/>
                              <a:gd name="T4" fmla="*/ 4180 w 4181"/>
                              <a:gd name="T5" fmla="*/ 0 h 8688"/>
                              <a:gd name="T6" fmla="*/ 0 w 4181"/>
                              <a:gd name="T7" fmla="*/ 0 h 8688"/>
                              <a:gd name="T8" fmla="*/ 0 w 4181"/>
                              <a:gd name="T9" fmla="*/ 8687 h 8688"/>
                            </a:gdLst>
                            <a:ahLst/>
                            <a:cxnLst>
                              <a:cxn ang="0">
                                <a:pos x="T0" y="T1"/>
                              </a:cxn>
                              <a:cxn ang="0">
                                <a:pos x="T2" y="T3"/>
                              </a:cxn>
                              <a:cxn ang="0">
                                <a:pos x="T4" y="T5"/>
                              </a:cxn>
                              <a:cxn ang="0">
                                <a:pos x="T6" y="T7"/>
                              </a:cxn>
                              <a:cxn ang="0">
                                <a:pos x="T8" y="T9"/>
                              </a:cxn>
                            </a:cxnLst>
                            <a:rect l="0" t="0" r="r" b="b"/>
                            <a:pathLst>
                              <a:path w="4181" h="8688">
                                <a:moveTo>
                                  <a:pt x="0" y="8687"/>
                                </a:moveTo>
                                <a:lnTo>
                                  <a:pt x="4180" y="8687"/>
                                </a:lnTo>
                                <a:lnTo>
                                  <a:pt x="4180" y="0"/>
                                </a:lnTo>
                                <a:lnTo>
                                  <a:pt x="0" y="0"/>
                                </a:lnTo>
                                <a:lnTo>
                                  <a:pt x="0" y="8687"/>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230605" name="Freeform 146"/>
                        <wps:cNvSpPr>
                          <a:spLocks/>
                        </wps:cNvSpPr>
                        <wps:spPr bwMode="auto">
                          <a:xfrm>
                            <a:off x="4504" y="8001"/>
                            <a:ext cx="3543" cy="8688"/>
                          </a:xfrm>
                          <a:custGeom>
                            <a:avLst/>
                            <a:gdLst>
                              <a:gd name="T0" fmla="*/ 0 w 3543"/>
                              <a:gd name="T1" fmla="*/ 8687 h 8688"/>
                              <a:gd name="T2" fmla="*/ 3542 w 3543"/>
                              <a:gd name="T3" fmla="*/ 8687 h 8688"/>
                              <a:gd name="T4" fmla="*/ 3542 w 3543"/>
                              <a:gd name="T5" fmla="*/ 0 h 8688"/>
                              <a:gd name="T6" fmla="*/ 0 w 3543"/>
                              <a:gd name="T7" fmla="*/ 0 h 8688"/>
                              <a:gd name="T8" fmla="*/ 0 w 3543"/>
                              <a:gd name="T9" fmla="*/ 8687 h 8688"/>
                            </a:gdLst>
                            <a:ahLst/>
                            <a:cxnLst>
                              <a:cxn ang="0">
                                <a:pos x="T0" y="T1"/>
                              </a:cxn>
                              <a:cxn ang="0">
                                <a:pos x="T2" y="T3"/>
                              </a:cxn>
                              <a:cxn ang="0">
                                <a:pos x="T4" y="T5"/>
                              </a:cxn>
                              <a:cxn ang="0">
                                <a:pos x="T6" y="T7"/>
                              </a:cxn>
                              <a:cxn ang="0">
                                <a:pos x="T8" y="T9"/>
                              </a:cxn>
                            </a:cxnLst>
                            <a:rect l="0" t="0" r="r" b="b"/>
                            <a:pathLst>
                              <a:path w="3543" h="8688">
                                <a:moveTo>
                                  <a:pt x="0" y="8687"/>
                                </a:moveTo>
                                <a:lnTo>
                                  <a:pt x="3542" y="8687"/>
                                </a:lnTo>
                                <a:lnTo>
                                  <a:pt x="3542" y="0"/>
                                </a:lnTo>
                                <a:lnTo>
                                  <a:pt x="0" y="0"/>
                                </a:lnTo>
                                <a:lnTo>
                                  <a:pt x="0" y="8687"/>
                                </a:lnTo>
                                <a:close/>
                              </a:path>
                            </a:pathLst>
                          </a:custGeom>
                          <a:solidFill>
                            <a:srgbClr val="FF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132362" name="Freeform 147"/>
                        <wps:cNvSpPr>
                          <a:spLocks/>
                        </wps:cNvSpPr>
                        <wps:spPr bwMode="auto">
                          <a:xfrm>
                            <a:off x="8047" y="8001"/>
                            <a:ext cx="3584" cy="8688"/>
                          </a:xfrm>
                          <a:custGeom>
                            <a:avLst/>
                            <a:gdLst>
                              <a:gd name="T0" fmla="*/ 0 w 3584"/>
                              <a:gd name="T1" fmla="*/ 8687 h 8688"/>
                              <a:gd name="T2" fmla="*/ 3583 w 3584"/>
                              <a:gd name="T3" fmla="*/ 8687 h 8688"/>
                              <a:gd name="T4" fmla="*/ 3583 w 3584"/>
                              <a:gd name="T5" fmla="*/ 0 h 8688"/>
                              <a:gd name="T6" fmla="*/ 0 w 3584"/>
                              <a:gd name="T7" fmla="*/ 0 h 8688"/>
                              <a:gd name="T8" fmla="*/ 0 w 3584"/>
                              <a:gd name="T9" fmla="*/ 8687 h 8688"/>
                            </a:gdLst>
                            <a:ahLst/>
                            <a:cxnLst>
                              <a:cxn ang="0">
                                <a:pos x="T0" y="T1"/>
                              </a:cxn>
                              <a:cxn ang="0">
                                <a:pos x="T2" y="T3"/>
                              </a:cxn>
                              <a:cxn ang="0">
                                <a:pos x="T4" y="T5"/>
                              </a:cxn>
                              <a:cxn ang="0">
                                <a:pos x="T6" y="T7"/>
                              </a:cxn>
                              <a:cxn ang="0">
                                <a:pos x="T8" y="T9"/>
                              </a:cxn>
                            </a:cxnLst>
                            <a:rect l="0" t="0" r="r" b="b"/>
                            <a:pathLst>
                              <a:path w="3584" h="8688">
                                <a:moveTo>
                                  <a:pt x="0" y="8687"/>
                                </a:moveTo>
                                <a:lnTo>
                                  <a:pt x="3583" y="8687"/>
                                </a:lnTo>
                                <a:lnTo>
                                  <a:pt x="3583" y="0"/>
                                </a:lnTo>
                                <a:lnTo>
                                  <a:pt x="0" y="0"/>
                                </a:lnTo>
                                <a:lnTo>
                                  <a:pt x="0" y="8687"/>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776898" name="Freeform 148"/>
                        <wps:cNvSpPr>
                          <a:spLocks/>
                        </wps:cNvSpPr>
                        <wps:spPr bwMode="auto">
                          <a:xfrm>
                            <a:off x="344" y="227"/>
                            <a:ext cx="20" cy="16462"/>
                          </a:xfrm>
                          <a:custGeom>
                            <a:avLst/>
                            <a:gdLst>
                              <a:gd name="T0" fmla="*/ 0 w 20"/>
                              <a:gd name="T1" fmla="*/ 0 h 16462"/>
                              <a:gd name="T2" fmla="*/ 0 w 20"/>
                              <a:gd name="T3" fmla="*/ 16461 h 16462"/>
                            </a:gdLst>
                            <a:ahLst/>
                            <a:cxnLst>
                              <a:cxn ang="0">
                                <a:pos x="T0" y="T1"/>
                              </a:cxn>
                              <a:cxn ang="0">
                                <a:pos x="T2" y="T3"/>
                              </a:cxn>
                            </a:cxnLst>
                            <a:rect l="0" t="0" r="r" b="b"/>
                            <a:pathLst>
                              <a:path w="20" h="16462">
                                <a:moveTo>
                                  <a:pt x="0" y="0"/>
                                </a:moveTo>
                                <a:lnTo>
                                  <a:pt x="0" y="16461"/>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681319" name="Freeform 149"/>
                        <wps:cNvSpPr>
                          <a:spLocks/>
                        </wps:cNvSpPr>
                        <wps:spPr bwMode="auto">
                          <a:xfrm>
                            <a:off x="4503" y="268"/>
                            <a:ext cx="20" cy="509"/>
                          </a:xfrm>
                          <a:custGeom>
                            <a:avLst/>
                            <a:gdLst>
                              <a:gd name="T0" fmla="*/ 0 w 20"/>
                              <a:gd name="T1" fmla="*/ 0 h 509"/>
                              <a:gd name="T2" fmla="*/ 0 w 20"/>
                              <a:gd name="T3" fmla="*/ 508 h 509"/>
                            </a:gdLst>
                            <a:ahLst/>
                            <a:cxnLst>
                              <a:cxn ang="0">
                                <a:pos x="T0" y="T1"/>
                              </a:cxn>
                              <a:cxn ang="0">
                                <a:pos x="T2" y="T3"/>
                              </a:cxn>
                            </a:cxnLst>
                            <a:rect l="0" t="0" r="r" b="b"/>
                            <a:pathLst>
                              <a:path w="20" h="509">
                                <a:moveTo>
                                  <a:pt x="0" y="0"/>
                                </a:moveTo>
                                <a:lnTo>
                                  <a:pt x="0" y="508"/>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694447" name="Freeform 150"/>
                        <wps:cNvSpPr>
                          <a:spLocks/>
                        </wps:cNvSpPr>
                        <wps:spPr bwMode="auto">
                          <a:xfrm>
                            <a:off x="8048" y="268"/>
                            <a:ext cx="20" cy="509"/>
                          </a:xfrm>
                          <a:custGeom>
                            <a:avLst/>
                            <a:gdLst>
                              <a:gd name="T0" fmla="*/ 0 w 20"/>
                              <a:gd name="T1" fmla="*/ 0 h 509"/>
                              <a:gd name="T2" fmla="*/ 0 w 20"/>
                              <a:gd name="T3" fmla="*/ 508 h 509"/>
                            </a:gdLst>
                            <a:ahLst/>
                            <a:cxnLst>
                              <a:cxn ang="0">
                                <a:pos x="T0" y="T1"/>
                              </a:cxn>
                              <a:cxn ang="0">
                                <a:pos x="T2" y="T3"/>
                              </a:cxn>
                            </a:cxnLst>
                            <a:rect l="0" t="0" r="r" b="b"/>
                            <a:pathLst>
                              <a:path w="20" h="509">
                                <a:moveTo>
                                  <a:pt x="0" y="0"/>
                                </a:moveTo>
                                <a:lnTo>
                                  <a:pt x="0" y="508"/>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102521" name="Freeform 151"/>
                        <wps:cNvSpPr>
                          <a:spLocks/>
                        </wps:cNvSpPr>
                        <wps:spPr bwMode="auto">
                          <a:xfrm>
                            <a:off x="11609" y="227"/>
                            <a:ext cx="20" cy="16462"/>
                          </a:xfrm>
                          <a:custGeom>
                            <a:avLst/>
                            <a:gdLst>
                              <a:gd name="T0" fmla="*/ 0 w 20"/>
                              <a:gd name="T1" fmla="*/ 0 h 16462"/>
                              <a:gd name="T2" fmla="*/ 0 w 20"/>
                              <a:gd name="T3" fmla="*/ 16461 h 16462"/>
                            </a:gdLst>
                            <a:ahLst/>
                            <a:cxnLst>
                              <a:cxn ang="0">
                                <a:pos x="T0" y="T1"/>
                              </a:cxn>
                              <a:cxn ang="0">
                                <a:pos x="T2" y="T3"/>
                              </a:cxn>
                            </a:cxnLst>
                            <a:rect l="0" t="0" r="r" b="b"/>
                            <a:pathLst>
                              <a:path w="20" h="16462">
                                <a:moveTo>
                                  <a:pt x="0" y="0"/>
                                </a:moveTo>
                                <a:lnTo>
                                  <a:pt x="0" y="16461"/>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458724" name="Freeform 152"/>
                        <wps:cNvSpPr>
                          <a:spLocks/>
                        </wps:cNvSpPr>
                        <wps:spPr bwMode="auto">
                          <a:xfrm>
                            <a:off x="4503" y="1245"/>
                            <a:ext cx="20" cy="15444"/>
                          </a:xfrm>
                          <a:custGeom>
                            <a:avLst/>
                            <a:gdLst>
                              <a:gd name="T0" fmla="*/ 0 w 20"/>
                              <a:gd name="T1" fmla="*/ 0 h 15444"/>
                              <a:gd name="T2" fmla="*/ 0 w 20"/>
                              <a:gd name="T3" fmla="*/ 15443 h 15444"/>
                            </a:gdLst>
                            <a:ahLst/>
                            <a:cxnLst>
                              <a:cxn ang="0">
                                <a:pos x="T0" y="T1"/>
                              </a:cxn>
                              <a:cxn ang="0">
                                <a:pos x="T2" y="T3"/>
                              </a:cxn>
                            </a:cxnLst>
                            <a:rect l="0" t="0" r="r" b="b"/>
                            <a:pathLst>
                              <a:path w="20" h="15444">
                                <a:moveTo>
                                  <a:pt x="0" y="0"/>
                                </a:moveTo>
                                <a:lnTo>
                                  <a:pt x="0" y="15443"/>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929064" name="Freeform 153"/>
                        <wps:cNvSpPr>
                          <a:spLocks/>
                        </wps:cNvSpPr>
                        <wps:spPr bwMode="auto">
                          <a:xfrm>
                            <a:off x="8048" y="1245"/>
                            <a:ext cx="20" cy="15444"/>
                          </a:xfrm>
                          <a:custGeom>
                            <a:avLst/>
                            <a:gdLst>
                              <a:gd name="T0" fmla="*/ 0 w 20"/>
                              <a:gd name="T1" fmla="*/ 0 h 15444"/>
                              <a:gd name="T2" fmla="*/ 0 w 20"/>
                              <a:gd name="T3" fmla="*/ 15443 h 15444"/>
                            </a:gdLst>
                            <a:ahLst/>
                            <a:cxnLst>
                              <a:cxn ang="0">
                                <a:pos x="T0" y="T1"/>
                              </a:cxn>
                              <a:cxn ang="0">
                                <a:pos x="T2" y="T3"/>
                              </a:cxn>
                            </a:cxnLst>
                            <a:rect l="0" t="0" r="r" b="b"/>
                            <a:pathLst>
                              <a:path w="20" h="15444">
                                <a:moveTo>
                                  <a:pt x="0" y="0"/>
                                </a:moveTo>
                                <a:lnTo>
                                  <a:pt x="0" y="15443"/>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714857" name="Freeform 154"/>
                        <wps:cNvSpPr>
                          <a:spLocks/>
                        </wps:cNvSpPr>
                        <wps:spPr bwMode="auto">
                          <a:xfrm>
                            <a:off x="324" y="248"/>
                            <a:ext cx="11307" cy="20"/>
                          </a:xfrm>
                          <a:custGeom>
                            <a:avLst/>
                            <a:gdLst>
                              <a:gd name="T0" fmla="*/ 0 w 11307"/>
                              <a:gd name="T1" fmla="*/ 0 h 20"/>
                              <a:gd name="T2" fmla="*/ 11306 w 11307"/>
                              <a:gd name="T3" fmla="*/ 0 h 20"/>
                            </a:gdLst>
                            <a:ahLst/>
                            <a:cxnLst>
                              <a:cxn ang="0">
                                <a:pos x="T0" y="T1"/>
                              </a:cxn>
                              <a:cxn ang="0">
                                <a:pos x="T2" y="T3"/>
                              </a:cxn>
                            </a:cxnLst>
                            <a:rect l="0" t="0" r="r" b="b"/>
                            <a:pathLst>
                              <a:path w="11307" h="20">
                                <a:moveTo>
                                  <a:pt x="0" y="0"/>
                                </a:moveTo>
                                <a:lnTo>
                                  <a:pt x="11306"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692215" name="Freeform 155"/>
                        <wps:cNvSpPr>
                          <a:spLocks/>
                        </wps:cNvSpPr>
                        <wps:spPr bwMode="auto">
                          <a:xfrm>
                            <a:off x="362" y="797"/>
                            <a:ext cx="11228" cy="20"/>
                          </a:xfrm>
                          <a:custGeom>
                            <a:avLst/>
                            <a:gdLst>
                              <a:gd name="T0" fmla="*/ 0 w 11228"/>
                              <a:gd name="T1" fmla="*/ 0 h 20"/>
                              <a:gd name="T2" fmla="*/ 11227 w 11228"/>
                              <a:gd name="T3" fmla="*/ 0 h 20"/>
                            </a:gdLst>
                            <a:ahLst/>
                            <a:cxnLst>
                              <a:cxn ang="0">
                                <a:pos x="T0" y="T1"/>
                              </a:cxn>
                              <a:cxn ang="0">
                                <a:pos x="T2" y="T3"/>
                              </a:cxn>
                            </a:cxnLst>
                            <a:rect l="0" t="0" r="r" b="b"/>
                            <a:pathLst>
                              <a:path w="11228" h="20">
                                <a:moveTo>
                                  <a:pt x="0" y="0"/>
                                </a:moveTo>
                                <a:lnTo>
                                  <a:pt x="11227"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148" name="Freeform 156"/>
                        <wps:cNvSpPr>
                          <a:spLocks/>
                        </wps:cNvSpPr>
                        <wps:spPr bwMode="auto">
                          <a:xfrm>
                            <a:off x="362" y="1225"/>
                            <a:ext cx="11228" cy="20"/>
                          </a:xfrm>
                          <a:custGeom>
                            <a:avLst/>
                            <a:gdLst>
                              <a:gd name="T0" fmla="*/ 0 w 11228"/>
                              <a:gd name="T1" fmla="*/ 0 h 20"/>
                              <a:gd name="T2" fmla="*/ 11227 w 11228"/>
                              <a:gd name="T3" fmla="*/ 0 h 20"/>
                            </a:gdLst>
                            <a:ahLst/>
                            <a:cxnLst>
                              <a:cxn ang="0">
                                <a:pos x="T0" y="T1"/>
                              </a:cxn>
                              <a:cxn ang="0">
                                <a:pos x="T2" y="T3"/>
                              </a:cxn>
                            </a:cxnLst>
                            <a:rect l="0" t="0" r="r" b="b"/>
                            <a:pathLst>
                              <a:path w="11228" h="20">
                                <a:moveTo>
                                  <a:pt x="0" y="0"/>
                                </a:moveTo>
                                <a:lnTo>
                                  <a:pt x="11227"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514697" name="Freeform 157"/>
                        <wps:cNvSpPr>
                          <a:spLocks/>
                        </wps:cNvSpPr>
                        <wps:spPr bwMode="auto">
                          <a:xfrm>
                            <a:off x="362" y="8000"/>
                            <a:ext cx="11228" cy="20"/>
                          </a:xfrm>
                          <a:custGeom>
                            <a:avLst/>
                            <a:gdLst>
                              <a:gd name="T0" fmla="*/ 0 w 11228"/>
                              <a:gd name="T1" fmla="*/ 0 h 20"/>
                              <a:gd name="T2" fmla="*/ 11227 w 11228"/>
                              <a:gd name="T3" fmla="*/ 0 h 20"/>
                            </a:gdLst>
                            <a:ahLst/>
                            <a:cxnLst>
                              <a:cxn ang="0">
                                <a:pos x="T0" y="T1"/>
                              </a:cxn>
                              <a:cxn ang="0">
                                <a:pos x="T2" y="T3"/>
                              </a:cxn>
                            </a:cxnLst>
                            <a:rect l="0" t="0" r="r" b="b"/>
                            <a:pathLst>
                              <a:path w="11228" h="20">
                                <a:moveTo>
                                  <a:pt x="0" y="0"/>
                                </a:moveTo>
                                <a:lnTo>
                                  <a:pt x="11227"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82641" name="Rectangle 158"/>
                        <wps:cNvSpPr>
                          <a:spLocks noChangeArrowheads="1"/>
                        </wps:cNvSpPr>
                        <wps:spPr bwMode="auto">
                          <a:xfrm>
                            <a:off x="4637" y="3936"/>
                            <a:ext cx="3260" cy="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B9231" w14:textId="62F1AAAF" w:rsidR="007A3984" w:rsidRDefault="008768EF" w:rsidP="00EF654F">
                              <w:pPr>
                                <w:spacing w:line="2440" w:lineRule="atLeast"/>
                              </w:pPr>
                              <w:r>
                                <w:rPr>
                                  <w:rFonts w:ascii="Times New Roman" w:hAnsi="Times New Roman"/>
                                  <w:noProof/>
                                </w:rPr>
                                <w:drawing>
                                  <wp:inline distT="0" distB="0" distL="0" distR="0" wp14:anchorId="6B2ED05D" wp14:editId="7BCEC95C">
                                    <wp:extent cx="1950720" cy="1463040"/>
                                    <wp:effectExtent l="0" t="0" r="0" b="3810"/>
                                    <wp:docPr id="2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3">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0720" cy="1463040"/>
                                            </a:xfrm>
                                            <a:prstGeom prst="rect">
                                              <a:avLst/>
                                            </a:prstGeom>
                                            <a:noFill/>
                                            <a:ln>
                                              <a:noFill/>
                                            </a:ln>
                                          </pic:spPr>
                                        </pic:pic>
                                      </a:graphicData>
                                    </a:graphic>
                                  </wp:inline>
                                </w:drawing>
                              </w:r>
                            </w:p>
                            <w:p w14:paraId="1F241FEB" w14:textId="77777777" w:rsidR="007A3984" w:rsidRDefault="007A3984" w:rsidP="00EF654F"/>
                          </w:txbxContent>
                        </wps:txbx>
                        <wps:bodyPr rot="0" vert="horz" wrap="square" lIns="0" tIns="0" rIns="0" bIns="0" anchor="t" anchorCtr="0" upright="1">
                          <a:noAutofit/>
                        </wps:bodyPr>
                      </wps:wsp>
                      <wps:wsp>
                        <wps:cNvPr id="1290831965" name="Freeform 159"/>
                        <wps:cNvSpPr>
                          <a:spLocks/>
                        </wps:cNvSpPr>
                        <wps:spPr bwMode="auto">
                          <a:xfrm>
                            <a:off x="8167" y="1943"/>
                            <a:ext cx="3279" cy="862"/>
                          </a:xfrm>
                          <a:custGeom>
                            <a:avLst/>
                            <a:gdLst>
                              <a:gd name="T0" fmla="*/ 0 w 3279"/>
                              <a:gd name="T1" fmla="*/ 861 h 862"/>
                              <a:gd name="T2" fmla="*/ 3278 w 3279"/>
                              <a:gd name="T3" fmla="*/ 861 h 862"/>
                              <a:gd name="T4" fmla="*/ 3278 w 3279"/>
                              <a:gd name="T5" fmla="*/ 0 h 862"/>
                              <a:gd name="T6" fmla="*/ 0 w 3279"/>
                              <a:gd name="T7" fmla="*/ 0 h 862"/>
                              <a:gd name="T8" fmla="*/ 0 w 3279"/>
                              <a:gd name="T9" fmla="*/ 861 h 862"/>
                            </a:gdLst>
                            <a:ahLst/>
                            <a:cxnLst>
                              <a:cxn ang="0">
                                <a:pos x="T0" y="T1"/>
                              </a:cxn>
                              <a:cxn ang="0">
                                <a:pos x="T2" y="T3"/>
                              </a:cxn>
                              <a:cxn ang="0">
                                <a:pos x="T4" y="T5"/>
                              </a:cxn>
                              <a:cxn ang="0">
                                <a:pos x="T6" y="T7"/>
                              </a:cxn>
                              <a:cxn ang="0">
                                <a:pos x="T8" y="T9"/>
                              </a:cxn>
                            </a:cxnLst>
                            <a:rect l="0" t="0" r="r" b="b"/>
                            <a:pathLst>
                              <a:path w="3279" h="862">
                                <a:moveTo>
                                  <a:pt x="0" y="861"/>
                                </a:moveTo>
                                <a:lnTo>
                                  <a:pt x="3278" y="861"/>
                                </a:lnTo>
                                <a:lnTo>
                                  <a:pt x="3278" y="0"/>
                                </a:lnTo>
                                <a:lnTo>
                                  <a:pt x="0" y="0"/>
                                </a:lnTo>
                                <a:lnTo>
                                  <a:pt x="0" y="8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322351" name="Freeform 160"/>
                        <wps:cNvSpPr>
                          <a:spLocks/>
                        </wps:cNvSpPr>
                        <wps:spPr bwMode="auto">
                          <a:xfrm>
                            <a:off x="8167" y="2803"/>
                            <a:ext cx="3279" cy="20"/>
                          </a:xfrm>
                          <a:custGeom>
                            <a:avLst/>
                            <a:gdLst>
                              <a:gd name="T0" fmla="*/ 0 w 3279"/>
                              <a:gd name="T1" fmla="*/ 0 h 20"/>
                              <a:gd name="T2" fmla="*/ 3278 w 3279"/>
                              <a:gd name="T3" fmla="*/ 0 h 20"/>
                            </a:gdLst>
                            <a:ahLst/>
                            <a:cxnLst>
                              <a:cxn ang="0">
                                <a:pos x="T0" y="T1"/>
                              </a:cxn>
                              <a:cxn ang="0">
                                <a:pos x="T2" y="T3"/>
                              </a:cxn>
                            </a:cxnLst>
                            <a:rect l="0" t="0" r="r" b="b"/>
                            <a:pathLst>
                              <a:path w="3279" h="20">
                                <a:moveTo>
                                  <a:pt x="0" y="0"/>
                                </a:moveTo>
                                <a:lnTo>
                                  <a:pt x="3278"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881048" name="Freeform 161"/>
                        <wps:cNvSpPr>
                          <a:spLocks/>
                        </wps:cNvSpPr>
                        <wps:spPr bwMode="auto">
                          <a:xfrm>
                            <a:off x="8169" y="1948"/>
                            <a:ext cx="20" cy="852"/>
                          </a:xfrm>
                          <a:custGeom>
                            <a:avLst/>
                            <a:gdLst>
                              <a:gd name="T0" fmla="*/ 0 w 20"/>
                              <a:gd name="T1" fmla="*/ 0 h 852"/>
                              <a:gd name="T2" fmla="*/ 0 w 20"/>
                              <a:gd name="T3" fmla="*/ 851 h 852"/>
                            </a:gdLst>
                            <a:ahLst/>
                            <a:cxnLst>
                              <a:cxn ang="0">
                                <a:pos x="T0" y="T1"/>
                              </a:cxn>
                              <a:cxn ang="0">
                                <a:pos x="T2" y="T3"/>
                              </a:cxn>
                            </a:cxnLst>
                            <a:rect l="0" t="0" r="r" b="b"/>
                            <a:pathLst>
                              <a:path w="20" h="852">
                                <a:moveTo>
                                  <a:pt x="0" y="0"/>
                                </a:moveTo>
                                <a:lnTo>
                                  <a:pt x="0" y="851"/>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519657" name="Freeform 162"/>
                        <wps:cNvSpPr>
                          <a:spLocks/>
                        </wps:cNvSpPr>
                        <wps:spPr bwMode="auto">
                          <a:xfrm>
                            <a:off x="8167" y="1945"/>
                            <a:ext cx="3279" cy="20"/>
                          </a:xfrm>
                          <a:custGeom>
                            <a:avLst/>
                            <a:gdLst>
                              <a:gd name="T0" fmla="*/ 0 w 3279"/>
                              <a:gd name="T1" fmla="*/ 0 h 20"/>
                              <a:gd name="T2" fmla="*/ 3278 w 3279"/>
                              <a:gd name="T3" fmla="*/ 0 h 20"/>
                            </a:gdLst>
                            <a:ahLst/>
                            <a:cxnLst>
                              <a:cxn ang="0">
                                <a:pos x="T0" y="T1"/>
                              </a:cxn>
                              <a:cxn ang="0">
                                <a:pos x="T2" y="T3"/>
                              </a:cxn>
                            </a:cxnLst>
                            <a:rect l="0" t="0" r="r" b="b"/>
                            <a:pathLst>
                              <a:path w="3279" h="20">
                                <a:moveTo>
                                  <a:pt x="0" y="0"/>
                                </a:moveTo>
                                <a:lnTo>
                                  <a:pt x="3278"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35518" name="Freeform 163"/>
                        <wps:cNvSpPr>
                          <a:spLocks/>
                        </wps:cNvSpPr>
                        <wps:spPr bwMode="auto">
                          <a:xfrm>
                            <a:off x="11443" y="1948"/>
                            <a:ext cx="20" cy="852"/>
                          </a:xfrm>
                          <a:custGeom>
                            <a:avLst/>
                            <a:gdLst>
                              <a:gd name="T0" fmla="*/ 0 w 20"/>
                              <a:gd name="T1" fmla="*/ 0 h 852"/>
                              <a:gd name="T2" fmla="*/ 0 w 20"/>
                              <a:gd name="T3" fmla="*/ 851 h 852"/>
                            </a:gdLst>
                            <a:ahLst/>
                            <a:cxnLst>
                              <a:cxn ang="0">
                                <a:pos x="T0" y="T1"/>
                              </a:cxn>
                              <a:cxn ang="0">
                                <a:pos x="T2" y="T3"/>
                              </a:cxn>
                            </a:cxnLst>
                            <a:rect l="0" t="0" r="r" b="b"/>
                            <a:pathLst>
                              <a:path w="20" h="852">
                                <a:moveTo>
                                  <a:pt x="0" y="0"/>
                                </a:moveTo>
                                <a:lnTo>
                                  <a:pt x="0" y="851"/>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702609" name="Freeform 164"/>
                        <wps:cNvSpPr>
                          <a:spLocks/>
                        </wps:cNvSpPr>
                        <wps:spPr bwMode="auto">
                          <a:xfrm>
                            <a:off x="8167" y="3595"/>
                            <a:ext cx="3279" cy="1311"/>
                          </a:xfrm>
                          <a:custGeom>
                            <a:avLst/>
                            <a:gdLst>
                              <a:gd name="T0" fmla="*/ 0 w 3279"/>
                              <a:gd name="T1" fmla="*/ 1310 h 1311"/>
                              <a:gd name="T2" fmla="*/ 3278 w 3279"/>
                              <a:gd name="T3" fmla="*/ 1310 h 1311"/>
                              <a:gd name="T4" fmla="*/ 3278 w 3279"/>
                              <a:gd name="T5" fmla="*/ 0 h 1311"/>
                              <a:gd name="T6" fmla="*/ 0 w 3279"/>
                              <a:gd name="T7" fmla="*/ 0 h 1311"/>
                              <a:gd name="T8" fmla="*/ 0 w 3279"/>
                              <a:gd name="T9" fmla="*/ 1310 h 1311"/>
                            </a:gdLst>
                            <a:ahLst/>
                            <a:cxnLst>
                              <a:cxn ang="0">
                                <a:pos x="T0" y="T1"/>
                              </a:cxn>
                              <a:cxn ang="0">
                                <a:pos x="T2" y="T3"/>
                              </a:cxn>
                              <a:cxn ang="0">
                                <a:pos x="T4" y="T5"/>
                              </a:cxn>
                              <a:cxn ang="0">
                                <a:pos x="T6" y="T7"/>
                              </a:cxn>
                              <a:cxn ang="0">
                                <a:pos x="T8" y="T9"/>
                              </a:cxn>
                            </a:cxnLst>
                            <a:rect l="0" t="0" r="r" b="b"/>
                            <a:pathLst>
                              <a:path w="3279" h="1311">
                                <a:moveTo>
                                  <a:pt x="0" y="1310"/>
                                </a:moveTo>
                                <a:lnTo>
                                  <a:pt x="3278" y="1310"/>
                                </a:lnTo>
                                <a:lnTo>
                                  <a:pt x="3278" y="0"/>
                                </a:lnTo>
                                <a:lnTo>
                                  <a:pt x="0" y="0"/>
                                </a:lnTo>
                                <a:lnTo>
                                  <a:pt x="0" y="13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340191" name="Freeform 165"/>
                        <wps:cNvSpPr>
                          <a:spLocks/>
                        </wps:cNvSpPr>
                        <wps:spPr bwMode="auto">
                          <a:xfrm>
                            <a:off x="8167" y="4903"/>
                            <a:ext cx="3279" cy="20"/>
                          </a:xfrm>
                          <a:custGeom>
                            <a:avLst/>
                            <a:gdLst>
                              <a:gd name="T0" fmla="*/ 0 w 3279"/>
                              <a:gd name="T1" fmla="*/ 0 h 20"/>
                              <a:gd name="T2" fmla="*/ 3278 w 3279"/>
                              <a:gd name="T3" fmla="*/ 0 h 20"/>
                            </a:gdLst>
                            <a:ahLst/>
                            <a:cxnLst>
                              <a:cxn ang="0">
                                <a:pos x="T0" y="T1"/>
                              </a:cxn>
                              <a:cxn ang="0">
                                <a:pos x="T2" y="T3"/>
                              </a:cxn>
                            </a:cxnLst>
                            <a:rect l="0" t="0" r="r" b="b"/>
                            <a:pathLst>
                              <a:path w="3279" h="20">
                                <a:moveTo>
                                  <a:pt x="0" y="0"/>
                                </a:moveTo>
                                <a:lnTo>
                                  <a:pt x="3278"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482063" name="Freeform 166"/>
                        <wps:cNvSpPr>
                          <a:spLocks/>
                        </wps:cNvSpPr>
                        <wps:spPr bwMode="auto">
                          <a:xfrm>
                            <a:off x="8169" y="3599"/>
                            <a:ext cx="20" cy="1300"/>
                          </a:xfrm>
                          <a:custGeom>
                            <a:avLst/>
                            <a:gdLst>
                              <a:gd name="T0" fmla="*/ 0 w 20"/>
                              <a:gd name="T1" fmla="*/ 0 h 1300"/>
                              <a:gd name="T2" fmla="*/ 0 w 20"/>
                              <a:gd name="T3" fmla="*/ 1300 h 1300"/>
                            </a:gdLst>
                            <a:ahLst/>
                            <a:cxnLst>
                              <a:cxn ang="0">
                                <a:pos x="T0" y="T1"/>
                              </a:cxn>
                              <a:cxn ang="0">
                                <a:pos x="T2" y="T3"/>
                              </a:cxn>
                            </a:cxnLst>
                            <a:rect l="0" t="0" r="r" b="b"/>
                            <a:pathLst>
                              <a:path w="20" h="1300">
                                <a:moveTo>
                                  <a:pt x="0" y="0"/>
                                </a:moveTo>
                                <a:lnTo>
                                  <a:pt x="0" y="1300"/>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351808" name="Freeform 167"/>
                        <wps:cNvSpPr>
                          <a:spLocks/>
                        </wps:cNvSpPr>
                        <wps:spPr bwMode="auto">
                          <a:xfrm>
                            <a:off x="8167" y="3598"/>
                            <a:ext cx="3279" cy="20"/>
                          </a:xfrm>
                          <a:custGeom>
                            <a:avLst/>
                            <a:gdLst>
                              <a:gd name="T0" fmla="*/ 0 w 3279"/>
                              <a:gd name="T1" fmla="*/ 0 h 20"/>
                              <a:gd name="T2" fmla="*/ 3278 w 3279"/>
                              <a:gd name="T3" fmla="*/ 0 h 20"/>
                            </a:gdLst>
                            <a:ahLst/>
                            <a:cxnLst>
                              <a:cxn ang="0">
                                <a:pos x="T0" y="T1"/>
                              </a:cxn>
                              <a:cxn ang="0">
                                <a:pos x="T2" y="T3"/>
                              </a:cxn>
                            </a:cxnLst>
                            <a:rect l="0" t="0" r="r" b="b"/>
                            <a:pathLst>
                              <a:path w="3279" h="20">
                                <a:moveTo>
                                  <a:pt x="0" y="0"/>
                                </a:moveTo>
                                <a:lnTo>
                                  <a:pt x="3278"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014479" name="Freeform 168"/>
                        <wps:cNvSpPr>
                          <a:spLocks/>
                        </wps:cNvSpPr>
                        <wps:spPr bwMode="auto">
                          <a:xfrm>
                            <a:off x="11443" y="3599"/>
                            <a:ext cx="20" cy="1301"/>
                          </a:xfrm>
                          <a:custGeom>
                            <a:avLst/>
                            <a:gdLst>
                              <a:gd name="T0" fmla="*/ 0 w 20"/>
                              <a:gd name="T1" fmla="*/ 0 h 1301"/>
                              <a:gd name="T2" fmla="*/ 0 w 20"/>
                              <a:gd name="T3" fmla="*/ 1300 h 1301"/>
                            </a:gdLst>
                            <a:ahLst/>
                            <a:cxnLst>
                              <a:cxn ang="0">
                                <a:pos x="T0" y="T1"/>
                              </a:cxn>
                              <a:cxn ang="0">
                                <a:pos x="T2" y="T3"/>
                              </a:cxn>
                            </a:cxnLst>
                            <a:rect l="0" t="0" r="r" b="b"/>
                            <a:pathLst>
                              <a:path w="20" h="1301">
                                <a:moveTo>
                                  <a:pt x="0" y="0"/>
                                </a:moveTo>
                                <a:lnTo>
                                  <a:pt x="0" y="1300"/>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094415" name="Freeform 169"/>
                        <wps:cNvSpPr>
                          <a:spLocks/>
                        </wps:cNvSpPr>
                        <wps:spPr bwMode="auto">
                          <a:xfrm>
                            <a:off x="8167" y="9266"/>
                            <a:ext cx="3279" cy="862"/>
                          </a:xfrm>
                          <a:custGeom>
                            <a:avLst/>
                            <a:gdLst>
                              <a:gd name="T0" fmla="*/ 0 w 3279"/>
                              <a:gd name="T1" fmla="*/ 861 h 862"/>
                              <a:gd name="T2" fmla="*/ 3278 w 3279"/>
                              <a:gd name="T3" fmla="*/ 861 h 862"/>
                              <a:gd name="T4" fmla="*/ 3278 w 3279"/>
                              <a:gd name="T5" fmla="*/ 0 h 862"/>
                              <a:gd name="T6" fmla="*/ 0 w 3279"/>
                              <a:gd name="T7" fmla="*/ 0 h 862"/>
                              <a:gd name="T8" fmla="*/ 0 w 3279"/>
                              <a:gd name="T9" fmla="*/ 861 h 862"/>
                            </a:gdLst>
                            <a:ahLst/>
                            <a:cxnLst>
                              <a:cxn ang="0">
                                <a:pos x="T0" y="T1"/>
                              </a:cxn>
                              <a:cxn ang="0">
                                <a:pos x="T2" y="T3"/>
                              </a:cxn>
                              <a:cxn ang="0">
                                <a:pos x="T4" y="T5"/>
                              </a:cxn>
                              <a:cxn ang="0">
                                <a:pos x="T6" y="T7"/>
                              </a:cxn>
                              <a:cxn ang="0">
                                <a:pos x="T8" y="T9"/>
                              </a:cxn>
                            </a:cxnLst>
                            <a:rect l="0" t="0" r="r" b="b"/>
                            <a:pathLst>
                              <a:path w="3279" h="862">
                                <a:moveTo>
                                  <a:pt x="0" y="861"/>
                                </a:moveTo>
                                <a:lnTo>
                                  <a:pt x="3278" y="861"/>
                                </a:lnTo>
                                <a:lnTo>
                                  <a:pt x="3278" y="0"/>
                                </a:lnTo>
                                <a:lnTo>
                                  <a:pt x="0" y="0"/>
                                </a:lnTo>
                                <a:lnTo>
                                  <a:pt x="0" y="8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774385" name="Freeform 170"/>
                        <wps:cNvSpPr>
                          <a:spLocks/>
                        </wps:cNvSpPr>
                        <wps:spPr bwMode="auto">
                          <a:xfrm>
                            <a:off x="8167" y="10126"/>
                            <a:ext cx="3279" cy="20"/>
                          </a:xfrm>
                          <a:custGeom>
                            <a:avLst/>
                            <a:gdLst>
                              <a:gd name="T0" fmla="*/ 0 w 3279"/>
                              <a:gd name="T1" fmla="*/ 0 h 20"/>
                              <a:gd name="T2" fmla="*/ 3278 w 3279"/>
                              <a:gd name="T3" fmla="*/ 0 h 20"/>
                            </a:gdLst>
                            <a:ahLst/>
                            <a:cxnLst>
                              <a:cxn ang="0">
                                <a:pos x="T0" y="T1"/>
                              </a:cxn>
                              <a:cxn ang="0">
                                <a:pos x="T2" y="T3"/>
                              </a:cxn>
                            </a:cxnLst>
                            <a:rect l="0" t="0" r="r" b="b"/>
                            <a:pathLst>
                              <a:path w="3279" h="20">
                                <a:moveTo>
                                  <a:pt x="0" y="0"/>
                                </a:moveTo>
                                <a:lnTo>
                                  <a:pt x="3278" y="0"/>
                                </a:lnTo>
                              </a:path>
                            </a:pathLst>
                          </a:custGeom>
                          <a:noFill/>
                          <a:ln w="38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404816" name="Freeform 171"/>
                        <wps:cNvSpPr>
                          <a:spLocks/>
                        </wps:cNvSpPr>
                        <wps:spPr bwMode="auto">
                          <a:xfrm>
                            <a:off x="8169" y="9272"/>
                            <a:ext cx="20" cy="852"/>
                          </a:xfrm>
                          <a:custGeom>
                            <a:avLst/>
                            <a:gdLst>
                              <a:gd name="T0" fmla="*/ 0 w 20"/>
                              <a:gd name="T1" fmla="*/ 0 h 852"/>
                              <a:gd name="T2" fmla="*/ 0 w 20"/>
                              <a:gd name="T3" fmla="*/ 852 h 852"/>
                            </a:gdLst>
                            <a:ahLst/>
                            <a:cxnLst>
                              <a:cxn ang="0">
                                <a:pos x="T0" y="T1"/>
                              </a:cxn>
                              <a:cxn ang="0">
                                <a:pos x="T2" y="T3"/>
                              </a:cxn>
                            </a:cxnLst>
                            <a:rect l="0" t="0" r="r" b="b"/>
                            <a:pathLst>
                              <a:path w="20" h="852">
                                <a:moveTo>
                                  <a:pt x="0" y="0"/>
                                </a:moveTo>
                                <a:lnTo>
                                  <a:pt x="0" y="852"/>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033491" name="Freeform 172"/>
                        <wps:cNvSpPr>
                          <a:spLocks/>
                        </wps:cNvSpPr>
                        <wps:spPr bwMode="auto">
                          <a:xfrm>
                            <a:off x="8167" y="9269"/>
                            <a:ext cx="3279" cy="20"/>
                          </a:xfrm>
                          <a:custGeom>
                            <a:avLst/>
                            <a:gdLst>
                              <a:gd name="T0" fmla="*/ 0 w 3279"/>
                              <a:gd name="T1" fmla="*/ 0 h 20"/>
                              <a:gd name="T2" fmla="*/ 3278 w 3279"/>
                              <a:gd name="T3" fmla="*/ 0 h 20"/>
                            </a:gdLst>
                            <a:ahLst/>
                            <a:cxnLst>
                              <a:cxn ang="0">
                                <a:pos x="T0" y="T1"/>
                              </a:cxn>
                              <a:cxn ang="0">
                                <a:pos x="T2" y="T3"/>
                              </a:cxn>
                            </a:cxnLst>
                            <a:rect l="0" t="0" r="r" b="b"/>
                            <a:pathLst>
                              <a:path w="3279" h="20">
                                <a:moveTo>
                                  <a:pt x="0" y="0"/>
                                </a:moveTo>
                                <a:lnTo>
                                  <a:pt x="3278"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429756" name="Freeform 173"/>
                        <wps:cNvSpPr>
                          <a:spLocks/>
                        </wps:cNvSpPr>
                        <wps:spPr bwMode="auto">
                          <a:xfrm>
                            <a:off x="11443" y="9271"/>
                            <a:ext cx="20" cy="852"/>
                          </a:xfrm>
                          <a:custGeom>
                            <a:avLst/>
                            <a:gdLst>
                              <a:gd name="T0" fmla="*/ 0 w 20"/>
                              <a:gd name="T1" fmla="*/ 0 h 852"/>
                              <a:gd name="T2" fmla="*/ 0 w 20"/>
                              <a:gd name="T3" fmla="*/ 851 h 852"/>
                            </a:gdLst>
                            <a:ahLst/>
                            <a:cxnLst>
                              <a:cxn ang="0">
                                <a:pos x="T0" y="T1"/>
                              </a:cxn>
                              <a:cxn ang="0">
                                <a:pos x="T2" y="T3"/>
                              </a:cxn>
                            </a:cxnLst>
                            <a:rect l="0" t="0" r="r" b="b"/>
                            <a:pathLst>
                              <a:path w="20" h="852">
                                <a:moveTo>
                                  <a:pt x="0" y="0"/>
                                </a:moveTo>
                                <a:lnTo>
                                  <a:pt x="0" y="851"/>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040568" name="Freeform 174"/>
                        <wps:cNvSpPr>
                          <a:spLocks/>
                        </wps:cNvSpPr>
                        <wps:spPr bwMode="auto">
                          <a:xfrm>
                            <a:off x="8167" y="11198"/>
                            <a:ext cx="3279" cy="864"/>
                          </a:xfrm>
                          <a:custGeom>
                            <a:avLst/>
                            <a:gdLst>
                              <a:gd name="T0" fmla="*/ 0 w 3279"/>
                              <a:gd name="T1" fmla="*/ 863 h 864"/>
                              <a:gd name="T2" fmla="*/ 3278 w 3279"/>
                              <a:gd name="T3" fmla="*/ 863 h 864"/>
                              <a:gd name="T4" fmla="*/ 3278 w 3279"/>
                              <a:gd name="T5" fmla="*/ 0 h 864"/>
                              <a:gd name="T6" fmla="*/ 0 w 3279"/>
                              <a:gd name="T7" fmla="*/ 0 h 864"/>
                              <a:gd name="T8" fmla="*/ 0 w 3279"/>
                              <a:gd name="T9" fmla="*/ 863 h 864"/>
                            </a:gdLst>
                            <a:ahLst/>
                            <a:cxnLst>
                              <a:cxn ang="0">
                                <a:pos x="T0" y="T1"/>
                              </a:cxn>
                              <a:cxn ang="0">
                                <a:pos x="T2" y="T3"/>
                              </a:cxn>
                              <a:cxn ang="0">
                                <a:pos x="T4" y="T5"/>
                              </a:cxn>
                              <a:cxn ang="0">
                                <a:pos x="T6" y="T7"/>
                              </a:cxn>
                              <a:cxn ang="0">
                                <a:pos x="T8" y="T9"/>
                              </a:cxn>
                            </a:cxnLst>
                            <a:rect l="0" t="0" r="r" b="b"/>
                            <a:pathLst>
                              <a:path w="3279" h="864">
                                <a:moveTo>
                                  <a:pt x="0" y="863"/>
                                </a:moveTo>
                                <a:lnTo>
                                  <a:pt x="3278" y="863"/>
                                </a:lnTo>
                                <a:lnTo>
                                  <a:pt x="3278" y="0"/>
                                </a:lnTo>
                                <a:lnTo>
                                  <a:pt x="0" y="0"/>
                                </a:lnTo>
                                <a:lnTo>
                                  <a:pt x="0" y="8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994190" name="Freeform 175"/>
                        <wps:cNvSpPr>
                          <a:spLocks/>
                        </wps:cNvSpPr>
                        <wps:spPr bwMode="auto">
                          <a:xfrm>
                            <a:off x="8167" y="12060"/>
                            <a:ext cx="3279" cy="20"/>
                          </a:xfrm>
                          <a:custGeom>
                            <a:avLst/>
                            <a:gdLst>
                              <a:gd name="T0" fmla="*/ 0 w 3279"/>
                              <a:gd name="T1" fmla="*/ 0 h 20"/>
                              <a:gd name="T2" fmla="*/ 3278 w 3279"/>
                              <a:gd name="T3" fmla="*/ 0 h 20"/>
                            </a:gdLst>
                            <a:ahLst/>
                            <a:cxnLst>
                              <a:cxn ang="0">
                                <a:pos x="T0" y="T1"/>
                              </a:cxn>
                              <a:cxn ang="0">
                                <a:pos x="T2" y="T3"/>
                              </a:cxn>
                            </a:cxnLst>
                            <a:rect l="0" t="0" r="r" b="b"/>
                            <a:pathLst>
                              <a:path w="3279" h="20">
                                <a:moveTo>
                                  <a:pt x="0" y="0"/>
                                </a:moveTo>
                                <a:lnTo>
                                  <a:pt x="3278"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519972" name="Freeform 176"/>
                        <wps:cNvSpPr>
                          <a:spLocks/>
                        </wps:cNvSpPr>
                        <wps:spPr bwMode="auto">
                          <a:xfrm>
                            <a:off x="8169" y="11203"/>
                            <a:ext cx="20" cy="854"/>
                          </a:xfrm>
                          <a:custGeom>
                            <a:avLst/>
                            <a:gdLst>
                              <a:gd name="T0" fmla="*/ 0 w 20"/>
                              <a:gd name="T1" fmla="*/ 0 h 854"/>
                              <a:gd name="T2" fmla="*/ 0 w 20"/>
                              <a:gd name="T3" fmla="*/ 854 h 854"/>
                            </a:gdLst>
                            <a:ahLst/>
                            <a:cxnLst>
                              <a:cxn ang="0">
                                <a:pos x="T0" y="T1"/>
                              </a:cxn>
                              <a:cxn ang="0">
                                <a:pos x="T2" y="T3"/>
                              </a:cxn>
                            </a:cxnLst>
                            <a:rect l="0" t="0" r="r" b="b"/>
                            <a:pathLst>
                              <a:path w="20" h="854">
                                <a:moveTo>
                                  <a:pt x="0" y="0"/>
                                </a:moveTo>
                                <a:lnTo>
                                  <a:pt x="0" y="854"/>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450649" name="Freeform 177"/>
                        <wps:cNvSpPr>
                          <a:spLocks/>
                        </wps:cNvSpPr>
                        <wps:spPr bwMode="auto">
                          <a:xfrm>
                            <a:off x="8167" y="11201"/>
                            <a:ext cx="3279" cy="20"/>
                          </a:xfrm>
                          <a:custGeom>
                            <a:avLst/>
                            <a:gdLst>
                              <a:gd name="T0" fmla="*/ 0 w 3279"/>
                              <a:gd name="T1" fmla="*/ 0 h 20"/>
                              <a:gd name="T2" fmla="*/ 3278 w 3279"/>
                              <a:gd name="T3" fmla="*/ 0 h 20"/>
                            </a:gdLst>
                            <a:ahLst/>
                            <a:cxnLst>
                              <a:cxn ang="0">
                                <a:pos x="T0" y="T1"/>
                              </a:cxn>
                              <a:cxn ang="0">
                                <a:pos x="T2" y="T3"/>
                              </a:cxn>
                            </a:cxnLst>
                            <a:rect l="0" t="0" r="r" b="b"/>
                            <a:pathLst>
                              <a:path w="3279" h="20">
                                <a:moveTo>
                                  <a:pt x="0" y="0"/>
                                </a:moveTo>
                                <a:lnTo>
                                  <a:pt x="3278"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410790" name="Freeform 178"/>
                        <wps:cNvSpPr>
                          <a:spLocks/>
                        </wps:cNvSpPr>
                        <wps:spPr bwMode="auto">
                          <a:xfrm>
                            <a:off x="11443" y="11203"/>
                            <a:ext cx="20" cy="855"/>
                          </a:xfrm>
                          <a:custGeom>
                            <a:avLst/>
                            <a:gdLst>
                              <a:gd name="T0" fmla="*/ 0 w 20"/>
                              <a:gd name="T1" fmla="*/ 0 h 855"/>
                              <a:gd name="T2" fmla="*/ 0 w 20"/>
                              <a:gd name="T3" fmla="*/ 854 h 855"/>
                            </a:gdLst>
                            <a:ahLst/>
                            <a:cxnLst>
                              <a:cxn ang="0">
                                <a:pos x="T0" y="T1"/>
                              </a:cxn>
                              <a:cxn ang="0">
                                <a:pos x="T2" y="T3"/>
                              </a:cxn>
                            </a:cxnLst>
                            <a:rect l="0" t="0" r="r" b="b"/>
                            <a:pathLst>
                              <a:path w="20" h="855">
                                <a:moveTo>
                                  <a:pt x="0" y="0"/>
                                </a:moveTo>
                                <a:lnTo>
                                  <a:pt x="0" y="854"/>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147506" name="Freeform 179"/>
                        <wps:cNvSpPr>
                          <a:spLocks/>
                        </wps:cNvSpPr>
                        <wps:spPr bwMode="auto">
                          <a:xfrm>
                            <a:off x="8167" y="14243"/>
                            <a:ext cx="3279" cy="862"/>
                          </a:xfrm>
                          <a:custGeom>
                            <a:avLst/>
                            <a:gdLst>
                              <a:gd name="T0" fmla="*/ 0 w 3279"/>
                              <a:gd name="T1" fmla="*/ 861 h 862"/>
                              <a:gd name="T2" fmla="*/ 3278 w 3279"/>
                              <a:gd name="T3" fmla="*/ 861 h 862"/>
                              <a:gd name="T4" fmla="*/ 3278 w 3279"/>
                              <a:gd name="T5" fmla="*/ 0 h 862"/>
                              <a:gd name="T6" fmla="*/ 0 w 3279"/>
                              <a:gd name="T7" fmla="*/ 0 h 862"/>
                              <a:gd name="T8" fmla="*/ 0 w 3279"/>
                              <a:gd name="T9" fmla="*/ 861 h 862"/>
                            </a:gdLst>
                            <a:ahLst/>
                            <a:cxnLst>
                              <a:cxn ang="0">
                                <a:pos x="T0" y="T1"/>
                              </a:cxn>
                              <a:cxn ang="0">
                                <a:pos x="T2" y="T3"/>
                              </a:cxn>
                              <a:cxn ang="0">
                                <a:pos x="T4" y="T5"/>
                              </a:cxn>
                              <a:cxn ang="0">
                                <a:pos x="T6" y="T7"/>
                              </a:cxn>
                              <a:cxn ang="0">
                                <a:pos x="T8" y="T9"/>
                              </a:cxn>
                            </a:cxnLst>
                            <a:rect l="0" t="0" r="r" b="b"/>
                            <a:pathLst>
                              <a:path w="3279" h="862">
                                <a:moveTo>
                                  <a:pt x="0" y="861"/>
                                </a:moveTo>
                                <a:lnTo>
                                  <a:pt x="3278" y="861"/>
                                </a:lnTo>
                                <a:lnTo>
                                  <a:pt x="3278" y="0"/>
                                </a:lnTo>
                                <a:lnTo>
                                  <a:pt x="0" y="0"/>
                                </a:lnTo>
                                <a:lnTo>
                                  <a:pt x="0" y="8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280597" name="Freeform 180"/>
                        <wps:cNvSpPr>
                          <a:spLocks/>
                        </wps:cNvSpPr>
                        <wps:spPr bwMode="auto">
                          <a:xfrm>
                            <a:off x="8167" y="15102"/>
                            <a:ext cx="3279" cy="20"/>
                          </a:xfrm>
                          <a:custGeom>
                            <a:avLst/>
                            <a:gdLst>
                              <a:gd name="T0" fmla="*/ 0 w 3279"/>
                              <a:gd name="T1" fmla="*/ 0 h 20"/>
                              <a:gd name="T2" fmla="*/ 3278 w 3279"/>
                              <a:gd name="T3" fmla="*/ 0 h 20"/>
                            </a:gdLst>
                            <a:ahLst/>
                            <a:cxnLst>
                              <a:cxn ang="0">
                                <a:pos x="T0" y="T1"/>
                              </a:cxn>
                              <a:cxn ang="0">
                                <a:pos x="T2" y="T3"/>
                              </a:cxn>
                            </a:cxnLst>
                            <a:rect l="0" t="0" r="r" b="b"/>
                            <a:pathLst>
                              <a:path w="3279" h="20">
                                <a:moveTo>
                                  <a:pt x="0" y="0"/>
                                </a:moveTo>
                                <a:lnTo>
                                  <a:pt x="3278"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111183" name="Freeform 181"/>
                        <wps:cNvSpPr>
                          <a:spLocks/>
                        </wps:cNvSpPr>
                        <wps:spPr bwMode="auto">
                          <a:xfrm>
                            <a:off x="8169" y="14247"/>
                            <a:ext cx="20" cy="852"/>
                          </a:xfrm>
                          <a:custGeom>
                            <a:avLst/>
                            <a:gdLst>
                              <a:gd name="T0" fmla="*/ 0 w 20"/>
                              <a:gd name="T1" fmla="*/ 0 h 852"/>
                              <a:gd name="T2" fmla="*/ 0 w 20"/>
                              <a:gd name="T3" fmla="*/ 852 h 852"/>
                            </a:gdLst>
                            <a:ahLst/>
                            <a:cxnLst>
                              <a:cxn ang="0">
                                <a:pos x="T0" y="T1"/>
                              </a:cxn>
                              <a:cxn ang="0">
                                <a:pos x="T2" y="T3"/>
                              </a:cxn>
                            </a:cxnLst>
                            <a:rect l="0" t="0" r="r" b="b"/>
                            <a:pathLst>
                              <a:path w="20" h="852">
                                <a:moveTo>
                                  <a:pt x="0" y="0"/>
                                </a:moveTo>
                                <a:lnTo>
                                  <a:pt x="0" y="852"/>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756129" name="Freeform 182"/>
                        <wps:cNvSpPr>
                          <a:spLocks/>
                        </wps:cNvSpPr>
                        <wps:spPr bwMode="auto">
                          <a:xfrm>
                            <a:off x="8167" y="14246"/>
                            <a:ext cx="3279" cy="20"/>
                          </a:xfrm>
                          <a:custGeom>
                            <a:avLst/>
                            <a:gdLst>
                              <a:gd name="T0" fmla="*/ 0 w 3279"/>
                              <a:gd name="T1" fmla="*/ 0 h 20"/>
                              <a:gd name="T2" fmla="*/ 3278 w 3279"/>
                              <a:gd name="T3" fmla="*/ 0 h 20"/>
                            </a:gdLst>
                            <a:ahLst/>
                            <a:cxnLst>
                              <a:cxn ang="0">
                                <a:pos x="T0" y="T1"/>
                              </a:cxn>
                              <a:cxn ang="0">
                                <a:pos x="T2" y="T3"/>
                              </a:cxn>
                            </a:cxnLst>
                            <a:rect l="0" t="0" r="r" b="b"/>
                            <a:pathLst>
                              <a:path w="3279" h="20">
                                <a:moveTo>
                                  <a:pt x="0" y="0"/>
                                </a:moveTo>
                                <a:lnTo>
                                  <a:pt x="3278" y="0"/>
                                </a:lnTo>
                              </a:path>
                            </a:pathLst>
                          </a:custGeom>
                          <a:noFill/>
                          <a:ln w="38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488793" name="Freeform 183"/>
                        <wps:cNvSpPr>
                          <a:spLocks/>
                        </wps:cNvSpPr>
                        <wps:spPr bwMode="auto">
                          <a:xfrm>
                            <a:off x="11443" y="14248"/>
                            <a:ext cx="20" cy="852"/>
                          </a:xfrm>
                          <a:custGeom>
                            <a:avLst/>
                            <a:gdLst>
                              <a:gd name="T0" fmla="*/ 0 w 20"/>
                              <a:gd name="T1" fmla="*/ 0 h 852"/>
                              <a:gd name="T2" fmla="*/ 0 w 20"/>
                              <a:gd name="T3" fmla="*/ 852 h 852"/>
                            </a:gdLst>
                            <a:ahLst/>
                            <a:cxnLst>
                              <a:cxn ang="0">
                                <a:pos x="T0" y="T1"/>
                              </a:cxn>
                              <a:cxn ang="0">
                                <a:pos x="T2" y="T3"/>
                              </a:cxn>
                            </a:cxnLst>
                            <a:rect l="0" t="0" r="r" b="b"/>
                            <a:pathLst>
                              <a:path w="20" h="852">
                                <a:moveTo>
                                  <a:pt x="0" y="0"/>
                                </a:moveTo>
                                <a:lnTo>
                                  <a:pt x="0" y="852"/>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201580" name="Freeform 184"/>
                        <wps:cNvSpPr>
                          <a:spLocks/>
                        </wps:cNvSpPr>
                        <wps:spPr bwMode="auto">
                          <a:xfrm>
                            <a:off x="8181" y="15595"/>
                            <a:ext cx="3281" cy="862"/>
                          </a:xfrm>
                          <a:custGeom>
                            <a:avLst/>
                            <a:gdLst>
                              <a:gd name="T0" fmla="*/ 0 w 3281"/>
                              <a:gd name="T1" fmla="*/ 861 h 862"/>
                              <a:gd name="T2" fmla="*/ 3280 w 3281"/>
                              <a:gd name="T3" fmla="*/ 861 h 862"/>
                              <a:gd name="T4" fmla="*/ 3280 w 3281"/>
                              <a:gd name="T5" fmla="*/ 0 h 862"/>
                              <a:gd name="T6" fmla="*/ 0 w 3281"/>
                              <a:gd name="T7" fmla="*/ 0 h 862"/>
                              <a:gd name="T8" fmla="*/ 0 w 3281"/>
                              <a:gd name="T9" fmla="*/ 861 h 862"/>
                            </a:gdLst>
                            <a:ahLst/>
                            <a:cxnLst>
                              <a:cxn ang="0">
                                <a:pos x="T0" y="T1"/>
                              </a:cxn>
                              <a:cxn ang="0">
                                <a:pos x="T2" y="T3"/>
                              </a:cxn>
                              <a:cxn ang="0">
                                <a:pos x="T4" y="T5"/>
                              </a:cxn>
                              <a:cxn ang="0">
                                <a:pos x="T6" y="T7"/>
                              </a:cxn>
                              <a:cxn ang="0">
                                <a:pos x="T8" y="T9"/>
                              </a:cxn>
                            </a:cxnLst>
                            <a:rect l="0" t="0" r="r" b="b"/>
                            <a:pathLst>
                              <a:path w="3281" h="862">
                                <a:moveTo>
                                  <a:pt x="0" y="861"/>
                                </a:moveTo>
                                <a:lnTo>
                                  <a:pt x="3280" y="861"/>
                                </a:lnTo>
                                <a:lnTo>
                                  <a:pt x="3280" y="0"/>
                                </a:lnTo>
                                <a:lnTo>
                                  <a:pt x="0" y="0"/>
                                </a:lnTo>
                                <a:lnTo>
                                  <a:pt x="0" y="8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532148" name="Freeform 185"/>
                        <wps:cNvSpPr>
                          <a:spLocks/>
                        </wps:cNvSpPr>
                        <wps:spPr bwMode="auto">
                          <a:xfrm>
                            <a:off x="8181" y="16453"/>
                            <a:ext cx="3281" cy="20"/>
                          </a:xfrm>
                          <a:custGeom>
                            <a:avLst/>
                            <a:gdLst>
                              <a:gd name="T0" fmla="*/ 0 w 3281"/>
                              <a:gd name="T1" fmla="*/ 0 h 20"/>
                              <a:gd name="T2" fmla="*/ 3280 w 3281"/>
                              <a:gd name="T3" fmla="*/ 0 h 20"/>
                            </a:gdLst>
                            <a:ahLst/>
                            <a:cxnLst>
                              <a:cxn ang="0">
                                <a:pos x="T0" y="T1"/>
                              </a:cxn>
                              <a:cxn ang="0">
                                <a:pos x="T2" y="T3"/>
                              </a:cxn>
                            </a:cxnLst>
                            <a:rect l="0" t="0" r="r" b="b"/>
                            <a:pathLst>
                              <a:path w="3281" h="20">
                                <a:moveTo>
                                  <a:pt x="0" y="0"/>
                                </a:moveTo>
                                <a:lnTo>
                                  <a:pt x="328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434095" name="Freeform 186"/>
                        <wps:cNvSpPr>
                          <a:spLocks/>
                        </wps:cNvSpPr>
                        <wps:spPr bwMode="auto">
                          <a:xfrm>
                            <a:off x="8183" y="15600"/>
                            <a:ext cx="20" cy="852"/>
                          </a:xfrm>
                          <a:custGeom>
                            <a:avLst/>
                            <a:gdLst>
                              <a:gd name="T0" fmla="*/ 0 w 20"/>
                              <a:gd name="T1" fmla="*/ 0 h 852"/>
                              <a:gd name="T2" fmla="*/ 0 w 20"/>
                              <a:gd name="T3" fmla="*/ 851 h 852"/>
                            </a:gdLst>
                            <a:ahLst/>
                            <a:cxnLst>
                              <a:cxn ang="0">
                                <a:pos x="T0" y="T1"/>
                              </a:cxn>
                              <a:cxn ang="0">
                                <a:pos x="T2" y="T3"/>
                              </a:cxn>
                            </a:cxnLst>
                            <a:rect l="0" t="0" r="r" b="b"/>
                            <a:pathLst>
                              <a:path w="20" h="852">
                                <a:moveTo>
                                  <a:pt x="0" y="0"/>
                                </a:moveTo>
                                <a:lnTo>
                                  <a:pt x="0" y="851"/>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690159" name="Freeform 187"/>
                        <wps:cNvSpPr>
                          <a:spLocks/>
                        </wps:cNvSpPr>
                        <wps:spPr bwMode="auto">
                          <a:xfrm>
                            <a:off x="8181" y="15597"/>
                            <a:ext cx="3281" cy="20"/>
                          </a:xfrm>
                          <a:custGeom>
                            <a:avLst/>
                            <a:gdLst>
                              <a:gd name="T0" fmla="*/ 0 w 3281"/>
                              <a:gd name="T1" fmla="*/ 0 h 20"/>
                              <a:gd name="T2" fmla="*/ 3280 w 3281"/>
                              <a:gd name="T3" fmla="*/ 0 h 20"/>
                            </a:gdLst>
                            <a:ahLst/>
                            <a:cxnLst>
                              <a:cxn ang="0">
                                <a:pos x="T0" y="T1"/>
                              </a:cxn>
                              <a:cxn ang="0">
                                <a:pos x="T2" y="T3"/>
                              </a:cxn>
                            </a:cxnLst>
                            <a:rect l="0" t="0" r="r" b="b"/>
                            <a:pathLst>
                              <a:path w="3281" h="20">
                                <a:moveTo>
                                  <a:pt x="0" y="0"/>
                                </a:moveTo>
                                <a:lnTo>
                                  <a:pt x="3280" y="0"/>
                                </a:lnTo>
                              </a:path>
                            </a:pathLst>
                          </a:custGeom>
                          <a:noFill/>
                          <a:ln w="38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223635" name="Freeform 188"/>
                        <wps:cNvSpPr>
                          <a:spLocks/>
                        </wps:cNvSpPr>
                        <wps:spPr bwMode="auto">
                          <a:xfrm>
                            <a:off x="11459" y="15599"/>
                            <a:ext cx="20" cy="852"/>
                          </a:xfrm>
                          <a:custGeom>
                            <a:avLst/>
                            <a:gdLst>
                              <a:gd name="T0" fmla="*/ 0 w 20"/>
                              <a:gd name="T1" fmla="*/ 0 h 852"/>
                              <a:gd name="T2" fmla="*/ 0 w 20"/>
                              <a:gd name="T3" fmla="*/ 851 h 852"/>
                            </a:gdLst>
                            <a:ahLst/>
                            <a:cxnLst>
                              <a:cxn ang="0">
                                <a:pos x="T0" y="T1"/>
                              </a:cxn>
                              <a:cxn ang="0">
                                <a:pos x="T2" y="T3"/>
                              </a:cxn>
                            </a:cxnLst>
                            <a:rect l="0" t="0" r="r" b="b"/>
                            <a:pathLst>
                              <a:path w="20" h="852">
                                <a:moveTo>
                                  <a:pt x="0" y="0"/>
                                </a:moveTo>
                                <a:lnTo>
                                  <a:pt x="0" y="851"/>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305941" name="Rectangle 189"/>
                        <wps:cNvSpPr>
                          <a:spLocks noChangeArrowheads="1"/>
                        </wps:cNvSpPr>
                        <wps:spPr bwMode="auto">
                          <a:xfrm>
                            <a:off x="4838" y="12562"/>
                            <a:ext cx="2820"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66918" w14:textId="09D49F46" w:rsidR="007A3984" w:rsidRDefault="008768EF" w:rsidP="00EF654F">
                              <w:pPr>
                                <w:spacing w:line="2080" w:lineRule="atLeast"/>
                              </w:pPr>
                              <w:r>
                                <w:rPr>
                                  <w:rFonts w:ascii="Times New Roman" w:hAnsi="Times New Roman"/>
                                  <w:noProof/>
                                </w:rPr>
                                <w:drawing>
                                  <wp:inline distT="0" distB="0" distL="0" distR="0" wp14:anchorId="7DFC6EE6" wp14:editId="470FBA9E">
                                    <wp:extent cx="1813560" cy="1333500"/>
                                    <wp:effectExtent l="0" t="0" r="0" b="0"/>
                                    <wp:docPr id="23"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3560" cy="1333500"/>
                                            </a:xfrm>
                                            <a:prstGeom prst="rect">
                                              <a:avLst/>
                                            </a:prstGeom>
                                            <a:noFill/>
                                            <a:ln>
                                              <a:noFill/>
                                            </a:ln>
                                          </pic:spPr>
                                        </pic:pic>
                                      </a:graphicData>
                                    </a:graphic>
                                  </wp:inline>
                                </w:drawing>
                              </w:r>
                            </w:p>
                            <w:p w14:paraId="545A9AC7" w14:textId="77777777" w:rsidR="007A3984" w:rsidRDefault="007A3984" w:rsidP="00EF654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40B49" id="Group 137" o:spid="_x0000_s1120" alt="&quot;&quot;" style="position:absolute;margin-left:15.1pt;margin-top:10.3pt;width:567.5pt;height:825.25pt;z-index:-251669504;mso-position-horizontal-relative:page;mso-position-vertical-relative:page" coordorigin="302,206" coordsize="11350,16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" o:allowincell="f">
                <v:shape id="Freeform 138" o:spid="_x0000_s1121" style="position:absolute;left:324;top:227;width:4181;height:569;visibility:visible;mso-wrap-style:square;v-text-anchor:top" coordsize="418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" path="m,568r4180,l4180,,,,,568xe" fillcolor="red" stroked="f">
                  <v:path arrowok="t" o:connecttype="custom" o:connectlocs="0,568;4180,568;4180,0;0,0;0,568" o:connectangles="0,0,0,0,0"/>
                </v:shape>
                <v:shape id="Freeform 139" o:spid="_x0000_s1122" style="position:absolute;left:4504;top:227;width:3543;height:569;visibility:visible;mso-wrap-style:square;v-text-anchor:top" coordsize="35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" path="m,568r3542,l3542,,,,,568xe" fillcolor="red" stroked="f">
                  <v:path arrowok="t" o:connecttype="custom" o:connectlocs="0,568;3542,568;3542,0;0,0;0,568" o:connectangles="0,0,0,0,0"/>
                </v:shape>
                <v:shape id="Freeform 140" o:spid="_x0000_s1123" style="position:absolute;left:8047;top:227;width:3584;height:569;visibility:visible;mso-wrap-style:square;v-text-anchor:top" coordsize="358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" path="m,568r3583,l3583,,,,,568xe" fillcolor="red" stroked="f">
                  <v:path arrowok="t" o:connecttype="custom" o:connectlocs="0,568;3583,568;3583,0;0,0;0,568" o:connectangles="0,0,0,0,0"/>
                </v:shape>
                <v:shape id="Freeform 141" o:spid="_x0000_s1124" style="position:absolute;left:324;top:796;width:11307;height:430;visibility:visible;mso-wrap-style:square;v-text-anchor:top" coordsize="1130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" path="m,429r11306,l11306,,,,,429xe" fillcolor="#ff9898" stroked="f">
                  <v:path arrowok="t" o:connecttype="custom" o:connectlocs="0,429;11306,429;11306,0;0,0;0,429" o:connectangles="0,0,0,0,0"/>
                </v:shape>
                <v:shape id="Freeform 142" o:spid="_x0000_s1125" style="position:absolute;left:324;top:1226;width:4181;height:6776;visibility:visible;mso-wrap-style:square;v-text-anchor:top" coordsize="4181,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" path="m,6775r4180,l4180,,,,,6775xe" fillcolor="#ff9898" stroked="f">
                  <v:path arrowok="t" o:connecttype="custom" o:connectlocs="0,6775;4180,6775;4180,0;0,0;0,6775" o:connectangles="0,0,0,0,0"/>
                </v:shape>
                <v:shape id="Freeform 143" o:spid="_x0000_s1126" style="position:absolute;left:4504;top:1226;width:3543;height:6776;visibility:visible;mso-wrap-style:square;v-text-anchor:top" coordsize="3543,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" path="m,6775r3542,l3542,,,,,6775xe" fillcolor="#ffb1b1" stroked="f">
                  <v:path arrowok="t" o:connecttype="custom" o:connectlocs="0,6775;3542,6775;3542,0;0,0;0,6775" o:connectangles="0,0,0,0,0"/>
                </v:shape>
                <v:shape id="Freeform 144" o:spid="_x0000_s1127" style="position:absolute;left:8047;top:1226;width:3584;height:6776;visibility:visible;mso-wrap-style:square;v-text-anchor:top" coordsize="3584,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" path="m,6775r3583,l3583,,,,,6775xe" fillcolor="#fcc" stroked="f">
                  <v:path arrowok="t" o:connecttype="custom" o:connectlocs="0,6775;3583,6775;3583,0;0,0;0,6775" o:connectangles="0,0,0,0,0"/>
                </v:shape>
                <v:shape id="Freeform 145" o:spid="_x0000_s1128" style="position:absolute;left:324;top:8001;width:4181;height:8688;visibility:visible;mso-wrap-style:square;v-text-anchor:top" coordsize="4181,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" path="m,8687r4180,l4180,,,,,8687xe" fillcolor="#ff9898" stroked="f">
                  <v:path arrowok="t" o:connecttype="custom" o:connectlocs="0,8687;4180,8687;4180,0;0,0;0,8687" o:connectangles="0,0,0,0,0"/>
                </v:shape>
                <v:shape id="Freeform 146" o:spid="_x0000_s1129" style="position:absolute;left:4504;top:8001;width:3543;height:8688;visibility:visible;mso-wrap-style:square;v-text-anchor:top" coordsize="3543,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" path="m,8687r3542,l3542,,,,,8687xe" fillcolor="#ffb1b1" stroked="f">
                  <v:path arrowok="t" o:connecttype="custom" o:connectlocs="0,8687;3542,8687;3542,0;0,0;0,8687" o:connectangles="0,0,0,0,0"/>
                </v:shape>
                <v:shape id="Freeform 147" o:spid="_x0000_s1130" style="position:absolute;left:8047;top:8001;width:3584;height:8688;visibility:visible;mso-wrap-style:square;v-text-anchor:top" coordsize="3584,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" path="m,8687r3583,l3583,,,,,8687xe" fillcolor="#fcc" stroked="f">
                  <v:path arrowok="t" o:connecttype="custom" o:connectlocs="0,8687;3583,8687;3583,0;0,0;0,8687" o:connectangles="0,0,0,0,0"/>
                </v:shape>
                <v:shape id="Freeform 148" o:spid="_x0000_s1131" style="position:absolute;left:344;top:227;width:20;height:16462;visibility:visible;mso-wrap-style:square;v-text-anchor:top" coordsize="20,1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" path="m,l,16461e" filled="f" strokecolor="white" strokeweight=".75492mm">
                  <v:path arrowok="t" o:connecttype="custom" o:connectlocs="0,0;0,16461" o:connectangles="0,0"/>
                </v:shape>
                <v:shape id="Freeform 149" o:spid="_x0000_s1132" style="position:absolute;left:4503;top:268;width:20;height:509;visibility:visible;mso-wrap-style:square;v-text-anchor:top" coordsize="2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" path="m,l,508e" filled="f" strokecolor="white" strokeweight=".75492mm">
                  <v:path arrowok="t" o:connecttype="custom" o:connectlocs="0,0;0,508" o:connectangles="0,0"/>
                </v:shape>
                <v:shape id="Freeform 150" o:spid="_x0000_s1133" style="position:absolute;left:8048;top:268;width:20;height:509;visibility:visible;mso-wrap-style:square;v-text-anchor:top" coordsize="2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" path="m,l,508e" filled="f" strokecolor="white" strokeweight=".75492mm">
                  <v:path arrowok="t" o:connecttype="custom" o:connectlocs="0,0;0,508" o:connectangles="0,0"/>
                </v:shape>
                <v:shape id="Freeform 151" o:spid="_x0000_s1134" style="position:absolute;left:11609;top:227;width:20;height:16462;visibility:visible;mso-wrap-style:square;v-text-anchor:top" coordsize="20,1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" path="m,l,16461e" filled="f" strokecolor="white" strokeweight=".75492mm">
                  <v:path arrowok="t" o:connecttype="custom" o:connectlocs="0,0;0,16461" o:connectangles="0,0"/>
                </v:shape>
                <v:shape id="Freeform 152" o:spid="_x0000_s1135" style="position:absolute;left:4503;top:1245;width:20;height:15444;visibility:visible;mso-wrap-style:square;v-text-anchor:top" coordsize="20,1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" path="m,l,15443e" filled="f" strokecolor="white" strokeweight=".75492mm">
                  <v:path arrowok="t" o:connecttype="custom" o:connectlocs="0,0;0,15443" o:connectangles="0,0"/>
                </v:shape>
                <v:shape id="Freeform 153" o:spid="_x0000_s1136" style="position:absolute;left:8048;top:1245;width:20;height:15444;visibility:visible;mso-wrap-style:square;v-text-anchor:top" coordsize="20,1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" path="m,l,15443e" filled="f" strokecolor="white" strokeweight=".75492mm">
                  <v:path arrowok="t" o:connecttype="custom" o:connectlocs="0,0;0,15443" o:connectangles="0,0"/>
                </v:shape>
                <v:shape id="Freeform 154" o:spid="_x0000_s1137" style="position:absolute;left:324;top:248;width:11307;height:20;visibility:visible;mso-wrap-style:square;v-text-anchor:top" coordsize="11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" path="m,l11306,e" filled="f" strokecolor="white" strokeweight=".75492mm">
                  <v:path arrowok="t" o:connecttype="custom" o:connectlocs="0,0;11306,0" o:connectangles="0,0"/>
                </v:shape>
                <v:shape id="Freeform 155" o:spid="_x0000_s1138" style="position:absolute;left:362;top:797;width:11228;height:20;visibility:visible;mso-wrap-style:square;v-text-anchor:top" coordsize="112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" path="m,l11227,e" filled="f" strokecolor="white" strokeweight=".75492mm">
                  <v:path arrowok="t" o:connecttype="custom" o:connectlocs="0,0;11227,0" o:connectangles="0,0"/>
                </v:shape>
                <v:shape id="Freeform 156" o:spid="_x0000_s1139" style="position:absolute;left:362;top:1225;width:11228;height:20;visibility:visible;mso-wrap-style:square;v-text-anchor:top" coordsize="112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" path="m,l11227,e" filled="f" strokecolor="white" strokeweight=".75492mm">
                  <v:path arrowok="t" o:connecttype="custom" o:connectlocs="0,0;11227,0" o:connectangles="0,0"/>
                </v:shape>
                <v:shape id="Freeform 157" o:spid="_x0000_s1140" style="position:absolute;left:362;top:8000;width:11228;height:20;visibility:visible;mso-wrap-style:square;v-text-anchor:top" coordsize="112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" path="m,l11227,e" filled="f" strokecolor="white" strokeweight=".75492mm">
                  <v:path arrowok="t" o:connecttype="custom" o:connectlocs="0,0;11227,0" o:connectangles="0,0"/>
                </v:shape>
                <v:rect id="Rectangle 158" o:spid="_x0000_s1141" style="position:absolute;left:4637;top:3936;width:3260;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" filled="f" stroked="f">
                  <v:textbox inset="0,0,0,0">
                    <w:txbxContent>
                      <w:p w14:paraId="05FB9231" w14:textId="62F1AAAF" w:rsidR="007A3984" w:rsidRDefault="008768EF" w:rsidP="00EF654F">
                        <w:pPr>
                          <w:spacing w:line="2440" w:lineRule="atLeast"/>
                        </w:pPr>
                        <w:r>
                          <w:rPr>
                            <w:rFonts w:ascii="Times New Roman" w:hAnsi="Times New Roman"/>
                            <w:noProof/>
                          </w:rPr>
                          <w:drawing>
                            <wp:inline distT="0" distB="0" distL="0" distR="0" wp14:anchorId="6B2ED05D" wp14:editId="7BCEC95C">
                              <wp:extent cx="1950720" cy="1463040"/>
                              <wp:effectExtent l="0" t="0" r="0" b="3810"/>
                              <wp:docPr id="2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3">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0720" cy="1463040"/>
                                      </a:xfrm>
                                      <a:prstGeom prst="rect">
                                        <a:avLst/>
                                      </a:prstGeom>
                                      <a:noFill/>
                                      <a:ln>
                                        <a:noFill/>
                                      </a:ln>
                                    </pic:spPr>
                                  </pic:pic>
                                </a:graphicData>
                              </a:graphic>
                            </wp:inline>
                          </w:drawing>
                        </w:r>
                      </w:p>
                      <w:p w14:paraId="1F241FEB" w14:textId="77777777" w:rsidR="007A3984" w:rsidRDefault="007A3984" w:rsidP="00EF654F"/>
                    </w:txbxContent>
                  </v:textbox>
                </v:rect>
                <v:shape id="Freeform 159" o:spid="_x0000_s1142" style="position:absolute;left:8167;top:1943;width:3279;height:862;visibility:visible;mso-wrap-style:square;v-text-anchor:top" coordsize="327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" path="m,861r3278,l3278,,,,,861xe" stroked="f">
                  <v:path arrowok="t" o:connecttype="custom" o:connectlocs="0,861;3278,861;3278,0;0,0;0,861" o:connectangles="0,0,0,0,0"/>
                </v:shape>
                <v:shape id="Freeform 160" o:spid="_x0000_s1143" style="position:absolute;left:8167;top:2803;width:3279;height:20;visibility:visible;mso-wrap-style:square;v-text-anchor:top" coordsize="3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" path="m,l3278,e" filled="f" strokeweight=".4pt">
                  <v:path arrowok="t" o:connecttype="custom" o:connectlocs="0,0;3278,0" o:connectangles="0,0"/>
                </v:shape>
                <v:shape id="Freeform 161" o:spid="_x0000_s1144" style="position:absolute;left:8169;top:1948;width:20;height:852;visibility:visible;mso-wrap-style:square;v-text-anchor:top" coordsize="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" path="m,l,851e" filled="f" strokeweight=".1199mm">
                  <v:path arrowok="t" o:connecttype="custom" o:connectlocs="0,0;0,851" o:connectangles="0,0"/>
                </v:shape>
                <v:shape id="Freeform 162" o:spid="_x0000_s1145" style="position:absolute;left:8167;top:1945;width:3279;height:20;visibility:visible;mso-wrap-style:square;v-text-anchor:top" coordsize="3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" path="m,l3278,e" filled="f" strokeweight=".3pt">
                  <v:path arrowok="t" o:connecttype="custom" o:connectlocs="0,0;3278,0" o:connectangles="0,0"/>
                </v:shape>
                <v:shape id="Freeform 163" o:spid="_x0000_s1146" style="position:absolute;left:11443;top:1948;width:20;height:852;visibility:visible;mso-wrap-style:square;v-text-anchor:top" coordsize="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" path="m,l,851e" filled="f" strokeweight=".1199mm">
                  <v:path arrowok="t" o:connecttype="custom" o:connectlocs="0,0;0,851" o:connectangles="0,0"/>
                </v:shape>
                <v:shape id="Freeform 164" o:spid="_x0000_s1147" style="position:absolute;left:8167;top:3595;width:3279;height:1311;visibility:visible;mso-wrap-style:square;v-text-anchor:top" coordsize="3279,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" path="m,1310r3278,l3278,,,,,1310xe" stroked="f">
                  <v:path arrowok="t" o:connecttype="custom" o:connectlocs="0,1310;3278,1310;3278,0;0,0;0,1310" o:connectangles="0,0,0,0,0"/>
                </v:shape>
                <v:shape id="Freeform 165" o:spid="_x0000_s1148" style="position:absolute;left:8167;top:4903;width:3279;height:20;visibility:visible;mso-wrap-style:square;v-text-anchor:top" coordsize="3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" path="m,l3278,e" filled="f" strokeweight=".14108mm">
                  <v:path arrowok="t" o:connecttype="custom" o:connectlocs="0,0;3278,0" o:connectangles="0,0"/>
                </v:shape>
                <v:shape id="Freeform 166" o:spid="_x0000_s1149" style="position:absolute;left:8169;top:3599;width:20;height:1300;visibility:visible;mso-wrap-style:square;v-text-anchor:top" coordsize="2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" path="m,l,1300e" filled="f" strokeweight=".1199mm">
                  <v:path arrowok="t" o:connecttype="custom" o:connectlocs="0,0;0,1300" o:connectangles="0,0"/>
                </v:shape>
                <v:shape id="Freeform 167" o:spid="_x0000_s1150" style="position:absolute;left:8167;top:3598;width:3279;height:20;visibility:visible;mso-wrap-style:square;v-text-anchor:top" coordsize="3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" path="m,l3278,e" filled="f" strokeweight=".3pt">
                  <v:path arrowok="t" o:connecttype="custom" o:connectlocs="0,0;3278,0" o:connectangles="0,0"/>
                </v:shape>
                <v:shape id="Freeform 168" o:spid="_x0000_s1151" style="position:absolute;left:11443;top:3599;width:20;height:1301;visibility:visible;mso-wrap-style:square;v-text-anchor:top" coordsize="2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" path="m,l,1300e" filled="f" strokeweight=".1199mm">
                  <v:path arrowok="t" o:connecttype="custom" o:connectlocs="0,0;0,1300" o:connectangles="0,0"/>
                </v:shape>
                <v:shape id="Freeform 169" o:spid="_x0000_s1152" style="position:absolute;left:8167;top:9266;width:3279;height:862;visibility:visible;mso-wrap-style:square;v-text-anchor:top" coordsize="327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" path="m,861r3278,l3278,,,,,861xe" stroked="f">
                  <v:path arrowok="t" o:connecttype="custom" o:connectlocs="0,861;3278,861;3278,0;0,0;0,861" o:connectangles="0,0,0,0,0"/>
                </v:shape>
                <v:shape id="Freeform 170" o:spid="_x0000_s1153" style="position:absolute;left:8167;top:10126;width:3279;height:20;visibility:visible;mso-wrap-style:square;v-text-anchor:top" coordsize="3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" path="m,l3278,e" filled="f" strokeweight=".1058mm">
                  <v:path arrowok="t" o:connecttype="custom" o:connectlocs="0,0;3278,0" o:connectangles="0,0"/>
                </v:shape>
                <v:shape id="Freeform 171" o:spid="_x0000_s1154" style="position:absolute;left:8169;top:9272;width:20;height:852;visibility:visible;mso-wrap-style:square;v-text-anchor:top" coordsize="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" path="m,l,852e" filled="f" strokeweight=".1199mm">
                  <v:path arrowok="t" o:connecttype="custom" o:connectlocs="0,0;0,852" o:connectangles="0,0"/>
                </v:shape>
                <v:shape id="Freeform 172" o:spid="_x0000_s1155" style="position:absolute;left:8167;top:9269;width:3279;height:20;visibility:visible;mso-wrap-style:square;v-text-anchor:top" coordsize="3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" path="m,l3278,e" filled="f" strokeweight=".4pt">
                  <v:path arrowok="t" o:connecttype="custom" o:connectlocs="0,0;3278,0" o:connectangles="0,0"/>
                </v:shape>
                <v:shape id="Freeform 173" o:spid="_x0000_s1156" style="position:absolute;left:11443;top:9271;width:20;height:852;visibility:visible;mso-wrap-style:square;v-text-anchor:top" coordsize="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" path="m,l,851e" filled="f" strokeweight=".1199mm">
                  <v:path arrowok="t" o:connecttype="custom" o:connectlocs="0,0;0,851" o:connectangles="0,0"/>
                </v:shape>
                <v:shape id="Freeform 174" o:spid="_x0000_s1157" style="position:absolute;left:8167;top:11198;width:3279;height:864;visibility:visible;mso-wrap-style:square;v-text-anchor:top" coordsize="327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" path="m,863r3278,l3278,,,,,863xe" stroked="f">
                  <v:path arrowok="t" o:connecttype="custom" o:connectlocs="0,863;3278,863;3278,0;0,0;0,863" o:connectangles="0,0,0,0,0"/>
                </v:shape>
                <v:shape id="Freeform 175" o:spid="_x0000_s1158" style="position:absolute;left:8167;top:12060;width:3279;height:20;visibility:visible;mso-wrap-style:square;v-text-anchor:top" coordsize="3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" path="m,l3278,e" filled="f" strokeweight=".3pt">
                  <v:path arrowok="t" o:connecttype="custom" o:connectlocs="0,0;3278,0" o:connectangles="0,0"/>
                </v:shape>
                <v:shape id="Freeform 176" o:spid="_x0000_s1159" style="position:absolute;left:8169;top:11203;width:20;height:854;visibility:visible;mso-wrap-style:square;v-text-anchor:top" coordsize="2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" path="m,l,854e" filled="f" strokeweight=".1199mm">
                  <v:path arrowok="t" o:connecttype="custom" o:connectlocs="0,0;0,854" o:connectangles="0,0"/>
                </v:shape>
                <v:shape id="Freeform 177" o:spid="_x0000_s1160" style="position:absolute;left:8167;top:11201;width:3279;height:20;visibility:visible;mso-wrap-style:square;v-text-anchor:top" coordsize="3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" path="m,l3278,e" filled="f" strokeweight=".14108mm">
                  <v:path arrowok="t" o:connecttype="custom" o:connectlocs="0,0;3278,0" o:connectangles="0,0"/>
                </v:shape>
                <v:shape id="Freeform 178" o:spid="_x0000_s1161" style="position:absolute;left:11443;top:11203;width:20;height:855;visibility:visible;mso-wrap-style:square;v-text-anchor:top" coordsize="2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" path="m,l,854e" filled="f" strokeweight=".1199mm">
                  <v:path arrowok="t" o:connecttype="custom" o:connectlocs="0,0;0,854" o:connectangles="0,0"/>
                </v:shape>
                <v:shape id="Freeform 179" o:spid="_x0000_s1162" style="position:absolute;left:8167;top:14243;width:3279;height:862;visibility:visible;mso-wrap-style:square;v-text-anchor:top" coordsize="327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" path="m,861r3278,l3278,,,,,861xe" stroked="f">
                  <v:path arrowok="t" o:connecttype="custom" o:connectlocs="0,861;3278,861;3278,0;0,0;0,861" o:connectangles="0,0,0,0,0"/>
                </v:shape>
                <v:shape id="Freeform 180" o:spid="_x0000_s1163" style="position:absolute;left:8167;top:15102;width:3279;height:20;visibility:visible;mso-wrap-style:square;v-text-anchor:top" coordsize="3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" path="m,l3278,e" filled="f" strokeweight=".14108mm">
                  <v:path arrowok="t" o:connecttype="custom" o:connectlocs="0,0;3278,0" o:connectangles="0,0"/>
                </v:shape>
                <v:shape id="Freeform 181" o:spid="_x0000_s1164" style="position:absolute;left:8169;top:14247;width:20;height:852;visibility:visible;mso-wrap-style:square;v-text-anchor:top" coordsize="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" path="m,l,852e" filled="f" strokeweight=".1199mm">
                  <v:path arrowok="t" o:connecttype="custom" o:connectlocs="0,0;0,852" o:connectangles="0,0"/>
                </v:shape>
                <v:shape id="Freeform 182" o:spid="_x0000_s1165" style="position:absolute;left:8167;top:14246;width:3279;height:20;visibility:visible;mso-wrap-style:square;v-text-anchor:top" coordsize="3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" path="m,l3278,e" filled="f" strokeweight=".1058mm">
                  <v:path arrowok="t" o:connecttype="custom" o:connectlocs="0,0;3278,0" o:connectangles="0,0"/>
                </v:shape>
                <v:shape id="Freeform 183" o:spid="_x0000_s1166" style="position:absolute;left:11443;top:14248;width:20;height:852;visibility:visible;mso-wrap-style:square;v-text-anchor:top" coordsize="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" path="m,l,852e" filled="f" strokeweight=".1199mm">
                  <v:path arrowok="t" o:connecttype="custom" o:connectlocs="0,0;0,852" o:connectangles="0,0"/>
                </v:shape>
                <v:shape id="Freeform 184" o:spid="_x0000_s1167" style="position:absolute;left:8181;top:15595;width:3281;height:862;visibility:visible;mso-wrap-style:square;v-text-anchor:top" coordsize="328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" path="m,861r3280,l3280,,,,,861xe" stroked="f">
                  <v:path arrowok="t" o:connecttype="custom" o:connectlocs="0,861;3280,861;3280,0;0,0;0,861" o:connectangles="0,0,0,0,0"/>
                </v:shape>
                <v:shape id="Freeform 185" o:spid="_x0000_s1168" style="position:absolute;left:8181;top:16453;width:3281;height:20;visibility:visible;mso-wrap-style:square;v-text-anchor:top" coordsize="32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" path="m,l3280,e" filled="f" strokeweight=".3pt">
                  <v:path arrowok="t" o:connecttype="custom" o:connectlocs="0,0;3280,0" o:connectangles="0,0"/>
                </v:shape>
                <v:shape id="Freeform 186" o:spid="_x0000_s1169" style="position:absolute;left:8183;top:15600;width:20;height:852;visibility:visible;mso-wrap-style:square;v-text-anchor:top" coordsize="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" path="m,l,851e" filled="f" strokeweight=".1199mm">
                  <v:path arrowok="t" o:connecttype="custom" o:connectlocs="0,0;0,851" o:connectangles="0,0"/>
                </v:shape>
                <v:shape id="Freeform 187" o:spid="_x0000_s1170" style="position:absolute;left:8181;top:15597;width:3281;height:20;visibility:visible;mso-wrap-style:square;v-text-anchor:top" coordsize="32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" path="m,l3280,e" filled="f" strokeweight=".1058mm">
                  <v:path arrowok="t" o:connecttype="custom" o:connectlocs="0,0;3280,0" o:connectangles="0,0"/>
                </v:shape>
                <v:shape id="Freeform 188" o:spid="_x0000_s1171" style="position:absolute;left:11459;top:15599;width:20;height:852;visibility:visible;mso-wrap-style:square;v-text-anchor:top" coordsize="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" path="m,l,851e" filled="f" strokeweight=".1199mm">
                  <v:path arrowok="t" o:connecttype="custom" o:connectlocs="0,0;0,851" o:connectangles="0,0"/>
                </v:shape>
                <v:rect id="Rectangle 189" o:spid="_x0000_s1172" style="position:absolute;left:4838;top:12562;width:2820;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" filled="f" stroked="f">
                  <v:textbox inset="0,0,0,0">
                    <w:txbxContent>
                      <w:p w14:paraId="5AE66918" w14:textId="09D49F46" w:rsidR="007A3984" w:rsidRDefault="008768EF" w:rsidP="00EF654F">
                        <w:pPr>
                          <w:spacing w:line="2080" w:lineRule="atLeast"/>
                        </w:pPr>
                        <w:r>
                          <w:rPr>
                            <w:rFonts w:ascii="Times New Roman" w:hAnsi="Times New Roman"/>
                            <w:noProof/>
                          </w:rPr>
                          <w:drawing>
                            <wp:inline distT="0" distB="0" distL="0" distR="0" wp14:anchorId="7DFC6EE6" wp14:editId="470FBA9E">
                              <wp:extent cx="1813560" cy="1333500"/>
                              <wp:effectExtent l="0" t="0" r="0" b="0"/>
                              <wp:docPr id="23"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3560" cy="1333500"/>
                                      </a:xfrm>
                                      <a:prstGeom prst="rect">
                                        <a:avLst/>
                                      </a:prstGeom>
                                      <a:noFill/>
                                      <a:ln>
                                        <a:noFill/>
                                      </a:ln>
                                    </pic:spPr>
                                  </pic:pic>
                                </a:graphicData>
                              </a:graphic>
                            </wp:inline>
                          </w:drawing>
                        </w:r>
                      </w:p>
                      <w:p w14:paraId="545A9AC7" w14:textId="77777777" w:rsidR="007A3984" w:rsidRDefault="007A3984" w:rsidP="00EF654F"/>
                    </w:txbxContent>
                  </v:textbox>
                </v:rect>
                <w10:wrap anchorx="page" anchory="page"/>
              </v:group>
            </w:pict>
          </mc:Fallback>
        </mc:AlternateContent>
      </w:r>
      <w:r w:rsidR="00A6440E">
        <w:rPr>
          <w:rFonts w:cs="Arial"/>
          <w:b/>
          <w:bCs/>
          <w:lang w:eastAsia="en-GB"/>
        </w:rPr>
        <w:t xml:space="preserve">  </w:t>
      </w:r>
      <w:r w:rsidR="00EF654F" w:rsidRPr="00EF654F">
        <w:rPr>
          <w:rFonts w:cs="Arial"/>
          <w:b/>
          <w:bCs/>
          <w:lang w:eastAsia="en-GB"/>
        </w:rPr>
        <w:t>Hoses</w:t>
      </w:r>
    </w:p>
    <w:p w14:paraId="48398A4B" w14:textId="77777777" w:rsidR="00EF654F" w:rsidRPr="00EF654F" w:rsidRDefault="00EF654F" w:rsidP="00A6440E">
      <w:pPr>
        <w:widowControl w:val="0"/>
        <w:kinsoku w:val="0"/>
        <w:overflowPunct w:val="0"/>
        <w:autoSpaceDE w:val="0"/>
        <w:autoSpaceDN w:val="0"/>
        <w:adjustRightInd w:val="0"/>
        <w:spacing w:before="153"/>
        <w:ind w:left="284" w:right="560"/>
        <w:rPr>
          <w:rFonts w:cs="Arial"/>
          <w:lang w:eastAsia="en-GB"/>
        </w:rPr>
      </w:pPr>
      <w:r w:rsidRPr="00EF654F">
        <w:rPr>
          <w:rFonts w:cs="Arial"/>
          <w:lang w:eastAsia="en-GB"/>
        </w:rPr>
        <w:t>The</w:t>
      </w:r>
      <w:r w:rsidRPr="00EF654F">
        <w:rPr>
          <w:rFonts w:cs="Arial"/>
          <w:spacing w:val="-8"/>
          <w:lang w:eastAsia="en-GB"/>
        </w:rPr>
        <w:t xml:space="preserve"> </w:t>
      </w:r>
      <w:r w:rsidRPr="00EF654F">
        <w:rPr>
          <w:rFonts w:cs="Arial"/>
          <w:spacing w:val="-1"/>
          <w:lang w:eastAsia="en-GB"/>
        </w:rPr>
        <w:t>flexible</w:t>
      </w:r>
      <w:r w:rsidRPr="00EF654F">
        <w:rPr>
          <w:rFonts w:cs="Arial"/>
          <w:spacing w:val="-5"/>
          <w:lang w:eastAsia="en-GB"/>
        </w:rPr>
        <w:t xml:space="preserve"> </w:t>
      </w:r>
      <w:r w:rsidRPr="00EF654F">
        <w:rPr>
          <w:rFonts w:cs="Arial"/>
          <w:lang w:eastAsia="en-GB"/>
        </w:rPr>
        <w:t>hoses</w:t>
      </w:r>
      <w:r w:rsidRPr="00EF654F">
        <w:rPr>
          <w:rFonts w:cs="Arial"/>
          <w:spacing w:val="-9"/>
          <w:lang w:eastAsia="en-GB"/>
        </w:rPr>
        <w:t xml:space="preserve"> </w:t>
      </w:r>
      <w:r w:rsidRPr="00EF654F">
        <w:rPr>
          <w:rFonts w:cs="Arial"/>
          <w:spacing w:val="-1"/>
          <w:lang w:eastAsia="en-GB"/>
        </w:rPr>
        <w:t>must</w:t>
      </w:r>
      <w:r w:rsidRPr="00EF654F">
        <w:rPr>
          <w:rFonts w:cs="Arial"/>
          <w:spacing w:val="-5"/>
          <w:lang w:eastAsia="en-GB"/>
        </w:rPr>
        <w:t xml:space="preserve"> </w:t>
      </w:r>
      <w:r w:rsidRPr="00EF654F">
        <w:rPr>
          <w:rFonts w:cs="Arial"/>
          <w:lang w:eastAsia="en-GB"/>
        </w:rPr>
        <w:t>be</w:t>
      </w:r>
      <w:r w:rsidRPr="00EF654F">
        <w:rPr>
          <w:rFonts w:cs="Arial"/>
          <w:spacing w:val="20"/>
          <w:w w:val="99"/>
          <w:lang w:eastAsia="en-GB"/>
        </w:rPr>
        <w:t xml:space="preserve"> </w:t>
      </w:r>
      <w:r w:rsidRPr="00EF654F">
        <w:rPr>
          <w:rFonts w:cs="Arial"/>
          <w:spacing w:val="-1"/>
          <w:lang w:eastAsia="en-GB"/>
        </w:rPr>
        <w:t>manufactured</w:t>
      </w:r>
      <w:r w:rsidRPr="00EF654F">
        <w:rPr>
          <w:rFonts w:cs="Arial"/>
          <w:spacing w:val="-9"/>
          <w:lang w:eastAsia="en-GB"/>
        </w:rPr>
        <w:t xml:space="preserve"> </w:t>
      </w:r>
      <w:r w:rsidRPr="00EF654F">
        <w:rPr>
          <w:rFonts w:cs="Arial"/>
          <w:lang w:eastAsia="en-GB"/>
        </w:rPr>
        <w:t>to</w:t>
      </w:r>
      <w:r w:rsidRPr="00EF654F">
        <w:rPr>
          <w:rFonts w:cs="Arial"/>
          <w:spacing w:val="-9"/>
          <w:lang w:eastAsia="en-GB"/>
        </w:rPr>
        <w:t xml:space="preserve"> </w:t>
      </w:r>
      <w:r w:rsidRPr="00EF654F">
        <w:rPr>
          <w:rFonts w:cs="Arial"/>
          <w:spacing w:val="-1"/>
          <w:lang w:eastAsia="en-GB"/>
        </w:rPr>
        <w:t>BS3212</w:t>
      </w:r>
      <w:r w:rsidRPr="00EF654F">
        <w:rPr>
          <w:rFonts w:cs="Arial"/>
          <w:spacing w:val="-7"/>
          <w:lang w:eastAsia="en-GB"/>
        </w:rPr>
        <w:t xml:space="preserve"> </w:t>
      </w:r>
      <w:r w:rsidRPr="00EF654F">
        <w:rPr>
          <w:rFonts w:cs="Arial"/>
          <w:spacing w:val="-1"/>
          <w:lang w:eastAsia="en-GB"/>
        </w:rPr>
        <w:t>type</w:t>
      </w:r>
      <w:r w:rsidRPr="00EF654F">
        <w:rPr>
          <w:rFonts w:cs="Arial"/>
          <w:spacing w:val="-9"/>
          <w:lang w:eastAsia="en-GB"/>
        </w:rPr>
        <w:t xml:space="preserve"> </w:t>
      </w:r>
      <w:r w:rsidRPr="00EF654F">
        <w:rPr>
          <w:rFonts w:cs="Arial"/>
          <w:lang w:eastAsia="en-GB"/>
        </w:rPr>
        <w:t>2.</w:t>
      </w:r>
      <w:r w:rsidRPr="00EF654F">
        <w:rPr>
          <w:rFonts w:cs="Arial"/>
          <w:spacing w:val="35"/>
          <w:w w:val="99"/>
          <w:lang w:eastAsia="en-GB"/>
        </w:rPr>
        <w:t xml:space="preserve"> </w:t>
      </w:r>
      <w:r w:rsidRPr="00EF654F">
        <w:rPr>
          <w:rFonts w:cs="Arial"/>
          <w:lang w:eastAsia="en-GB"/>
        </w:rPr>
        <w:t>This</w:t>
      </w:r>
      <w:r w:rsidRPr="00EF654F">
        <w:rPr>
          <w:rFonts w:cs="Arial"/>
          <w:spacing w:val="-5"/>
          <w:lang w:eastAsia="en-GB"/>
        </w:rPr>
        <w:t xml:space="preserve"> </w:t>
      </w:r>
      <w:r w:rsidRPr="00EF654F">
        <w:rPr>
          <w:rFonts w:cs="Arial"/>
          <w:spacing w:val="-1"/>
          <w:lang w:eastAsia="en-GB"/>
        </w:rPr>
        <w:t>can</w:t>
      </w:r>
      <w:r w:rsidRPr="00EF654F">
        <w:rPr>
          <w:rFonts w:cs="Arial"/>
          <w:spacing w:val="-6"/>
          <w:lang w:eastAsia="en-GB"/>
        </w:rPr>
        <w:t xml:space="preserve"> </w:t>
      </w:r>
      <w:r w:rsidRPr="00EF654F">
        <w:rPr>
          <w:rFonts w:cs="Arial"/>
          <w:lang w:eastAsia="en-GB"/>
        </w:rPr>
        <w:t>be</w:t>
      </w:r>
      <w:r w:rsidRPr="00EF654F">
        <w:rPr>
          <w:rFonts w:cs="Arial"/>
          <w:spacing w:val="-6"/>
          <w:lang w:eastAsia="en-GB"/>
        </w:rPr>
        <w:t xml:space="preserve"> </w:t>
      </w:r>
      <w:r w:rsidRPr="00EF654F">
        <w:rPr>
          <w:rFonts w:cs="Arial"/>
          <w:lang w:eastAsia="en-GB"/>
        </w:rPr>
        <w:t>found</w:t>
      </w:r>
      <w:r w:rsidRPr="00EF654F">
        <w:rPr>
          <w:rFonts w:cs="Arial"/>
          <w:spacing w:val="-4"/>
          <w:lang w:eastAsia="en-GB"/>
        </w:rPr>
        <w:t xml:space="preserve"> </w:t>
      </w:r>
      <w:r w:rsidRPr="00EF654F">
        <w:rPr>
          <w:rFonts w:cs="Arial"/>
          <w:spacing w:val="-1"/>
          <w:lang w:eastAsia="en-GB"/>
        </w:rPr>
        <w:t>written</w:t>
      </w:r>
      <w:r w:rsidRPr="00EF654F">
        <w:rPr>
          <w:rFonts w:cs="Arial"/>
          <w:spacing w:val="-5"/>
          <w:lang w:eastAsia="en-GB"/>
        </w:rPr>
        <w:t xml:space="preserve"> </w:t>
      </w:r>
      <w:r w:rsidRPr="00EF654F">
        <w:rPr>
          <w:rFonts w:cs="Arial"/>
          <w:spacing w:val="-1"/>
          <w:lang w:eastAsia="en-GB"/>
        </w:rPr>
        <w:t>on</w:t>
      </w:r>
      <w:r w:rsidRPr="00EF654F">
        <w:rPr>
          <w:rFonts w:cs="Arial"/>
          <w:spacing w:val="-4"/>
          <w:lang w:eastAsia="en-GB"/>
        </w:rPr>
        <w:t xml:space="preserve"> </w:t>
      </w:r>
      <w:r w:rsidRPr="00EF654F">
        <w:rPr>
          <w:rFonts w:cs="Arial"/>
          <w:spacing w:val="-1"/>
          <w:lang w:eastAsia="en-GB"/>
        </w:rPr>
        <w:t>the</w:t>
      </w:r>
      <w:r w:rsidRPr="00EF654F">
        <w:rPr>
          <w:rFonts w:cs="Arial"/>
          <w:spacing w:val="30"/>
          <w:w w:val="99"/>
          <w:lang w:eastAsia="en-GB"/>
        </w:rPr>
        <w:t xml:space="preserve"> </w:t>
      </w:r>
      <w:r w:rsidRPr="00EF654F">
        <w:rPr>
          <w:rFonts w:cs="Arial"/>
          <w:spacing w:val="-1"/>
          <w:lang w:eastAsia="en-GB"/>
        </w:rPr>
        <w:t>pipework.</w:t>
      </w:r>
    </w:p>
    <w:p w14:paraId="627B388F" w14:textId="77777777" w:rsidR="00EF654F" w:rsidRPr="00EF654F" w:rsidRDefault="00EF654F" w:rsidP="00A6440E">
      <w:pPr>
        <w:widowControl w:val="0"/>
        <w:kinsoku w:val="0"/>
        <w:overflowPunct w:val="0"/>
        <w:autoSpaceDE w:val="0"/>
        <w:autoSpaceDN w:val="0"/>
        <w:adjustRightInd w:val="0"/>
        <w:ind w:left="284"/>
        <w:rPr>
          <w:rFonts w:cs="Arial"/>
          <w:lang w:eastAsia="en-GB"/>
        </w:rPr>
      </w:pPr>
    </w:p>
    <w:p w14:paraId="2C35B392" w14:textId="77777777" w:rsidR="00EF654F" w:rsidRPr="00EF654F" w:rsidRDefault="00EF654F" w:rsidP="00A6440E">
      <w:pPr>
        <w:widowControl w:val="0"/>
        <w:kinsoku w:val="0"/>
        <w:overflowPunct w:val="0"/>
        <w:autoSpaceDE w:val="0"/>
        <w:autoSpaceDN w:val="0"/>
        <w:adjustRightInd w:val="0"/>
        <w:ind w:left="284"/>
        <w:rPr>
          <w:rFonts w:cs="Arial"/>
          <w:lang w:eastAsia="en-GB"/>
        </w:rPr>
      </w:pPr>
    </w:p>
    <w:p w14:paraId="2336B7EA" w14:textId="77777777" w:rsidR="00EF654F" w:rsidRPr="00EF654F" w:rsidRDefault="00EF654F" w:rsidP="00A6440E">
      <w:pPr>
        <w:widowControl w:val="0"/>
        <w:kinsoku w:val="0"/>
        <w:overflowPunct w:val="0"/>
        <w:autoSpaceDE w:val="0"/>
        <w:autoSpaceDN w:val="0"/>
        <w:adjustRightInd w:val="0"/>
        <w:ind w:left="284" w:right="117"/>
        <w:rPr>
          <w:rFonts w:cs="Arial"/>
          <w:lang w:eastAsia="en-GB"/>
        </w:rPr>
      </w:pPr>
      <w:r w:rsidRPr="00EF654F">
        <w:rPr>
          <w:rFonts w:cs="Arial"/>
          <w:lang w:eastAsia="en-GB"/>
        </w:rPr>
        <w:t>Hoses</w:t>
      </w:r>
      <w:r w:rsidRPr="00EF654F">
        <w:rPr>
          <w:rFonts w:cs="Arial"/>
          <w:spacing w:val="-6"/>
          <w:lang w:eastAsia="en-GB"/>
        </w:rPr>
        <w:t xml:space="preserve"> </w:t>
      </w:r>
      <w:r w:rsidRPr="00EF654F">
        <w:rPr>
          <w:rFonts w:cs="Arial"/>
          <w:lang w:eastAsia="en-GB"/>
        </w:rPr>
        <w:t>must</w:t>
      </w:r>
      <w:r w:rsidRPr="00EF654F">
        <w:rPr>
          <w:rFonts w:cs="Arial"/>
          <w:spacing w:val="-8"/>
          <w:lang w:eastAsia="en-GB"/>
        </w:rPr>
        <w:t xml:space="preserve"> </w:t>
      </w:r>
      <w:r w:rsidRPr="00EF654F">
        <w:rPr>
          <w:rFonts w:cs="Arial"/>
          <w:lang w:eastAsia="en-GB"/>
        </w:rPr>
        <w:t>be</w:t>
      </w:r>
      <w:r w:rsidRPr="00EF654F">
        <w:rPr>
          <w:rFonts w:cs="Arial"/>
          <w:spacing w:val="-5"/>
          <w:lang w:eastAsia="en-GB"/>
        </w:rPr>
        <w:t xml:space="preserve"> </w:t>
      </w:r>
      <w:r w:rsidRPr="00EF654F">
        <w:rPr>
          <w:rFonts w:cs="Arial"/>
          <w:spacing w:val="-1"/>
          <w:lang w:eastAsia="en-GB"/>
        </w:rPr>
        <w:t>replaced</w:t>
      </w:r>
      <w:r w:rsidRPr="00EF654F">
        <w:rPr>
          <w:rFonts w:cs="Arial"/>
          <w:spacing w:val="-4"/>
          <w:lang w:eastAsia="en-GB"/>
        </w:rPr>
        <w:t xml:space="preserve"> </w:t>
      </w:r>
      <w:r w:rsidRPr="00EF654F">
        <w:rPr>
          <w:rFonts w:cs="Arial"/>
          <w:lang w:eastAsia="en-GB"/>
        </w:rPr>
        <w:t>as</w:t>
      </w:r>
      <w:r w:rsidRPr="00EF654F">
        <w:rPr>
          <w:rFonts w:cs="Arial"/>
          <w:spacing w:val="-6"/>
          <w:lang w:eastAsia="en-GB"/>
        </w:rPr>
        <w:t xml:space="preserve"> </w:t>
      </w:r>
      <w:r w:rsidRPr="00EF654F">
        <w:rPr>
          <w:rFonts w:cs="Arial"/>
          <w:spacing w:val="-1"/>
          <w:lang w:eastAsia="en-GB"/>
        </w:rPr>
        <w:t>soon</w:t>
      </w:r>
      <w:r w:rsidRPr="00EF654F">
        <w:rPr>
          <w:rFonts w:cs="Arial"/>
          <w:spacing w:val="-7"/>
          <w:lang w:eastAsia="en-GB"/>
        </w:rPr>
        <w:t xml:space="preserve"> </w:t>
      </w:r>
      <w:r w:rsidRPr="00EF654F">
        <w:rPr>
          <w:rFonts w:cs="Arial"/>
          <w:lang w:eastAsia="en-GB"/>
        </w:rPr>
        <w:t>as</w:t>
      </w:r>
      <w:r w:rsidRPr="00EF654F">
        <w:rPr>
          <w:rFonts w:cs="Arial"/>
          <w:spacing w:val="22"/>
          <w:w w:val="99"/>
          <w:lang w:eastAsia="en-GB"/>
        </w:rPr>
        <w:t xml:space="preserve"> </w:t>
      </w:r>
      <w:r w:rsidRPr="00EF654F">
        <w:rPr>
          <w:rFonts w:cs="Arial"/>
          <w:lang w:eastAsia="en-GB"/>
        </w:rPr>
        <w:t>they</w:t>
      </w:r>
      <w:r w:rsidRPr="00EF654F">
        <w:rPr>
          <w:rFonts w:cs="Arial"/>
          <w:spacing w:val="-8"/>
          <w:lang w:eastAsia="en-GB"/>
        </w:rPr>
        <w:t xml:space="preserve"> </w:t>
      </w:r>
      <w:r w:rsidRPr="00EF654F">
        <w:rPr>
          <w:rFonts w:cs="Arial"/>
          <w:lang w:eastAsia="en-GB"/>
        </w:rPr>
        <w:t>show</w:t>
      </w:r>
      <w:r w:rsidRPr="00EF654F">
        <w:rPr>
          <w:rFonts w:cs="Arial"/>
          <w:spacing w:val="-9"/>
          <w:lang w:eastAsia="en-GB"/>
        </w:rPr>
        <w:t xml:space="preserve"> </w:t>
      </w:r>
      <w:r w:rsidRPr="00EF654F">
        <w:rPr>
          <w:rFonts w:cs="Arial"/>
          <w:spacing w:val="-1"/>
          <w:lang w:eastAsia="en-GB"/>
        </w:rPr>
        <w:t>signs</w:t>
      </w:r>
      <w:r w:rsidRPr="00EF654F">
        <w:rPr>
          <w:rFonts w:cs="Arial"/>
          <w:spacing w:val="-6"/>
          <w:lang w:eastAsia="en-GB"/>
        </w:rPr>
        <w:t xml:space="preserve"> </w:t>
      </w:r>
      <w:r w:rsidRPr="00EF654F">
        <w:rPr>
          <w:rFonts w:cs="Arial"/>
          <w:lang w:eastAsia="en-GB"/>
        </w:rPr>
        <w:t>of</w:t>
      </w:r>
      <w:r w:rsidRPr="00EF654F">
        <w:rPr>
          <w:rFonts w:cs="Arial"/>
          <w:spacing w:val="-3"/>
          <w:lang w:eastAsia="en-GB"/>
        </w:rPr>
        <w:t xml:space="preserve"> </w:t>
      </w:r>
      <w:r w:rsidRPr="00EF654F">
        <w:rPr>
          <w:rFonts w:cs="Arial"/>
          <w:spacing w:val="-1"/>
          <w:lang w:eastAsia="en-GB"/>
        </w:rPr>
        <w:t>wear,</w:t>
      </w:r>
      <w:r w:rsidRPr="00EF654F">
        <w:rPr>
          <w:rFonts w:cs="Arial"/>
          <w:spacing w:val="-6"/>
          <w:lang w:eastAsia="en-GB"/>
        </w:rPr>
        <w:t xml:space="preserve"> </w:t>
      </w:r>
      <w:r w:rsidRPr="00EF654F">
        <w:rPr>
          <w:rFonts w:cs="Arial"/>
          <w:spacing w:val="-1"/>
          <w:lang w:eastAsia="en-GB"/>
        </w:rPr>
        <w:t>aging,</w:t>
      </w:r>
      <w:r w:rsidRPr="00EF654F">
        <w:rPr>
          <w:rFonts w:cs="Arial"/>
          <w:spacing w:val="23"/>
          <w:w w:val="99"/>
          <w:lang w:eastAsia="en-GB"/>
        </w:rPr>
        <w:t xml:space="preserve"> </w:t>
      </w:r>
      <w:r w:rsidRPr="00EF654F">
        <w:rPr>
          <w:rFonts w:cs="Arial"/>
          <w:lang w:eastAsia="en-GB"/>
        </w:rPr>
        <w:t>damage,</w:t>
      </w:r>
      <w:r w:rsidRPr="00EF654F">
        <w:rPr>
          <w:rFonts w:cs="Arial"/>
          <w:spacing w:val="-10"/>
          <w:lang w:eastAsia="en-GB"/>
        </w:rPr>
        <w:t xml:space="preserve"> </w:t>
      </w:r>
      <w:r w:rsidRPr="00EF654F">
        <w:rPr>
          <w:rFonts w:cs="Arial"/>
          <w:spacing w:val="-1"/>
          <w:lang w:eastAsia="en-GB"/>
        </w:rPr>
        <w:t>weathering</w:t>
      </w:r>
      <w:r w:rsidRPr="00EF654F">
        <w:rPr>
          <w:rFonts w:cs="Arial"/>
          <w:spacing w:val="-11"/>
          <w:lang w:eastAsia="en-GB"/>
        </w:rPr>
        <w:t xml:space="preserve"> </w:t>
      </w:r>
      <w:r w:rsidRPr="00EF654F">
        <w:rPr>
          <w:rFonts w:cs="Arial"/>
          <w:lang w:eastAsia="en-GB"/>
        </w:rPr>
        <w:t>or</w:t>
      </w:r>
      <w:r w:rsidRPr="00EF654F">
        <w:rPr>
          <w:rFonts w:cs="Arial"/>
          <w:spacing w:val="-11"/>
          <w:lang w:eastAsia="en-GB"/>
        </w:rPr>
        <w:t xml:space="preserve"> </w:t>
      </w:r>
      <w:r w:rsidRPr="00EF654F">
        <w:rPr>
          <w:rFonts w:cs="Arial"/>
          <w:lang w:eastAsia="en-GB"/>
        </w:rPr>
        <w:t>cracks.</w:t>
      </w:r>
    </w:p>
    <w:p w14:paraId="053A579D" w14:textId="77777777" w:rsidR="00EF654F" w:rsidRPr="00EF654F" w:rsidRDefault="00EF654F" w:rsidP="00A6440E">
      <w:pPr>
        <w:widowControl w:val="0"/>
        <w:kinsoku w:val="0"/>
        <w:overflowPunct w:val="0"/>
        <w:autoSpaceDE w:val="0"/>
        <w:autoSpaceDN w:val="0"/>
        <w:adjustRightInd w:val="0"/>
        <w:ind w:left="284"/>
        <w:rPr>
          <w:rFonts w:cs="Arial"/>
          <w:lang w:eastAsia="en-GB"/>
        </w:rPr>
      </w:pPr>
    </w:p>
    <w:p w14:paraId="2A3FE014" w14:textId="77777777" w:rsidR="00EF654F" w:rsidRPr="00EF654F" w:rsidRDefault="00EF654F" w:rsidP="00A6440E">
      <w:pPr>
        <w:widowControl w:val="0"/>
        <w:kinsoku w:val="0"/>
        <w:overflowPunct w:val="0"/>
        <w:autoSpaceDE w:val="0"/>
        <w:autoSpaceDN w:val="0"/>
        <w:adjustRightInd w:val="0"/>
        <w:ind w:left="284" w:right="117"/>
        <w:rPr>
          <w:rFonts w:cs="Arial"/>
          <w:lang w:eastAsia="en-GB"/>
        </w:rPr>
      </w:pPr>
      <w:r w:rsidRPr="00EF654F">
        <w:rPr>
          <w:rFonts w:cs="Arial"/>
          <w:lang w:eastAsia="en-GB"/>
        </w:rPr>
        <w:t>Hoses</w:t>
      </w:r>
      <w:r w:rsidRPr="00EF654F">
        <w:rPr>
          <w:rFonts w:cs="Arial"/>
          <w:spacing w:val="-7"/>
          <w:lang w:eastAsia="en-GB"/>
        </w:rPr>
        <w:t xml:space="preserve"> </w:t>
      </w:r>
      <w:r w:rsidRPr="00EF654F">
        <w:rPr>
          <w:rFonts w:cs="Arial"/>
          <w:spacing w:val="-1"/>
          <w:lang w:eastAsia="en-GB"/>
        </w:rPr>
        <w:t>should</w:t>
      </w:r>
      <w:r w:rsidRPr="00EF654F">
        <w:rPr>
          <w:rFonts w:cs="Arial"/>
          <w:spacing w:val="-8"/>
          <w:lang w:eastAsia="en-GB"/>
        </w:rPr>
        <w:t xml:space="preserve"> </w:t>
      </w:r>
      <w:r w:rsidRPr="00EF654F">
        <w:rPr>
          <w:rFonts w:cs="Arial"/>
          <w:lang w:eastAsia="en-GB"/>
        </w:rPr>
        <w:t>be</w:t>
      </w:r>
      <w:r w:rsidRPr="00EF654F">
        <w:rPr>
          <w:rFonts w:cs="Arial"/>
          <w:spacing w:val="-5"/>
          <w:lang w:eastAsia="en-GB"/>
        </w:rPr>
        <w:t xml:space="preserve"> </w:t>
      </w:r>
      <w:r w:rsidRPr="00EF654F">
        <w:rPr>
          <w:rFonts w:cs="Arial"/>
          <w:spacing w:val="-1"/>
          <w:lang w:eastAsia="en-GB"/>
        </w:rPr>
        <w:t>replaced</w:t>
      </w:r>
      <w:r w:rsidRPr="00EF654F">
        <w:rPr>
          <w:rFonts w:cs="Arial"/>
          <w:spacing w:val="-6"/>
          <w:lang w:eastAsia="en-GB"/>
        </w:rPr>
        <w:t xml:space="preserve"> </w:t>
      </w:r>
      <w:r w:rsidRPr="00EF654F">
        <w:rPr>
          <w:rFonts w:cs="Arial"/>
          <w:spacing w:val="-1"/>
          <w:lang w:eastAsia="en-GB"/>
        </w:rPr>
        <w:t>every</w:t>
      </w:r>
      <w:r w:rsidRPr="00EF654F">
        <w:rPr>
          <w:rFonts w:cs="Arial"/>
          <w:spacing w:val="-8"/>
          <w:lang w:eastAsia="en-GB"/>
        </w:rPr>
        <w:t xml:space="preserve"> </w:t>
      </w:r>
      <w:r w:rsidRPr="00EF654F">
        <w:rPr>
          <w:rFonts w:cs="Arial"/>
          <w:lang w:eastAsia="en-GB"/>
        </w:rPr>
        <w:t>2</w:t>
      </w:r>
      <w:r w:rsidRPr="00EF654F">
        <w:rPr>
          <w:rFonts w:cs="Arial"/>
          <w:spacing w:val="29"/>
          <w:w w:val="99"/>
          <w:lang w:eastAsia="en-GB"/>
        </w:rPr>
        <w:t xml:space="preserve"> </w:t>
      </w:r>
      <w:r w:rsidRPr="00EF654F">
        <w:rPr>
          <w:rFonts w:cs="Arial"/>
          <w:spacing w:val="-1"/>
          <w:lang w:eastAsia="en-GB"/>
        </w:rPr>
        <w:t>years</w:t>
      </w:r>
      <w:r w:rsidRPr="00EF654F">
        <w:rPr>
          <w:rFonts w:cs="Arial"/>
          <w:spacing w:val="-6"/>
          <w:lang w:eastAsia="en-GB"/>
        </w:rPr>
        <w:t xml:space="preserve"> </w:t>
      </w:r>
      <w:r w:rsidRPr="00EF654F">
        <w:rPr>
          <w:rFonts w:cs="Arial"/>
          <w:lang w:eastAsia="en-GB"/>
        </w:rPr>
        <w:t>or</w:t>
      </w:r>
      <w:r w:rsidRPr="00EF654F">
        <w:rPr>
          <w:rFonts w:cs="Arial"/>
          <w:spacing w:val="-6"/>
          <w:lang w:eastAsia="en-GB"/>
        </w:rPr>
        <w:t xml:space="preserve"> </w:t>
      </w:r>
      <w:r w:rsidRPr="00EF654F">
        <w:rPr>
          <w:rFonts w:cs="Arial"/>
          <w:spacing w:val="-1"/>
          <w:lang w:eastAsia="en-GB"/>
        </w:rPr>
        <w:t>when</w:t>
      </w:r>
      <w:r w:rsidRPr="00EF654F">
        <w:rPr>
          <w:rFonts w:cs="Arial"/>
          <w:spacing w:val="-4"/>
          <w:lang w:eastAsia="en-GB"/>
        </w:rPr>
        <w:t xml:space="preserve"> </w:t>
      </w:r>
      <w:r w:rsidRPr="00EF654F">
        <w:rPr>
          <w:rFonts w:cs="Arial"/>
          <w:spacing w:val="-1"/>
          <w:lang w:eastAsia="en-GB"/>
        </w:rPr>
        <w:t>signs</w:t>
      </w:r>
      <w:r w:rsidRPr="00EF654F">
        <w:rPr>
          <w:rFonts w:cs="Arial"/>
          <w:spacing w:val="-5"/>
          <w:lang w:eastAsia="en-GB"/>
        </w:rPr>
        <w:t xml:space="preserve"> </w:t>
      </w:r>
      <w:r w:rsidRPr="00EF654F">
        <w:rPr>
          <w:rFonts w:cs="Arial"/>
          <w:lang w:eastAsia="en-GB"/>
        </w:rPr>
        <w:t>of</w:t>
      </w:r>
      <w:r w:rsidRPr="00EF654F">
        <w:rPr>
          <w:rFonts w:cs="Arial"/>
          <w:spacing w:val="-4"/>
          <w:lang w:eastAsia="en-GB"/>
        </w:rPr>
        <w:t xml:space="preserve"> </w:t>
      </w:r>
      <w:r w:rsidRPr="00EF654F">
        <w:rPr>
          <w:rFonts w:cs="Arial"/>
          <w:spacing w:val="-1"/>
          <w:lang w:eastAsia="en-GB"/>
        </w:rPr>
        <w:t>wear</w:t>
      </w:r>
      <w:r w:rsidRPr="00EF654F">
        <w:rPr>
          <w:rFonts w:cs="Arial"/>
          <w:spacing w:val="-6"/>
          <w:lang w:eastAsia="en-GB"/>
        </w:rPr>
        <w:t xml:space="preserve"> </w:t>
      </w:r>
      <w:r w:rsidRPr="00EF654F">
        <w:rPr>
          <w:rFonts w:cs="Arial"/>
          <w:lang w:eastAsia="en-GB"/>
        </w:rPr>
        <w:t>and</w:t>
      </w:r>
      <w:r w:rsidRPr="00EF654F">
        <w:rPr>
          <w:rFonts w:cs="Arial"/>
          <w:spacing w:val="32"/>
          <w:w w:val="99"/>
          <w:lang w:eastAsia="en-GB"/>
        </w:rPr>
        <w:t xml:space="preserve"> </w:t>
      </w:r>
      <w:r w:rsidRPr="00EF654F">
        <w:rPr>
          <w:rFonts w:cs="Arial"/>
          <w:lang w:eastAsia="en-GB"/>
        </w:rPr>
        <w:t>damage</w:t>
      </w:r>
      <w:r w:rsidRPr="00EF654F">
        <w:rPr>
          <w:rFonts w:cs="Arial"/>
          <w:spacing w:val="-10"/>
          <w:lang w:eastAsia="en-GB"/>
        </w:rPr>
        <w:t xml:space="preserve"> </w:t>
      </w:r>
      <w:r w:rsidRPr="00EF654F">
        <w:rPr>
          <w:rFonts w:cs="Arial"/>
          <w:spacing w:val="-1"/>
          <w:lang w:eastAsia="en-GB"/>
        </w:rPr>
        <w:t>is</w:t>
      </w:r>
      <w:r w:rsidRPr="00EF654F">
        <w:rPr>
          <w:rFonts w:cs="Arial"/>
          <w:spacing w:val="-10"/>
          <w:lang w:eastAsia="en-GB"/>
        </w:rPr>
        <w:t xml:space="preserve"> </w:t>
      </w:r>
      <w:r w:rsidRPr="00EF654F">
        <w:rPr>
          <w:rFonts w:cs="Arial"/>
          <w:spacing w:val="-1"/>
          <w:lang w:eastAsia="en-GB"/>
        </w:rPr>
        <w:t>identified.</w:t>
      </w:r>
    </w:p>
    <w:p w14:paraId="6F842206" w14:textId="77777777" w:rsidR="00EF654F" w:rsidRPr="00EF654F" w:rsidRDefault="00EF654F" w:rsidP="00A6440E">
      <w:pPr>
        <w:widowControl w:val="0"/>
        <w:kinsoku w:val="0"/>
        <w:overflowPunct w:val="0"/>
        <w:autoSpaceDE w:val="0"/>
        <w:autoSpaceDN w:val="0"/>
        <w:adjustRightInd w:val="0"/>
        <w:ind w:left="284"/>
        <w:rPr>
          <w:rFonts w:cs="Arial"/>
          <w:lang w:eastAsia="en-GB"/>
        </w:rPr>
      </w:pPr>
    </w:p>
    <w:p w14:paraId="3B1A3A50" w14:textId="77777777" w:rsidR="00EF654F" w:rsidRPr="00EF654F" w:rsidRDefault="00EF654F" w:rsidP="00A6440E">
      <w:pPr>
        <w:widowControl w:val="0"/>
        <w:kinsoku w:val="0"/>
        <w:overflowPunct w:val="0"/>
        <w:autoSpaceDE w:val="0"/>
        <w:autoSpaceDN w:val="0"/>
        <w:adjustRightInd w:val="0"/>
        <w:ind w:left="284" w:right="117"/>
        <w:rPr>
          <w:rFonts w:cs="Arial"/>
          <w:lang w:eastAsia="en-GB"/>
        </w:rPr>
      </w:pPr>
      <w:r w:rsidRPr="00EF654F">
        <w:rPr>
          <w:rFonts w:cs="Arial"/>
          <w:lang w:eastAsia="en-GB"/>
        </w:rPr>
        <w:t>Hoses</w:t>
      </w:r>
      <w:r w:rsidRPr="00EF654F">
        <w:rPr>
          <w:rFonts w:cs="Arial"/>
          <w:spacing w:val="-7"/>
          <w:lang w:eastAsia="en-GB"/>
        </w:rPr>
        <w:t xml:space="preserve"> </w:t>
      </w:r>
      <w:r w:rsidRPr="00EF654F">
        <w:rPr>
          <w:rFonts w:cs="Arial"/>
          <w:spacing w:val="-1"/>
          <w:lang w:eastAsia="en-GB"/>
        </w:rPr>
        <w:t>that</w:t>
      </w:r>
      <w:r w:rsidRPr="00EF654F">
        <w:rPr>
          <w:rFonts w:cs="Arial"/>
          <w:spacing w:val="-6"/>
          <w:lang w:eastAsia="en-GB"/>
        </w:rPr>
        <w:t xml:space="preserve"> </w:t>
      </w:r>
      <w:r w:rsidRPr="00EF654F">
        <w:rPr>
          <w:rFonts w:cs="Arial"/>
          <w:spacing w:val="-1"/>
          <w:lang w:eastAsia="en-GB"/>
        </w:rPr>
        <w:t>carry</w:t>
      </w:r>
      <w:r w:rsidRPr="00EF654F">
        <w:rPr>
          <w:rFonts w:cs="Arial"/>
          <w:spacing w:val="-9"/>
          <w:lang w:eastAsia="en-GB"/>
        </w:rPr>
        <w:t xml:space="preserve"> </w:t>
      </w:r>
      <w:r w:rsidRPr="00EF654F">
        <w:rPr>
          <w:rFonts w:cs="Arial"/>
          <w:spacing w:val="-1"/>
          <w:lang w:eastAsia="en-GB"/>
        </w:rPr>
        <w:t>gas</w:t>
      </w:r>
      <w:r w:rsidRPr="00EF654F">
        <w:rPr>
          <w:rFonts w:cs="Arial"/>
          <w:spacing w:val="-7"/>
          <w:lang w:eastAsia="en-GB"/>
        </w:rPr>
        <w:t xml:space="preserve"> </w:t>
      </w:r>
      <w:r w:rsidRPr="00EF654F">
        <w:rPr>
          <w:rFonts w:cs="Arial"/>
          <w:lang w:eastAsia="en-GB"/>
        </w:rPr>
        <w:t>from</w:t>
      </w:r>
      <w:r w:rsidRPr="00EF654F">
        <w:rPr>
          <w:rFonts w:cs="Arial"/>
          <w:spacing w:val="-5"/>
          <w:lang w:eastAsia="en-GB"/>
        </w:rPr>
        <w:t xml:space="preserve"> </w:t>
      </w:r>
      <w:r w:rsidRPr="00EF654F">
        <w:rPr>
          <w:rFonts w:cs="Arial"/>
          <w:spacing w:val="-1"/>
          <w:lang w:eastAsia="en-GB"/>
        </w:rPr>
        <w:t>cylinders</w:t>
      </w:r>
      <w:r w:rsidRPr="00EF654F">
        <w:rPr>
          <w:rFonts w:cs="Arial"/>
          <w:spacing w:val="31"/>
          <w:w w:val="99"/>
          <w:lang w:eastAsia="en-GB"/>
        </w:rPr>
        <w:t xml:space="preserve"> </w:t>
      </w:r>
      <w:r w:rsidRPr="00EF654F">
        <w:rPr>
          <w:rFonts w:cs="Arial"/>
          <w:lang w:eastAsia="en-GB"/>
        </w:rPr>
        <w:t>to</w:t>
      </w:r>
      <w:r w:rsidRPr="00EF654F">
        <w:rPr>
          <w:rFonts w:cs="Arial"/>
          <w:spacing w:val="-7"/>
          <w:lang w:eastAsia="en-GB"/>
        </w:rPr>
        <w:t xml:space="preserve"> </w:t>
      </w:r>
      <w:r w:rsidRPr="00EF654F">
        <w:rPr>
          <w:rFonts w:cs="Arial"/>
          <w:spacing w:val="-1"/>
          <w:lang w:eastAsia="en-GB"/>
        </w:rPr>
        <w:t>regulators</w:t>
      </w:r>
      <w:r w:rsidRPr="00EF654F">
        <w:rPr>
          <w:rFonts w:cs="Arial"/>
          <w:spacing w:val="-10"/>
          <w:lang w:eastAsia="en-GB"/>
        </w:rPr>
        <w:t xml:space="preserve"> </w:t>
      </w:r>
      <w:r w:rsidRPr="00EF654F">
        <w:rPr>
          <w:rFonts w:cs="Arial"/>
          <w:spacing w:val="-1"/>
          <w:lang w:eastAsia="en-GB"/>
        </w:rPr>
        <w:t>must</w:t>
      </w:r>
      <w:r w:rsidRPr="00EF654F">
        <w:rPr>
          <w:rFonts w:cs="Arial"/>
          <w:spacing w:val="-6"/>
          <w:lang w:eastAsia="en-GB"/>
        </w:rPr>
        <w:t xml:space="preserve"> </w:t>
      </w:r>
      <w:r w:rsidRPr="00EF654F">
        <w:rPr>
          <w:rFonts w:cs="Arial"/>
          <w:spacing w:val="-1"/>
          <w:lang w:eastAsia="en-GB"/>
        </w:rPr>
        <w:t>have</w:t>
      </w:r>
      <w:r w:rsidRPr="00EF654F">
        <w:rPr>
          <w:rFonts w:cs="Arial"/>
          <w:spacing w:val="-9"/>
          <w:lang w:eastAsia="en-GB"/>
        </w:rPr>
        <w:t xml:space="preserve"> </w:t>
      </w:r>
      <w:r w:rsidRPr="00EF654F">
        <w:rPr>
          <w:rFonts w:cs="Arial"/>
          <w:lang w:eastAsia="en-GB"/>
        </w:rPr>
        <w:t>factory</w:t>
      </w:r>
      <w:r w:rsidRPr="00EF654F">
        <w:rPr>
          <w:rFonts w:cs="Arial"/>
          <w:spacing w:val="27"/>
          <w:w w:val="99"/>
          <w:lang w:eastAsia="en-GB"/>
        </w:rPr>
        <w:t xml:space="preserve"> </w:t>
      </w:r>
      <w:r w:rsidRPr="00EF654F">
        <w:rPr>
          <w:rFonts w:cs="Arial"/>
          <w:spacing w:val="-1"/>
          <w:lang w:eastAsia="en-GB"/>
        </w:rPr>
        <w:t>swaged</w:t>
      </w:r>
      <w:r w:rsidRPr="00EF654F">
        <w:rPr>
          <w:rFonts w:cs="Arial"/>
          <w:spacing w:val="-8"/>
          <w:lang w:eastAsia="en-GB"/>
        </w:rPr>
        <w:t xml:space="preserve"> </w:t>
      </w:r>
      <w:r w:rsidRPr="00EF654F">
        <w:rPr>
          <w:rFonts w:cs="Arial"/>
          <w:lang w:eastAsia="en-GB"/>
        </w:rPr>
        <w:t>connections</w:t>
      </w:r>
      <w:r w:rsidRPr="00EF654F">
        <w:rPr>
          <w:rFonts w:cs="Arial"/>
          <w:spacing w:val="-9"/>
          <w:lang w:eastAsia="en-GB"/>
        </w:rPr>
        <w:t xml:space="preserve"> </w:t>
      </w:r>
      <w:r w:rsidRPr="00EF654F">
        <w:rPr>
          <w:rFonts w:cs="Arial"/>
          <w:spacing w:val="-1"/>
          <w:lang w:eastAsia="en-GB"/>
        </w:rPr>
        <w:t>and</w:t>
      </w:r>
      <w:r w:rsidRPr="00EF654F">
        <w:rPr>
          <w:rFonts w:cs="Arial"/>
          <w:spacing w:val="-8"/>
          <w:lang w:eastAsia="en-GB"/>
        </w:rPr>
        <w:t xml:space="preserve"> </w:t>
      </w:r>
      <w:r w:rsidRPr="00EF654F">
        <w:rPr>
          <w:rFonts w:cs="Arial"/>
          <w:spacing w:val="-1"/>
          <w:lang w:eastAsia="en-GB"/>
        </w:rPr>
        <w:t>cannot</w:t>
      </w:r>
      <w:r w:rsidRPr="00EF654F">
        <w:rPr>
          <w:rFonts w:cs="Arial"/>
          <w:spacing w:val="-7"/>
          <w:lang w:eastAsia="en-GB"/>
        </w:rPr>
        <w:t xml:space="preserve"> </w:t>
      </w:r>
      <w:r w:rsidRPr="00EF654F">
        <w:rPr>
          <w:rFonts w:cs="Arial"/>
          <w:spacing w:val="-1"/>
          <w:lang w:eastAsia="en-GB"/>
        </w:rPr>
        <w:t>be</w:t>
      </w:r>
      <w:r w:rsidRPr="00EF654F">
        <w:rPr>
          <w:rFonts w:cs="Arial"/>
          <w:spacing w:val="23"/>
          <w:w w:val="99"/>
          <w:lang w:eastAsia="en-GB"/>
        </w:rPr>
        <w:t xml:space="preserve"> </w:t>
      </w:r>
      <w:r w:rsidRPr="00EF654F">
        <w:rPr>
          <w:rFonts w:cs="Arial"/>
          <w:lang w:eastAsia="en-GB"/>
        </w:rPr>
        <w:t>used</w:t>
      </w:r>
      <w:r w:rsidRPr="00EF654F">
        <w:rPr>
          <w:rFonts w:cs="Arial"/>
          <w:spacing w:val="-8"/>
          <w:lang w:eastAsia="en-GB"/>
        </w:rPr>
        <w:t xml:space="preserve"> </w:t>
      </w:r>
      <w:r w:rsidRPr="00EF654F">
        <w:rPr>
          <w:rFonts w:cs="Arial"/>
          <w:spacing w:val="-1"/>
          <w:lang w:eastAsia="en-GB"/>
        </w:rPr>
        <w:t>with</w:t>
      </w:r>
      <w:r w:rsidRPr="00EF654F">
        <w:rPr>
          <w:rFonts w:cs="Arial"/>
          <w:spacing w:val="-7"/>
          <w:lang w:eastAsia="en-GB"/>
        </w:rPr>
        <w:t xml:space="preserve"> </w:t>
      </w:r>
      <w:r w:rsidRPr="00EF654F">
        <w:rPr>
          <w:rFonts w:cs="Arial"/>
          <w:lang w:eastAsia="en-GB"/>
        </w:rPr>
        <w:t>just</w:t>
      </w:r>
      <w:r w:rsidRPr="00EF654F">
        <w:rPr>
          <w:rFonts w:cs="Arial"/>
          <w:spacing w:val="-11"/>
          <w:lang w:eastAsia="en-GB"/>
        </w:rPr>
        <w:t xml:space="preserve"> </w:t>
      </w:r>
      <w:r w:rsidRPr="00EF654F">
        <w:rPr>
          <w:rFonts w:cs="Arial"/>
          <w:spacing w:val="-1"/>
          <w:lang w:eastAsia="en-GB"/>
        </w:rPr>
        <w:t>homemade</w:t>
      </w:r>
      <w:r w:rsidRPr="00EF654F">
        <w:rPr>
          <w:rFonts w:cs="Arial"/>
          <w:spacing w:val="-7"/>
          <w:lang w:eastAsia="en-GB"/>
        </w:rPr>
        <w:t xml:space="preserve"> </w:t>
      </w:r>
      <w:r w:rsidRPr="00EF654F">
        <w:rPr>
          <w:rFonts w:cs="Arial"/>
          <w:spacing w:val="-1"/>
          <w:lang w:eastAsia="en-GB"/>
        </w:rPr>
        <w:t>crimps?</w:t>
      </w:r>
    </w:p>
    <w:p w14:paraId="783BEBE5" w14:textId="77777777" w:rsidR="00EF654F" w:rsidRPr="00EF654F" w:rsidRDefault="00EF654F" w:rsidP="00A6440E">
      <w:pPr>
        <w:widowControl w:val="0"/>
        <w:kinsoku w:val="0"/>
        <w:overflowPunct w:val="0"/>
        <w:autoSpaceDE w:val="0"/>
        <w:autoSpaceDN w:val="0"/>
        <w:adjustRightInd w:val="0"/>
        <w:ind w:left="284"/>
        <w:rPr>
          <w:rFonts w:cs="Arial"/>
          <w:lang w:eastAsia="en-GB"/>
        </w:rPr>
      </w:pPr>
    </w:p>
    <w:p w14:paraId="2DD5B26B" w14:textId="77777777" w:rsidR="00EF654F" w:rsidRPr="00EF654F" w:rsidRDefault="00EF654F" w:rsidP="00A6440E">
      <w:pPr>
        <w:widowControl w:val="0"/>
        <w:kinsoku w:val="0"/>
        <w:overflowPunct w:val="0"/>
        <w:autoSpaceDE w:val="0"/>
        <w:autoSpaceDN w:val="0"/>
        <w:adjustRightInd w:val="0"/>
        <w:ind w:left="284" w:right="117"/>
        <w:rPr>
          <w:rFonts w:cs="Arial"/>
          <w:lang w:eastAsia="en-GB"/>
        </w:rPr>
      </w:pPr>
      <w:r w:rsidRPr="00EF654F">
        <w:rPr>
          <w:rFonts w:cs="Arial"/>
          <w:spacing w:val="-1"/>
          <w:lang w:eastAsia="en-GB"/>
        </w:rPr>
        <w:t>High</w:t>
      </w:r>
      <w:r w:rsidRPr="00EF654F">
        <w:rPr>
          <w:rFonts w:cs="Arial"/>
          <w:spacing w:val="-5"/>
          <w:lang w:eastAsia="en-GB"/>
        </w:rPr>
        <w:t xml:space="preserve"> </w:t>
      </w:r>
      <w:r w:rsidRPr="00EF654F">
        <w:rPr>
          <w:rFonts w:cs="Arial"/>
          <w:lang w:eastAsia="en-GB"/>
        </w:rPr>
        <w:t>pressure</w:t>
      </w:r>
      <w:r w:rsidRPr="00EF654F">
        <w:rPr>
          <w:rFonts w:cs="Arial"/>
          <w:spacing w:val="-5"/>
          <w:lang w:eastAsia="en-GB"/>
        </w:rPr>
        <w:t xml:space="preserve"> </w:t>
      </w:r>
      <w:r w:rsidRPr="00EF654F">
        <w:rPr>
          <w:rFonts w:cs="Arial"/>
          <w:lang w:eastAsia="en-GB"/>
        </w:rPr>
        <w:t>hoses</w:t>
      </w:r>
      <w:r w:rsidRPr="00EF654F">
        <w:rPr>
          <w:rFonts w:cs="Arial"/>
          <w:spacing w:val="-6"/>
          <w:lang w:eastAsia="en-GB"/>
        </w:rPr>
        <w:t xml:space="preserve"> </w:t>
      </w:r>
      <w:r w:rsidRPr="00EF654F">
        <w:rPr>
          <w:rFonts w:cs="Arial"/>
          <w:spacing w:val="-1"/>
          <w:lang w:eastAsia="en-GB"/>
        </w:rPr>
        <w:t>type</w:t>
      </w:r>
      <w:r w:rsidRPr="00EF654F">
        <w:rPr>
          <w:rFonts w:cs="Arial"/>
          <w:spacing w:val="-5"/>
          <w:lang w:eastAsia="en-GB"/>
        </w:rPr>
        <w:t xml:space="preserve"> </w:t>
      </w:r>
      <w:r w:rsidRPr="00EF654F">
        <w:rPr>
          <w:rFonts w:cs="Arial"/>
          <w:lang w:eastAsia="en-GB"/>
        </w:rPr>
        <w:t>2</w:t>
      </w:r>
      <w:r w:rsidRPr="00EF654F">
        <w:rPr>
          <w:rFonts w:cs="Arial"/>
          <w:spacing w:val="-6"/>
          <w:lang w:eastAsia="en-GB"/>
        </w:rPr>
        <w:t xml:space="preserve"> </w:t>
      </w:r>
      <w:r w:rsidRPr="00EF654F">
        <w:rPr>
          <w:rFonts w:cs="Arial"/>
          <w:lang w:eastAsia="en-GB"/>
        </w:rPr>
        <w:t>must</w:t>
      </w:r>
      <w:r w:rsidRPr="00EF654F">
        <w:rPr>
          <w:rFonts w:cs="Arial"/>
          <w:spacing w:val="-5"/>
          <w:lang w:eastAsia="en-GB"/>
        </w:rPr>
        <w:t xml:space="preserve"> </w:t>
      </w:r>
      <w:r w:rsidRPr="00EF654F">
        <w:rPr>
          <w:rFonts w:cs="Arial"/>
          <w:spacing w:val="-1"/>
          <w:lang w:eastAsia="en-GB"/>
        </w:rPr>
        <w:t>be</w:t>
      </w:r>
      <w:r w:rsidRPr="00EF654F">
        <w:rPr>
          <w:rFonts w:cs="Arial"/>
          <w:spacing w:val="24"/>
          <w:w w:val="99"/>
          <w:lang w:eastAsia="en-GB"/>
        </w:rPr>
        <w:t xml:space="preserve"> </w:t>
      </w:r>
      <w:r w:rsidRPr="00EF654F">
        <w:rPr>
          <w:rFonts w:cs="Arial"/>
          <w:lang w:eastAsia="en-GB"/>
        </w:rPr>
        <w:t>used</w:t>
      </w:r>
      <w:r w:rsidRPr="00EF654F">
        <w:rPr>
          <w:rFonts w:cs="Arial"/>
          <w:spacing w:val="-7"/>
          <w:lang w:eastAsia="en-GB"/>
        </w:rPr>
        <w:t xml:space="preserve"> </w:t>
      </w:r>
      <w:r w:rsidRPr="00EF654F">
        <w:rPr>
          <w:rFonts w:cs="Arial"/>
          <w:spacing w:val="-1"/>
          <w:lang w:eastAsia="en-GB"/>
        </w:rPr>
        <w:t>before</w:t>
      </w:r>
      <w:r w:rsidRPr="00EF654F">
        <w:rPr>
          <w:rFonts w:cs="Arial"/>
          <w:spacing w:val="-5"/>
          <w:lang w:eastAsia="en-GB"/>
        </w:rPr>
        <w:t xml:space="preserve"> </w:t>
      </w:r>
      <w:r w:rsidRPr="00EF654F">
        <w:rPr>
          <w:rFonts w:cs="Arial"/>
          <w:spacing w:val="-1"/>
          <w:lang w:eastAsia="en-GB"/>
        </w:rPr>
        <w:t>the</w:t>
      </w:r>
      <w:r w:rsidRPr="00EF654F">
        <w:rPr>
          <w:rFonts w:cs="Arial"/>
          <w:spacing w:val="-4"/>
          <w:lang w:eastAsia="en-GB"/>
        </w:rPr>
        <w:t xml:space="preserve"> </w:t>
      </w:r>
      <w:r w:rsidRPr="00EF654F">
        <w:rPr>
          <w:rFonts w:cs="Arial"/>
          <w:spacing w:val="-1"/>
          <w:lang w:eastAsia="en-GB"/>
        </w:rPr>
        <w:t>regulator.</w:t>
      </w:r>
      <w:r w:rsidRPr="00EF654F">
        <w:rPr>
          <w:rFonts w:cs="Arial"/>
          <w:spacing w:val="56"/>
          <w:lang w:eastAsia="en-GB"/>
        </w:rPr>
        <w:t xml:space="preserve"> </w:t>
      </w:r>
      <w:r w:rsidRPr="00EF654F">
        <w:rPr>
          <w:rFonts w:cs="Arial"/>
          <w:spacing w:val="-1"/>
          <w:lang w:eastAsia="en-GB"/>
        </w:rPr>
        <w:t>All</w:t>
      </w:r>
      <w:r w:rsidRPr="00EF654F">
        <w:rPr>
          <w:rFonts w:cs="Arial"/>
          <w:spacing w:val="35"/>
          <w:w w:val="99"/>
          <w:lang w:eastAsia="en-GB"/>
        </w:rPr>
        <w:t xml:space="preserve"> </w:t>
      </w:r>
      <w:r w:rsidRPr="00EF654F">
        <w:rPr>
          <w:rFonts w:cs="Arial"/>
          <w:spacing w:val="-1"/>
          <w:lang w:eastAsia="en-GB"/>
        </w:rPr>
        <w:t>pipework</w:t>
      </w:r>
      <w:r w:rsidRPr="00EF654F">
        <w:rPr>
          <w:rFonts w:cs="Arial"/>
          <w:spacing w:val="-9"/>
          <w:lang w:eastAsia="en-GB"/>
        </w:rPr>
        <w:t xml:space="preserve"> </w:t>
      </w:r>
      <w:r w:rsidRPr="00EF654F">
        <w:rPr>
          <w:rFonts w:cs="Arial"/>
          <w:spacing w:val="-1"/>
          <w:lang w:eastAsia="en-GB"/>
        </w:rPr>
        <w:t>is</w:t>
      </w:r>
      <w:r w:rsidRPr="00EF654F">
        <w:rPr>
          <w:rFonts w:cs="Arial"/>
          <w:spacing w:val="-8"/>
          <w:lang w:eastAsia="en-GB"/>
        </w:rPr>
        <w:t xml:space="preserve"> </w:t>
      </w:r>
      <w:r w:rsidRPr="00EF654F">
        <w:rPr>
          <w:rFonts w:cs="Arial"/>
          <w:lang w:eastAsia="en-GB"/>
        </w:rPr>
        <w:t>labelled</w:t>
      </w:r>
      <w:r w:rsidRPr="00EF654F">
        <w:rPr>
          <w:rFonts w:cs="Arial"/>
          <w:spacing w:val="-8"/>
          <w:lang w:eastAsia="en-GB"/>
        </w:rPr>
        <w:t xml:space="preserve"> </w:t>
      </w:r>
      <w:r w:rsidRPr="00EF654F">
        <w:rPr>
          <w:rFonts w:cs="Arial"/>
          <w:spacing w:val="-1"/>
          <w:lang w:eastAsia="en-GB"/>
        </w:rPr>
        <w:t>detailing</w:t>
      </w:r>
      <w:r w:rsidRPr="00EF654F">
        <w:rPr>
          <w:rFonts w:cs="Arial"/>
          <w:spacing w:val="-9"/>
          <w:lang w:eastAsia="en-GB"/>
        </w:rPr>
        <w:t xml:space="preserve"> </w:t>
      </w:r>
      <w:r w:rsidRPr="00EF654F">
        <w:rPr>
          <w:rFonts w:cs="Arial"/>
          <w:lang w:eastAsia="en-GB"/>
        </w:rPr>
        <w:t>the</w:t>
      </w:r>
      <w:r w:rsidRPr="00EF654F">
        <w:rPr>
          <w:rFonts w:cs="Arial"/>
          <w:spacing w:val="34"/>
          <w:w w:val="99"/>
          <w:lang w:eastAsia="en-GB"/>
        </w:rPr>
        <w:t xml:space="preserve"> </w:t>
      </w:r>
      <w:r w:rsidRPr="00EF654F">
        <w:rPr>
          <w:rFonts w:cs="Arial"/>
          <w:lang w:eastAsia="en-GB"/>
        </w:rPr>
        <w:t>pressure,</w:t>
      </w:r>
      <w:r w:rsidRPr="00EF654F">
        <w:rPr>
          <w:rFonts w:cs="Arial"/>
          <w:spacing w:val="-11"/>
          <w:lang w:eastAsia="en-GB"/>
        </w:rPr>
        <w:t xml:space="preserve"> </w:t>
      </w:r>
      <w:r w:rsidRPr="00EF654F">
        <w:rPr>
          <w:rFonts w:cs="Arial"/>
          <w:lang w:eastAsia="en-GB"/>
        </w:rPr>
        <w:t>the</w:t>
      </w:r>
      <w:r w:rsidRPr="00EF654F">
        <w:rPr>
          <w:rFonts w:cs="Arial"/>
          <w:spacing w:val="-9"/>
          <w:lang w:eastAsia="en-GB"/>
        </w:rPr>
        <w:t xml:space="preserve"> </w:t>
      </w:r>
      <w:r w:rsidRPr="00EF654F">
        <w:rPr>
          <w:rFonts w:cs="Arial"/>
          <w:spacing w:val="-1"/>
          <w:lang w:eastAsia="en-GB"/>
        </w:rPr>
        <w:t>British</w:t>
      </w:r>
      <w:r w:rsidRPr="00EF654F">
        <w:rPr>
          <w:rFonts w:cs="Arial"/>
          <w:spacing w:val="-8"/>
          <w:lang w:eastAsia="en-GB"/>
        </w:rPr>
        <w:t xml:space="preserve"> </w:t>
      </w:r>
      <w:r w:rsidRPr="00EF654F">
        <w:rPr>
          <w:rFonts w:cs="Arial"/>
          <w:spacing w:val="-1"/>
          <w:lang w:eastAsia="en-GB"/>
        </w:rPr>
        <w:t>Standard</w:t>
      </w:r>
      <w:r w:rsidRPr="00EF654F">
        <w:rPr>
          <w:rFonts w:cs="Arial"/>
          <w:spacing w:val="-8"/>
          <w:lang w:eastAsia="en-GB"/>
        </w:rPr>
        <w:t xml:space="preserve"> </w:t>
      </w:r>
      <w:r w:rsidRPr="00EF654F">
        <w:rPr>
          <w:rFonts w:cs="Arial"/>
          <w:spacing w:val="-1"/>
          <w:lang w:eastAsia="en-GB"/>
        </w:rPr>
        <w:t>(BS)</w:t>
      </w:r>
      <w:r w:rsidRPr="00EF654F">
        <w:rPr>
          <w:rFonts w:cs="Arial"/>
          <w:spacing w:val="33"/>
          <w:w w:val="99"/>
          <w:lang w:eastAsia="en-GB"/>
        </w:rPr>
        <w:t xml:space="preserve"> </w:t>
      </w:r>
      <w:r w:rsidRPr="00EF654F">
        <w:rPr>
          <w:rFonts w:cs="Arial"/>
          <w:lang w:eastAsia="en-GB"/>
        </w:rPr>
        <w:t>and</w:t>
      </w:r>
      <w:r w:rsidRPr="00EF654F">
        <w:rPr>
          <w:rFonts w:cs="Arial"/>
          <w:spacing w:val="-9"/>
          <w:lang w:eastAsia="en-GB"/>
        </w:rPr>
        <w:t xml:space="preserve"> </w:t>
      </w:r>
      <w:r w:rsidRPr="00EF654F">
        <w:rPr>
          <w:rFonts w:cs="Arial"/>
          <w:lang w:eastAsia="en-GB"/>
        </w:rPr>
        <w:t>the</w:t>
      </w:r>
      <w:r w:rsidRPr="00EF654F">
        <w:rPr>
          <w:rFonts w:cs="Arial"/>
          <w:spacing w:val="-8"/>
          <w:lang w:eastAsia="en-GB"/>
        </w:rPr>
        <w:t xml:space="preserve"> </w:t>
      </w:r>
      <w:r w:rsidRPr="00EF654F">
        <w:rPr>
          <w:rFonts w:cs="Arial"/>
          <w:spacing w:val="-1"/>
          <w:lang w:eastAsia="en-GB"/>
        </w:rPr>
        <w:t>date</w:t>
      </w:r>
      <w:r w:rsidRPr="00EF654F">
        <w:rPr>
          <w:rFonts w:cs="Arial"/>
          <w:spacing w:val="-6"/>
          <w:lang w:eastAsia="en-GB"/>
        </w:rPr>
        <w:t xml:space="preserve"> </w:t>
      </w:r>
      <w:r w:rsidRPr="00EF654F">
        <w:rPr>
          <w:rFonts w:cs="Arial"/>
          <w:spacing w:val="-1"/>
          <w:lang w:eastAsia="en-GB"/>
        </w:rPr>
        <w:t>of</w:t>
      </w:r>
      <w:r w:rsidRPr="00EF654F">
        <w:rPr>
          <w:rFonts w:cs="Arial"/>
          <w:spacing w:val="-9"/>
          <w:lang w:eastAsia="en-GB"/>
        </w:rPr>
        <w:t xml:space="preserve"> </w:t>
      </w:r>
      <w:r w:rsidRPr="00EF654F">
        <w:rPr>
          <w:rFonts w:cs="Arial"/>
          <w:spacing w:val="-1"/>
          <w:lang w:eastAsia="en-GB"/>
        </w:rPr>
        <w:t>manufacturer.</w:t>
      </w:r>
    </w:p>
    <w:p w14:paraId="7A2A8105" w14:textId="77777777" w:rsidR="00EF654F" w:rsidRPr="00EF654F" w:rsidRDefault="00EF654F" w:rsidP="00A6440E">
      <w:pPr>
        <w:widowControl w:val="0"/>
        <w:kinsoku w:val="0"/>
        <w:overflowPunct w:val="0"/>
        <w:autoSpaceDE w:val="0"/>
        <w:autoSpaceDN w:val="0"/>
        <w:adjustRightInd w:val="0"/>
        <w:spacing w:before="151"/>
        <w:ind w:left="284" w:right="117"/>
        <w:rPr>
          <w:rFonts w:cs="Arial"/>
          <w:lang w:eastAsia="en-GB"/>
        </w:rPr>
      </w:pPr>
      <w:r w:rsidRPr="00EF654F">
        <w:rPr>
          <w:rFonts w:cs="Arial"/>
          <w:lang w:eastAsia="en-GB"/>
        </w:rPr>
        <w:t>The</w:t>
      </w:r>
      <w:r w:rsidRPr="00EF654F">
        <w:rPr>
          <w:rFonts w:cs="Arial"/>
          <w:spacing w:val="-8"/>
          <w:lang w:eastAsia="en-GB"/>
        </w:rPr>
        <w:t xml:space="preserve"> </w:t>
      </w:r>
      <w:r w:rsidRPr="00EF654F">
        <w:rPr>
          <w:rFonts w:cs="Arial"/>
          <w:spacing w:val="-1"/>
          <w:lang w:eastAsia="en-GB"/>
        </w:rPr>
        <w:t>connection</w:t>
      </w:r>
      <w:r w:rsidRPr="00EF654F">
        <w:rPr>
          <w:rFonts w:cs="Arial"/>
          <w:spacing w:val="-8"/>
          <w:lang w:eastAsia="en-GB"/>
        </w:rPr>
        <w:t xml:space="preserve"> </w:t>
      </w:r>
      <w:r w:rsidRPr="00EF654F">
        <w:rPr>
          <w:rFonts w:cs="Arial"/>
          <w:spacing w:val="-1"/>
          <w:lang w:eastAsia="en-GB"/>
        </w:rPr>
        <w:t>between</w:t>
      </w:r>
      <w:r w:rsidRPr="00EF654F">
        <w:rPr>
          <w:rFonts w:cs="Arial"/>
          <w:spacing w:val="-7"/>
          <w:lang w:eastAsia="en-GB"/>
        </w:rPr>
        <w:t xml:space="preserve"> </w:t>
      </w:r>
      <w:r w:rsidRPr="00EF654F">
        <w:rPr>
          <w:rFonts w:cs="Arial"/>
          <w:spacing w:val="-1"/>
          <w:lang w:eastAsia="en-GB"/>
        </w:rPr>
        <w:t>the</w:t>
      </w:r>
      <w:r w:rsidRPr="00EF654F">
        <w:rPr>
          <w:rFonts w:cs="Arial"/>
          <w:spacing w:val="-7"/>
          <w:lang w:eastAsia="en-GB"/>
        </w:rPr>
        <w:t xml:space="preserve"> </w:t>
      </w:r>
      <w:r w:rsidRPr="00EF654F">
        <w:rPr>
          <w:rFonts w:cs="Arial"/>
          <w:spacing w:val="-1"/>
          <w:lang w:eastAsia="en-GB"/>
        </w:rPr>
        <w:t>gas</w:t>
      </w:r>
      <w:r w:rsidRPr="00EF654F">
        <w:rPr>
          <w:rFonts w:cs="Arial"/>
          <w:spacing w:val="35"/>
          <w:w w:val="99"/>
          <w:lang w:eastAsia="en-GB"/>
        </w:rPr>
        <w:t xml:space="preserve"> </w:t>
      </w:r>
      <w:r w:rsidRPr="00EF654F">
        <w:rPr>
          <w:rFonts w:cs="Arial"/>
          <w:spacing w:val="-1"/>
          <w:lang w:eastAsia="en-GB"/>
        </w:rPr>
        <w:t>cylinder</w:t>
      </w:r>
      <w:r w:rsidRPr="00EF654F">
        <w:rPr>
          <w:rFonts w:cs="Arial"/>
          <w:spacing w:val="-8"/>
          <w:lang w:eastAsia="en-GB"/>
        </w:rPr>
        <w:t xml:space="preserve"> </w:t>
      </w:r>
      <w:r w:rsidRPr="00EF654F">
        <w:rPr>
          <w:rFonts w:cs="Arial"/>
          <w:lang w:eastAsia="en-GB"/>
        </w:rPr>
        <w:t>and</w:t>
      </w:r>
      <w:r w:rsidRPr="00EF654F">
        <w:rPr>
          <w:rFonts w:cs="Arial"/>
          <w:spacing w:val="-7"/>
          <w:lang w:eastAsia="en-GB"/>
        </w:rPr>
        <w:t xml:space="preserve"> </w:t>
      </w:r>
      <w:r w:rsidRPr="00EF654F">
        <w:rPr>
          <w:rFonts w:cs="Arial"/>
          <w:spacing w:val="-1"/>
          <w:lang w:eastAsia="en-GB"/>
        </w:rPr>
        <w:t>the</w:t>
      </w:r>
      <w:r w:rsidRPr="00EF654F">
        <w:rPr>
          <w:rFonts w:cs="Arial"/>
          <w:spacing w:val="-6"/>
          <w:lang w:eastAsia="en-GB"/>
        </w:rPr>
        <w:t xml:space="preserve"> </w:t>
      </w:r>
      <w:r w:rsidRPr="00EF654F">
        <w:rPr>
          <w:rFonts w:cs="Arial"/>
          <w:spacing w:val="-1"/>
          <w:lang w:eastAsia="en-GB"/>
        </w:rPr>
        <w:t>regulator</w:t>
      </w:r>
      <w:r w:rsidRPr="00EF654F">
        <w:rPr>
          <w:rFonts w:cs="Arial"/>
          <w:spacing w:val="-8"/>
          <w:lang w:eastAsia="en-GB"/>
        </w:rPr>
        <w:t xml:space="preserve"> </w:t>
      </w:r>
      <w:r w:rsidRPr="00EF654F">
        <w:rPr>
          <w:rFonts w:cs="Arial"/>
          <w:spacing w:val="-1"/>
          <w:lang w:eastAsia="en-GB"/>
        </w:rPr>
        <w:t>should</w:t>
      </w:r>
      <w:r w:rsidRPr="00EF654F">
        <w:rPr>
          <w:rFonts w:cs="Arial"/>
          <w:spacing w:val="-6"/>
          <w:lang w:eastAsia="en-GB"/>
        </w:rPr>
        <w:t xml:space="preserve"> </w:t>
      </w:r>
      <w:r w:rsidRPr="00EF654F">
        <w:rPr>
          <w:rFonts w:cs="Arial"/>
          <w:spacing w:val="-1"/>
          <w:lang w:eastAsia="en-GB"/>
        </w:rPr>
        <w:t>not</w:t>
      </w:r>
      <w:r w:rsidRPr="00EF654F">
        <w:rPr>
          <w:rFonts w:cs="Arial"/>
          <w:spacing w:val="47"/>
          <w:w w:val="99"/>
          <w:lang w:eastAsia="en-GB"/>
        </w:rPr>
        <w:t xml:space="preserve"> </w:t>
      </w:r>
      <w:r w:rsidRPr="00EF654F">
        <w:rPr>
          <w:rFonts w:cs="Arial"/>
          <w:lang w:eastAsia="en-GB"/>
        </w:rPr>
        <w:t>be</w:t>
      </w:r>
      <w:r w:rsidRPr="00EF654F">
        <w:rPr>
          <w:rFonts w:cs="Arial"/>
          <w:spacing w:val="-5"/>
          <w:lang w:eastAsia="en-GB"/>
        </w:rPr>
        <w:t xml:space="preserve"> </w:t>
      </w:r>
      <w:r w:rsidRPr="00EF654F">
        <w:rPr>
          <w:rFonts w:cs="Arial"/>
          <w:spacing w:val="-1"/>
          <w:lang w:eastAsia="en-GB"/>
        </w:rPr>
        <w:t>any</w:t>
      </w:r>
      <w:r w:rsidRPr="00EF654F">
        <w:rPr>
          <w:rFonts w:cs="Arial"/>
          <w:spacing w:val="-7"/>
          <w:lang w:eastAsia="en-GB"/>
        </w:rPr>
        <w:t xml:space="preserve"> </w:t>
      </w:r>
      <w:r w:rsidRPr="00EF654F">
        <w:rPr>
          <w:rFonts w:cs="Arial"/>
          <w:lang w:eastAsia="en-GB"/>
        </w:rPr>
        <w:t>longer</w:t>
      </w:r>
      <w:r w:rsidRPr="00EF654F">
        <w:rPr>
          <w:rFonts w:cs="Arial"/>
          <w:spacing w:val="-7"/>
          <w:lang w:eastAsia="en-GB"/>
        </w:rPr>
        <w:t xml:space="preserve"> </w:t>
      </w:r>
      <w:r w:rsidRPr="00EF654F">
        <w:rPr>
          <w:rFonts w:cs="Arial"/>
          <w:spacing w:val="-1"/>
          <w:lang w:eastAsia="en-GB"/>
        </w:rPr>
        <w:t>than</w:t>
      </w:r>
      <w:r w:rsidRPr="00EF654F">
        <w:rPr>
          <w:rFonts w:cs="Arial"/>
          <w:spacing w:val="-4"/>
          <w:lang w:eastAsia="en-GB"/>
        </w:rPr>
        <w:t xml:space="preserve"> </w:t>
      </w:r>
      <w:r w:rsidRPr="00EF654F">
        <w:rPr>
          <w:rFonts w:cs="Arial"/>
          <w:spacing w:val="-1"/>
          <w:lang w:eastAsia="en-GB"/>
        </w:rPr>
        <w:t>1m.</w:t>
      </w:r>
    </w:p>
    <w:p w14:paraId="4BA487F7" w14:textId="77777777" w:rsidR="00EF654F" w:rsidRPr="00EF654F" w:rsidRDefault="00EF654F" w:rsidP="00A6440E">
      <w:pPr>
        <w:widowControl w:val="0"/>
        <w:kinsoku w:val="0"/>
        <w:overflowPunct w:val="0"/>
        <w:autoSpaceDE w:val="0"/>
        <w:autoSpaceDN w:val="0"/>
        <w:adjustRightInd w:val="0"/>
        <w:ind w:left="284"/>
        <w:rPr>
          <w:rFonts w:cs="Arial"/>
          <w:lang w:eastAsia="en-GB"/>
        </w:rPr>
      </w:pPr>
    </w:p>
    <w:p w14:paraId="0200DEFC" w14:textId="77777777" w:rsidR="00EF654F" w:rsidRPr="00EF654F" w:rsidRDefault="00EF654F" w:rsidP="00A6440E">
      <w:pPr>
        <w:widowControl w:val="0"/>
        <w:kinsoku w:val="0"/>
        <w:overflowPunct w:val="0"/>
        <w:autoSpaceDE w:val="0"/>
        <w:autoSpaceDN w:val="0"/>
        <w:adjustRightInd w:val="0"/>
        <w:ind w:left="284"/>
        <w:rPr>
          <w:rFonts w:cs="Arial"/>
          <w:lang w:eastAsia="en-GB"/>
        </w:rPr>
      </w:pPr>
      <w:r w:rsidRPr="00EF654F">
        <w:rPr>
          <w:rFonts w:cs="Arial"/>
          <w:lang w:eastAsia="en-GB"/>
        </w:rPr>
        <w:t>Where</w:t>
      </w:r>
      <w:r w:rsidRPr="00EF654F">
        <w:rPr>
          <w:rFonts w:cs="Arial"/>
          <w:spacing w:val="-7"/>
          <w:lang w:eastAsia="en-GB"/>
        </w:rPr>
        <w:t xml:space="preserve"> </w:t>
      </w:r>
      <w:r w:rsidRPr="00EF654F">
        <w:rPr>
          <w:rFonts w:cs="Arial"/>
          <w:lang w:eastAsia="en-GB"/>
        </w:rPr>
        <w:t>an</w:t>
      </w:r>
      <w:r w:rsidRPr="00EF654F">
        <w:rPr>
          <w:rFonts w:cs="Arial"/>
          <w:spacing w:val="-7"/>
          <w:lang w:eastAsia="en-GB"/>
        </w:rPr>
        <w:t xml:space="preserve"> </w:t>
      </w:r>
      <w:r w:rsidRPr="00EF654F">
        <w:rPr>
          <w:rFonts w:cs="Arial"/>
          <w:lang w:eastAsia="en-GB"/>
        </w:rPr>
        <w:t>appliance</w:t>
      </w:r>
      <w:r w:rsidRPr="00EF654F">
        <w:rPr>
          <w:rFonts w:cs="Arial"/>
          <w:spacing w:val="-7"/>
          <w:lang w:eastAsia="en-GB"/>
        </w:rPr>
        <w:t xml:space="preserve"> </w:t>
      </w:r>
      <w:r w:rsidRPr="00EF654F">
        <w:rPr>
          <w:rFonts w:cs="Arial"/>
          <w:spacing w:val="-1"/>
          <w:lang w:eastAsia="en-GB"/>
        </w:rPr>
        <w:t>is</w:t>
      </w:r>
      <w:r w:rsidRPr="00EF654F">
        <w:rPr>
          <w:rFonts w:cs="Arial"/>
          <w:spacing w:val="-8"/>
          <w:lang w:eastAsia="en-GB"/>
        </w:rPr>
        <w:t xml:space="preserve"> </w:t>
      </w:r>
      <w:r w:rsidRPr="00EF654F">
        <w:rPr>
          <w:rFonts w:cs="Arial"/>
          <w:lang w:eastAsia="en-GB"/>
        </w:rPr>
        <w:t>intended</w:t>
      </w:r>
      <w:r w:rsidRPr="00EF654F">
        <w:rPr>
          <w:rFonts w:cs="Arial"/>
          <w:spacing w:val="-7"/>
          <w:lang w:eastAsia="en-GB"/>
        </w:rPr>
        <w:t xml:space="preserve"> </w:t>
      </w:r>
      <w:r w:rsidRPr="00EF654F">
        <w:rPr>
          <w:rFonts w:cs="Arial"/>
          <w:lang w:eastAsia="en-GB"/>
        </w:rPr>
        <w:t>to</w:t>
      </w:r>
      <w:r w:rsidRPr="00EF654F">
        <w:rPr>
          <w:rFonts w:cs="Arial"/>
          <w:spacing w:val="-7"/>
          <w:lang w:eastAsia="en-GB"/>
        </w:rPr>
        <w:t xml:space="preserve"> </w:t>
      </w:r>
      <w:r w:rsidRPr="00EF654F">
        <w:rPr>
          <w:rFonts w:cs="Arial"/>
          <w:lang w:eastAsia="en-GB"/>
        </w:rPr>
        <w:t>be</w:t>
      </w:r>
      <w:r w:rsidRPr="00EF654F">
        <w:rPr>
          <w:rFonts w:cs="Arial"/>
          <w:spacing w:val="25"/>
          <w:w w:val="99"/>
          <w:lang w:eastAsia="en-GB"/>
        </w:rPr>
        <w:t xml:space="preserve"> </w:t>
      </w:r>
      <w:r w:rsidRPr="00EF654F">
        <w:rPr>
          <w:rFonts w:cs="Arial"/>
          <w:lang w:eastAsia="en-GB"/>
        </w:rPr>
        <w:t>connected</w:t>
      </w:r>
      <w:r w:rsidRPr="00EF654F">
        <w:rPr>
          <w:rFonts w:cs="Arial"/>
          <w:spacing w:val="-7"/>
          <w:lang w:eastAsia="en-GB"/>
        </w:rPr>
        <w:t xml:space="preserve"> </w:t>
      </w:r>
      <w:r w:rsidRPr="00EF654F">
        <w:rPr>
          <w:rFonts w:cs="Arial"/>
          <w:lang w:eastAsia="en-GB"/>
        </w:rPr>
        <w:t>to</w:t>
      </w:r>
      <w:r w:rsidRPr="00EF654F">
        <w:rPr>
          <w:rFonts w:cs="Arial"/>
          <w:spacing w:val="-7"/>
          <w:lang w:eastAsia="en-GB"/>
        </w:rPr>
        <w:t xml:space="preserve"> </w:t>
      </w:r>
      <w:r w:rsidRPr="00EF654F">
        <w:rPr>
          <w:rFonts w:cs="Arial"/>
          <w:lang w:eastAsia="en-GB"/>
        </w:rPr>
        <w:t>a</w:t>
      </w:r>
      <w:r w:rsidRPr="00EF654F">
        <w:rPr>
          <w:rFonts w:cs="Arial"/>
          <w:spacing w:val="-5"/>
          <w:lang w:eastAsia="en-GB"/>
        </w:rPr>
        <w:t xml:space="preserve"> </w:t>
      </w:r>
      <w:r w:rsidRPr="00EF654F">
        <w:rPr>
          <w:rFonts w:cs="Arial"/>
          <w:spacing w:val="-1"/>
          <w:lang w:eastAsia="en-GB"/>
        </w:rPr>
        <w:t>cylinder</w:t>
      </w:r>
      <w:r w:rsidRPr="00EF654F">
        <w:rPr>
          <w:rFonts w:cs="Arial"/>
          <w:spacing w:val="-7"/>
          <w:lang w:eastAsia="en-GB"/>
        </w:rPr>
        <w:t xml:space="preserve"> </w:t>
      </w:r>
      <w:r w:rsidRPr="00EF654F">
        <w:rPr>
          <w:rFonts w:cs="Arial"/>
          <w:lang w:eastAsia="en-GB"/>
        </w:rPr>
        <w:t>by</w:t>
      </w:r>
      <w:r w:rsidRPr="00EF654F">
        <w:rPr>
          <w:rFonts w:cs="Arial"/>
          <w:spacing w:val="-7"/>
          <w:lang w:eastAsia="en-GB"/>
        </w:rPr>
        <w:t xml:space="preserve"> </w:t>
      </w:r>
      <w:r w:rsidRPr="00EF654F">
        <w:rPr>
          <w:rFonts w:cs="Arial"/>
          <w:lang w:eastAsia="en-GB"/>
        </w:rPr>
        <w:t>means</w:t>
      </w:r>
      <w:r w:rsidRPr="00EF654F">
        <w:rPr>
          <w:rFonts w:cs="Arial"/>
          <w:spacing w:val="-8"/>
          <w:lang w:eastAsia="en-GB"/>
        </w:rPr>
        <w:t xml:space="preserve"> </w:t>
      </w:r>
      <w:r w:rsidRPr="00EF654F">
        <w:rPr>
          <w:rFonts w:cs="Arial"/>
          <w:spacing w:val="-1"/>
          <w:lang w:eastAsia="en-GB"/>
        </w:rPr>
        <w:t>of</w:t>
      </w:r>
      <w:r w:rsidRPr="00EF654F">
        <w:rPr>
          <w:rFonts w:cs="Arial"/>
          <w:spacing w:val="20"/>
          <w:w w:val="99"/>
          <w:lang w:eastAsia="en-GB"/>
        </w:rPr>
        <w:t xml:space="preserve"> </w:t>
      </w:r>
      <w:r w:rsidRPr="00EF654F">
        <w:rPr>
          <w:rFonts w:cs="Arial"/>
          <w:spacing w:val="-1"/>
          <w:lang w:eastAsia="en-GB"/>
        </w:rPr>
        <w:t>flexible</w:t>
      </w:r>
      <w:r w:rsidRPr="00EF654F">
        <w:rPr>
          <w:rFonts w:cs="Arial"/>
          <w:spacing w:val="-6"/>
          <w:lang w:eastAsia="en-GB"/>
        </w:rPr>
        <w:t xml:space="preserve"> </w:t>
      </w:r>
      <w:r w:rsidRPr="00EF654F">
        <w:rPr>
          <w:rFonts w:cs="Arial"/>
          <w:lang w:eastAsia="en-GB"/>
        </w:rPr>
        <w:t>hose,</w:t>
      </w:r>
      <w:r w:rsidRPr="00EF654F">
        <w:rPr>
          <w:rFonts w:cs="Arial"/>
          <w:spacing w:val="-8"/>
          <w:lang w:eastAsia="en-GB"/>
        </w:rPr>
        <w:t xml:space="preserve"> </w:t>
      </w:r>
      <w:r w:rsidRPr="00EF654F">
        <w:rPr>
          <w:rFonts w:cs="Arial"/>
          <w:lang w:eastAsia="en-GB"/>
        </w:rPr>
        <w:t>the</w:t>
      </w:r>
      <w:r w:rsidRPr="00EF654F">
        <w:rPr>
          <w:rFonts w:cs="Arial"/>
          <w:spacing w:val="-8"/>
          <w:lang w:eastAsia="en-GB"/>
        </w:rPr>
        <w:t xml:space="preserve"> </w:t>
      </w:r>
      <w:r w:rsidRPr="00EF654F">
        <w:rPr>
          <w:rFonts w:cs="Arial"/>
          <w:spacing w:val="-1"/>
          <w:lang w:eastAsia="en-GB"/>
        </w:rPr>
        <w:t>hose</w:t>
      </w:r>
      <w:r w:rsidRPr="00EF654F">
        <w:rPr>
          <w:rFonts w:cs="Arial"/>
          <w:spacing w:val="-7"/>
          <w:lang w:eastAsia="en-GB"/>
        </w:rPr>
        <w:t xml:space="preserve"> </w:t>
      </w:r>
      <w:r w:rsidRPr="00EF654F">
        <w:rPr>
          <w:rFonts w:cs="Arial"/>
          <w:lang w:eastAsia="en-GB"/>
        </w:rPr>
        <w:t>should</w:t>
      </w:r>
      <w:r w:rsidRPr="00EF654F">
        <w:rPr>
          <w:rFonts w:cs="Arial"/>
          <w:spacing w:val="-8"/>
          <w:lang w:eastAsia="en-GB"/>
        </w:rPr>
        <w:t xml:space="preserve"> </w:t>
      </w:r>
      <w:r w:rsidRPr="00EF654F">
        <w:rPr>
          <w:rFonts w:cs="Arial"/>
          <w:lang w:eastAsia="en-GB"/>
        </w:rPr>
        <w:t>not</w:t>
      </w:r>
      <w:r w:rsidRPr="00EF654F">
        <w:rPr>
          <w:rFonts w:cs="Arial"/>
          <w:spacing w:val="28"/>
          <w:w w:val="99"/>
          <w:lang w:eastAsia="en-GB"/>
        </w:rPr>
        <w:t xml:space="preserve"> </w:t>
      </w:r>
      <w:r w:rsidRPr="00EF654F">
        <w:rPr>
          <w:rFonts w:cs="Arial"/>
          <w:lang w:eastAsia="en-GB"/>
        </w:rPr>
        <w:t>exceed</w:t>
      </w:r>
      <w:r w:rsidRPr="00EF654F">
        <w:rPr>
          <w:rFonts w:cs="Arial"/>
          <w:spacing w:val="-6"/>
          <w:lang w:eastAsia="en-GB"/>
        </w:rPr>
        <w:t xml:space="preserve"> </w:t>
      </w:r>
      <w:r w:rsidRPr="00EF654F">
        <w:rPr>
          <w:rFonts w:cs="Arial"/>
          <w:spacing w:val="-1"/>
          <w:lang w:eastAsia="en-GB"/>
        </w:rPr>
        <w:t>1m</w:t>
      </w:r>
      <w:r w:rsidRPr="00EF654F">
        <w:rPr>
          <w:rFonts w:cs="Arial"/>
          <w:spacing w:val="-5"/>
          <w:lang w:eastAsia="en-GB"/>
        </w:rPr>
        <w:t xml:space="preserve"> </w:t>
      </w:r>
      <w:r w:rsidRPr="00EF654F">
        <w:rPr>
          <w:rFonts w:cs="Arial"/>
          <w:spacing w:val="-1"/>
          <w:lang w:eastAsia="en-GB"/>
        </w:rPr>
        <w:t>in</w:t>
      </w:r>
      <w:r w:rsidRPr="00EF654F">
        <w:rPr>
          <w:rFonts w:cs="Arial"/>
          <w:spacing w:val="-6"/>
          <w:lang w:eastAsia="en-GB"/>
        </w:rPr>
        <w:t xml:space="preserve"> </w:t>
      </w:r>
      <w:r w:rsidRPr="00EF654F">
        <w:rPr>
          <w:rFonts w:cs="Arial"/>
          <w:spacing w:val="-1"/>
          <w:lang w:eastAsia="en-GB"/>
        </w:rPr>
        <w:t>length.</w:t>
      </w:r>
    </w:p>
    <w:p w14:paraId="76770B43" w14:textId="77777777" w:rsidR="00EF654F" w:rsidRPr="00EF654F" w:rsidRDefault="00EF654F" w:rsidP="00A6440E">
      <w:pPr>
        <w:widowControl w:val="0"/>
        <w:kinsoku w:val="0"/>
        <w:overflowPunct w:val="0"/>
        <w:autoSpaceDE w:val="0"/>
        <w:autoSpaceDN w:val="0"/>
        <w:adjustRightInd w:val="0"/>
        <w:ind w:left="284"/>
        <w:rPr>
          <w:rFonts w:cs="Arial"/>
          <w:lang w:eastAsia="en-GB"/>
        </w:rPr>
      </w:pPr>
    </w:p>
    <w:p w14:paraId="4FF7FF81" w14:textId="77777777" w:rsidR="00EF654F" w:rsidRPr="00EF654F" w:rsidRDefault="00EF654F" w:rsidP="00A6440E">
      <w:pPr>
        <w:widowControl w:val="0"/>
        <w:kinsoku w:val="0"/>
        <w:overflowPunct w:val="0"/>
        <w:autoSpaceDE w:val="0"/>
        <w:autoSpaceDN w:val="0"/>
        <w:adjustRightInd w:val="0"/>
        <w:ind w:left="284" w:right="117"/>
        <w:rPr>
          <w:rFonts w:cs="Arial"/>
          <w:lang w:eastAsia="en-GB"/>
        </w:rPr>
      </w:pPr>
      <w:r w:rsidRPr="00EF654F">
        <w:rPr>
          <w:rFonts w:cs="Arial"/>
          <w:lang w:eastAsia="en-GB"/>
        </w:rPr>
        <w:t>Hoses</w:t>
      </w:r>
      <w:r w:rsidRPr="00EF654F">
        <w:rPr>
          <w:rFonts w:cs="Arial"/>
          <w:spacing w:val="-8"/>
          <w:lang w:eastAsia="en-GB"/>
        </w:rPr>
        <w:t xml:space="preserve"> </w:t>
      </w:r>
      <w:r w:rsidRPr="00EF654F">
        <w:rPr>
          <w:rFonts w:cs="Arial"/>
          <w:spacing w:val="-1"/>
          <w:lang w:eastAsia="en-GB"/>
        </w:rPr>
        <w:t>should</w:t>
      </w:r>
      <w:r w:rsidRPr="00EF654F">
        <w:rPr>
          <w:rFonts w:cs="Arial"/>
          <w:spacing w:val="-9"/>
          <w:lang w:eastAsia="en-GB"/>
        </w:rPr>
        <w:t xml:space="preserve"> </w:t>
      </w:r>
      <w:r w:rsidRPr="00EF654F">
        <w:rPr>
          <w:rFonts w:cs="Arial"/>
          <w:lang w:eastAsia="en-GB"/>
        </w:rPr>
        <w:t>be</w:t>
      </w:r>
      <w:r w:rsidRPr="00EF654F">
        <w:rPr>
          <w:rFonts w:cs="Arial"/>
          <w:spacing w:val="-9"/>
          <w:lang w:eastAsia="en-GB"/>
        </w:rPr>
        <w:t xml:space="preserve"> </w:t>
      </w:r>
      <w:r w:rsidRPr="00EF654F">
        <w:rPr>
          <w:rFonts w:cs="Arial"/>
          <w:lang w:eastAsia="en-GB"/>
        </w:rPr>
        <w:t>protected</w:t>
      </w:r>
      <w:r w:rsidRPr="00EF654F">
        <w:rPr>
          <w:rFonts w:cs="Arial"/>
          <w:spacing w:val="-9"/>
          <w:lang w:eastAsia="en-GB"/>
        </w:rPr>
        <w:t xml:space="preserve"> </w:t>
      </w:r>
      <w:r w:rsidRPr="00EF654F">
        <w:rPr>
          <w:rFonts w:cs="Arial"/>
          <w:spacing w:val="-1"/>
          <w:lang w:eastAsia="en-GB"/>
        </w:rPr>
        <w:t>from</w:t>
      </w:r>
      <w:r w:rsidRPr="00EF654F">
        <w:rPr>
          <w:rFonts w:cs="Arial"/>
          <w:spacing w:val="20"/>
          <w:w w:val="99"/>
          <w:lang w:eastAsia="en-GB"/>
        </w:rPr>
        <w:t xml:space="preserve"> </w:t>
      </w:r>
      <w:r w:rsidRPr="00EF654F">
        <w:rPr>
          <w:rFonts w:cs="Arial"/>
          <w:lang w:eastAsia="en-GB"/>
        </w:rPr>
        <w:t>mechanical</w:t>
      </w:r>
      <w:r w:rsidRPr="00EF654F">
        <w:rPr>
          <w:rFonts w:cs="Arial"/>
          <w:spacing w:val="-15"/>
          <w:lang w:eastAsia="en-GB"/>
        </w:rPr>
        <w:t xml:space="preserve"> </w:t>
      </w:r>
      <w:r w:rsidRPr="00EF654F">
        <w:rPr>
          <w:rFonts w:cs="Arial"/>
          <w:spacing w:val="-1"/>
          <w:lang w:eastAsia="en-GB"/>
        </w:rPr>
        <w:t>damage</w:t>
      </w:r>
      <w:r w:rsidRPr="00EF654F">
        <w:rPr>
          <w:rFonts w:cs="Arial"/>
          <w:spacing w:val="-13"/>
          <w:lang w:eastAsia="en-GB"/>
        </w:rPr>
        <w:t xml:space="preserve"> </w:t>
      </w:r>
      <w:r w:rsidRPr="00EF654F">
        <w:rPr>
          <w:rFonts w:cs="Arial"/>
          <w:spacing w:val="-1"/>
          <w:lang w:eastAsia="en-GB"/>
        </w:rPr>
        <w:t>and</w:t>
      </w:r>
      <w:r w:rsidRPr="00EF654F">
        <w:rPr>
          <w:rFonts w:cs="Arial"/>
          <w:spacing w:val="-11"/>
          <w:lang w:eastAsia="en-GB"/>
        </w:rPr>
        <w:t xml:space="preserve"> </w:t>
      </w:r>
      <w:r w:rsidRPr="00EF654F">
        <w:rPr>
          <w:rFonts w:cs="Arial"/>
          <w:spacing w:val="-1"/>
          <w:lang w:eastAsia="en-GB"/>
        </w:rPr>
        <w:t>excessive</w:t>
      </w:r>
      <w:r w:rsidRPr="00EF654F">
        <w:rPr>
          <w:rFonts w:cs="Arial"/>
          <w:spacing w:val="27"/>
          <w:w w:val="99"/>
          <w:lang w:eastAsia="en-GB"/>
        </w:rPr>
        <w:t xml:space="preserve"> </w:t>
      </w:r>
      <w:r w:rsidRPr="00EF654F">
        <w:rPr>
          <w:rFonts w:cs="Arial"/>
          <w:lang w:eastAsia="en-GB"/>
        </w:rPr>
        <w:t>heat.</w:t>
      </w:r>
      <w:r w:rsidRPr="00EF654F">
        <w:rPr>
          <w:rFonts w:cs="Arial"/>
          <w:spacing w:val="55"/>
          <w:lang w:eastAsia="en-GB"/>
        </w:rPr>
        <w:t xml:space="preserve"> </w:t>
      </w:r>
      <w:r w:rsidRPr="00EF654F">
        <w:rPr>
          <w:rFonts w:cs="Arial"/>
          <w:lang w:eastAsia="en-GB"/>
        </w:rPr>
        <w:t>They</w:t>
      </w:r>
      <w:r w:rsidRPr="00EF654F">
        <w:rPr>
          <w:rFonts w:cs="Arial"/>
          <w:spacing w:val="-7"/>
          <w:lang w:eastAsia="en-GB"/>
        </w:rPr>
        <w:t xml:space="preserve"> </w:t>
      </w:r>
      <w:r w:rsidRPr="00EF654F">
        <w:rPr>
          <w:rFonts w:cs="Arial"/>
          <w:lang w:eastAsia="en-GB"/>
        </w:rPr>
        <w:t>should</w:t>
      </w:r>
      <w:r w:rsidRPr="00EF654F">
        <w:rPr>
          <w:rFonts w:cs="Arial"/>
          <w:spacing w:val="-6"/>
          <w:lang w:eastAsia="en-GB"/>
        </w:rPr>
        <w:t xml:space="preserve"> </w:t>
      </w:r>
      <w:r w:rsidRPr="00EF654F">
        <w:rPr>
          <w:rFonts w:cs="Arial"/>
          <w:lang w:eastAsia="en-GB"/>
        </w:rPr>
        <w:t>not</w:t>
      </w:r>
      <w:r w:rsidRPr="00EF654F">
        <w:rPr>
          <w:rFonts w:cs="Arial"/>
          <w:spacing w:val="-9"/>
          <w:lang w:eastAsia="en-GB"/>
        </w:rPr>
        <w:t xml:space="preserve"> </w:t>
      </w:r>
      <w:r w:rsidRPr="00EF654F">
        <w:rPr>
          <w:rFonts w:cs="Arial"/>
          <w:lang w:eastAsia="en-GB"/>
        </w:rPr>
        <w:t>be</w:t>
      </w:r>
      <w:r w:rsidRPr="00EF654F">
        <w:rPr>
          <w:rFonts w:cs="Arial"/>
          <w:spacing w:val="-4"/>
          <w:lang w:eastAsia="en-GB"/>
        </w:rPr>
        <w:t xml:space="preserve"> </w:t>
      </w:r>
      <w:r w:rsidRPr="00EF654F">
        <w:rPr>
          <w:rFonts w:cs="Arial"/>
          <w:spacing w:val="-1"/>
          <w:lang w:eastAsia="en-GB"/>
        </w:rPr>
        <w:t>routed</w:t>
      </w:r>
      <w:r w:rsidRPr="00EF654F">
        <w:rPr>
          <w:rFonts w:cs="Arial"/>
          <w:spacing w:val="24"/>
          <w:w w:val="99"/>
          <w:lang w:eastAsia="en-GB"/>
        </w:rPr>
        <w:t xml:space="preserve"> </w:t>
      </w:r>
      <w:r w:rsidRPr="00EF654F">
        <w:rPr>
          <w:rFonts w:cs="Arial"/>
          <w:lang w:eastAsia="en-GB"/>
        </w:rPr>
        <w:t>under</w:t>
      </w:r>
      <w:r w:rsidRPr="00EF654F">
        <w:rPr>
          <w:rFonts w:cs="Arial"/>
          <w:spacing w:val="-14"/>
          <w:lang w:eastAsia="en-GB"/>
        </w:rPr>
        <w:t xml:space="preserve"> </w:t>
      </w:r>
      <w:r w:rsidRPr="00EF654F">
        <w:rPr>
          <w:rFonts w:cs="Arial"/>
          <w:spacing w:val="-1"/>
          <w:lang w:eastAsia="en-GB"/>
        </w:rPr>
        <w:t>temporary</w:t>
      </w:r>
      <w:r w:rsidRPr="00EF654F">
        <w:rPr>
          <w:rFonts w:cs="Arial"/>
          <w:spacing w:val="-15"/>
          <w:lang w:eastAsia="en-GB"/>
        </w:rPr>
        <w:t xml:space="preserve"> </w:t>
      </w:r>
      <w:r w:rsidRPr="00EF654F">
        <w:rPr>
          <w:rFonts w:cs="Arial"/>
          <w:spacing w:val="-1"/>
          <w:lang w:eastAsia="en-GB"/>
        </w:rPr>
        <w:t>flooring.</w:t>
      </w:r>
    </w:p>
    <w:p w14:paraId="7811D37F" w14:textId="77777777" w:rsidR="00EF654F" w:rsidRPr="00EF654F" w:rsidRDefault="00EF654F" w:rsidP="00A6440E">
      <w:pPr>
        <w:widowControl w:val="0"/>
        <w:kinsoku w:val="0"/>
        <w:overflowPunct w:val="0"/>
        <w:autoSpaceDE w:val="0"/>
        <w:autoSpaceDN w:val="0"/>
        <w:adjustRightInd w:val="0"/>
        <w:ind w:left="284"/>
        <w:rPr>
          <w:rFonts w:cs="Arial"/>
          <w:lang w:eastAsia="en-GB"/>
        </w:rPr>
      </w:pPr>
    </w:p>
    <w:p w14:paraId="5EEBB4F5" w14:textId="77777777" w:rsidR="00EF654F" w:rsidRPr="00EF654F" w:rsidRDefault="00EF654F" w:rsidP="00A6440E">
      <w:pPr>
        <w:widowControl w:val="0"/>
        <w:kinsoku w:val="0"/>
        <w:overflowPunct w:val="0"/>
        <w:autoSpaceDE w:val="0"/>
        <w:autoSpaceDN w:val="0"/>
        <w:adjustRightInd w:val="0"/>
        <w:ind w:left="284" w:right="16"/>
        <w:rPr>
          <w:rFonts w:cs="Arial"/>
          <w:lang w:eastAsia="en-GB"/>
        </w:rPr>
      </w:pPr>
      <w:r w:rsidRPr="00EF654F">
        <w:rPr>
          <w:rFonts w:cs="Arial"/>
          <w:lang w:eastAsia="en-GB"/>
        </w:rPr>
        <w:t>Where</w:t>
      </w:r>
      <w:r w:rsidRPr="00EF654F">
        <w:rPr>
          <w:rFonts w:cs="Arial"/>
          <w:spacing w:val="-8"/>
          <w:lang w:eastAsia="en-GB"/>
        </w:rPr>
        <w:t xml:space="preserve"> </w:t>
      </w:r>
      <w:r w:rsidRPr="00EF654F">
        <w:rPr>
          <w:rFonts w:cs="Arial"/>
          <w:lang w:eastAsia="en-GB"/>
        </w:rPr>
        <w:t>an</w:t>
      </w:r>
      <w:r w:rsidRPr="00EF654F">
        <w:rPr>
          <w:rFonts w:cs="Arial"/>
          <w:spacing w:val="-7"/>
          <w:lang w:eastAsia="en-GB"/>
        </w:rPr>
        <w:t xml:space="preserve"> </w:t>
      </w:r>
      <w:r w:rsidRPr="00EF654F">
        <w:rPr>
          <w:rFonts w:cs="Arial"/>
          <w:lang w:eastAsia="en-GB"/>
        </w:rPr>
        <w:t>appliance</w:t>
      </w:r>
      <w:r w:rsidRPr="00EF654F">
        <w:rPr>
          <w:rFonts w:cs="Arial"/>
          <w:spacing w:val="-7"/>
          <w:lang w:eastAsia="en-GB"/>
        </w:rPr>
        <w:t xml:space="preserve"> </w:t>
      </w:r>
      <w:r w:rsidRPr="00EF654F">
        <w:rPr>
          <w:rFonts w:cs="Arial"/>
          <w:spacing w:val="-1"/>
          <w:lang w:eastAsia="en-GB"/>
        </w:rPr>
        <w:t>is</w:t>
      </w:r>
      <w:r w:rsidRPr="00EF654F">
        <w:rPr>
          <w:rFonts w:cs="Arial"/>
          <w:spacing w:val="-8"/>
          <w:lang w:eastAsia="en-GB"/>
        </w:rPr>
        <w:t xml:space="preserve"> </w:t>
      </w:r>
      <w:r w:rsidRPr="00EF654F">
        <w:rPr>
          <w:rFonts w:cs="Arial"/>
          <w:lang w:eastAsia="en-GB"/>
        </w:rPr>
        <w:t>connected</w:t>
      </w:r>
      <w:r w:rsidRPr="00EF654F">
        <w:rPr>
          <w:rFonts w:cs="Arial"/>
          <w:spacing w:val="-7"/>
          <w:lang w:eastAsia="en-GB"/>
        </w:rPr>
        <w:t xml:space="preserve"> </w:t>
      </w:r>
      <w:r w:rsidRPr="00EF654F">
        <w:rPr>
          <w:rFonts w:cs="Arial"/>
          <w:lang w:eastAsia="en-GB"/>
        </w:rPr>
        <w:t>to</w:t>
      </w:r>
      <w:r w:rsidRPr="00EF654F">
        <w:rPr>
          <w:rFonts w:cs="Arial"/>
          <w:spacing w:val="-6"/>
          <w:lang w:eastAsia="en-GB"/>
        </w:rPr>
        <w:t xml:space="preserve"> </w:t>
      </w:r>
      <w:r w:rsidRPr="00EF654F">
        <w:rPr>
          <w:rFonts w:cs="Arial"/>
          <w:lang w:eastAsia="en-GB"/>
        </w:rPr>
        <w:t>a</w:t>
      </w:r>
      <w:r w:rsidRPr="00EF654F">
        <w:rPr>
          <w:rFonts w:cs="Arial"/>
          <w:spacing w:val="26"/>
          <w:lang w:eastAsia="en-GB"/>
        </w:rPr>
        <w:t xml:space="preserve"> </w:t>
      </w:r>
      <w:r w:rsidRPr="00EF654F">
        <w:rPr>
          <w:rFonts w:cs="Arial"/>
          <w:spacing w:val="-1"/>
          <w:lang w:eastAsia="en-GB"/>
        </w:rPr>
        <w:t>cylinder</w:t>
      </w:r>
      <w:r w:rsidRPr="00EF654F">
        <w:rPr>
          <w:rFonts w:cs="Arial"/>
          <w:spacing w:val="-7"/>
          <w:lang w:eastAsia="en-GB"/>
        </w:rPr>
        <w:t xml:space="preserve"> </w:t>
      </w:r>
      <w:r w:rsidRPr="00EF654F">
        <w:rPr>
          <w:rFonts w:cs="Arial"/>
          <w:spacing w:val="-2"/>
          <w:lang w:eastAsia="en-GB"/>
        </w:rPr>
        <w:t>via</w:t>
      </w:r>
      <w:r w:rsidRPr="00EF654F">
        <w:rPr>
          <w:rFonts w:cs="Arial"/>
          <w:spacing w:val="-5"/>
          <w:lang w:eastAsia="en-GB"/>
        </w:rPr>
        <w:t xml:space="preserve"> </w:t>
      </w:r>
      <w:r w:rsidRPr="00EF654F">
        <w:rPr>
          <w:rFonts w:cs="Arial"/>
          <w:lang w:eastAsia="en-GB"/>
        </w:rPr>
        <w:t>a</w:t>
      </w:r>
      <w:r w:rsidRPr="00EF654F">
        <w:rPr>
          <w:rFonts w:cs="Arial"/>
          <w:spacing w:val="-4"/>
          <w:lang w:eastAsia="en-GB"/>
        </w:rPr>
        <w:t xml:space="preserve"> </w:t>
      </w:r>
      <w:r w:rsidRPr="00EF654F">
        <w:rPr>
          <w:rFonts w:cs="Arial"/>
          <w:spacing w:val="-1"/>
          <w:lang w:eastAsia="en-GB"/>
        </w:rPr>
        <w:t>flexible</w:t>
      </w:r>
      <w:r w:rsidRPr="00EF654F">
        <w:rPr>
          <w:rFonts w:cs="Arial"/>
          <w:spacing w:val="-5"/>
          <w:lang w:eastAsia="en-GB"/>
        </w:rPr>
        <w:t xml:space="preserve"> </w:t>
      </w:r>
      <w:r w:rsidRPr="00EF654F">
        <w:rPr>
          <w:rFonts w:cs="Arial"/>
          <w:lang w:eastAsia="en-GB"/>
        </w:rPr>
        <w:t>hose,</w:t>
      </w:r>
      <w:r w:rsidRPr="00EF654F">
        <w:rPr>
          <w:rFonts w:cs="Arial"/>
          <w:spacing w:val="-5"/>
          <w:lang w:eastAsia="en-GB"/>
        </w:rPr>
        <w:t xml:space="preserve"> </w:t>
      </w:r>
      <w:r w:rsidRPr="00EF654F">
        <w:rPr>
          <w:rFonts w:cs="Arial"/>
          <w:lang w:eastAsia="en-GB"/>
        </w:rPr>
        <w:t>all</w:t>
      </w:r>
      <w:r w:rsidRPr="00EF654F">
        <w:rPr>
          <w:rFonts w:cs="Arial"/>
          <w:spacing w:val="-5"/>
          <w:lang w:eastAsia="en-GB"/>
        </w:rPr>
        <w:t xml:space="preserve"> </w:t>
      </w:r>
      <w:r w:rsidRPr="00EF654F">
        <w:rPr>
          <w:rFonts w:cs="Arial"/>
          <w:lang w:eastAsia="en-GB"/>
        </w:rPr>
        <w:t>joints</w:t>
      </w:r>
      <w:r w:rsidRPr="00EF654F">
        <w:rPr>
          <w:rFonts w:cs="Arial"/>
          <w:spacing w:val="25"/>
          <w:w w:val="99"/>
          <w:lang w:eastAsia="en-GB"/>
        </w:rPr>
        <w:t xml:space="preserve"> </w:t>
      </w:r>
      <w:r w:rsidRPr="00EF654F">
        <w:rPr>
          <w:rFonts w:cs="Arial"/>
          <w:lang w:eastAsia="en-GB"/>
        </w:rPr>
        <w:t>should</w:t>
      </w:r>
      <w:r w:rsidRPr="00EF654F">
        <w:rPr>
          <w:rFonts w:cs="Arial"/>
          <w:spacing w:val="-8"/>
          <w:lang w:eastAsia="en-GB"/>
        </w:rPr>
        <w:t xml:space="preserve"> </w:t>
      </w:r>
      <w:r w:rsidRPr="00EF654F">
        <w:rPr>
          <w:rFonts w:cs="Arial"/>
          <w:lang w:eastAsia="en-GB"/>
        </w:rPr>
        <w:t>be</w:t>
      </w:r>
      <w:r w:rsidRPr="00EF654F">
        <w:rPr>
          <w:rFonts w:cs="Arial"/>
          <w:spacing w:val="-6"/>
          <w:lang w:eastAsia="en-GB"/>
        </w:rPr>
        <w:t xml:space="preserve"> </w:t>
      </w:r>
      <w:r w:rsidRPr="00EF654F">
        <w:rPr>
          <w:rFonts w:cs="Arial"/>
          <w:spacing w:val="-1"/>
          <w:lang w:eastAsia="en-GB"/>
        </w:rPr>
        <w:t>leak</w:t>
      </w:r>
      <w:r w:rsidRPr="00EF654F">
        <w:rPr>
          <w:rFonts w:cs="Arial"/>
          <w:spacing w:val="-6"/>
          <w:lang w:eastAsia="en-GB"/>
        </w:rPr>
        <w:t xml:space="preserve"> </w:t>
      </w:r>
      <w:r w:rsidRPr="00EF654F">
        <w:rPr>
          <w:rFonts w:cs="Arial"/>
          <w:spacing w:val="-1"/>
          <w:lang w:eastAsia="en-GB"/>
        </w:rPr>
        <w:t>tested</w:t>
      </w:r>
      <w:r w:rsidRPr="00EF654F">
        <w:rPr>
          <w:rFonts w:cs="Arial"/>
          <w:spacing w:val="-8"/>
          <w:lang w:eastAsia="en-GB"/>
        </w:rPr>
        <w:t xml:space="preserve"> </w:t>
      </w:r>
      <w:r w:rsidRPr="00EF654F">
        <w:rPr>
          <w:rFonts w:cs="Arial"/>
          <w:lang w:eastAsia="en-GB"/>
        </w:rPr>
        <w:t>by</w:t>
      </w:r>
      <w:r w:rsidRPr="00EF654F">
        <w:rPr>
          <w:rFonts w:cs="Arial"/>
          <w:spacing w:val="-8"/>
          <w:lang w:eastAsia="en-GB"/>
        </w:rPr>
        <w:t xml:space="preserve"> </w:t>
      </w:r>
      <w:r w:rsidRPr="00EF654F">
        <w:rPr>
          <w:rFonts w:cs="Arial"/>
          <w:lang w:eastAsia="en-GB"/>
        </w:rPr>
        <w:t>brushing</w:t>
      </w:r>
      <w:r w:rsidRPr="00EF654F">
        <w:rPr>
          <w:rFonts w:cs="Arial"/>
          <w:spacing w:val="24"/>
          <w:w w:val="99"/>
          <w:lang w:eastAsia="en-GB"/>
        </w:rPr>
        <w:t xml:space="preserve"> </w:t>
      </w:r>
      <w:r w:rsidRPr="00EF654F">
        <w:rPr>
          <w:rFonts w:cs="Arial"/>
          <w:spacing w:val="-1"/>
          <w:lang w:eastAsia="en-GB"/>
        </w:rPr>
        <w:t>with</w:t>
      </w:r>
      <w:r w:rsidRPr="00EF654F">
        <w:rPr>
          <w:rFonts w:cs="Arial"/>
          <w:spacing w:val="-6"/>
          <w:lang w:eastAsia="en-GB"/>
        </w:rPr>
        <w:t xml:space="preserve"> </w:t>
      </w:r>
      <w:r w:rsidRPr="00EF654F">
        <w:rPr>
          <w:rFonts w:cs="Arial"/>
          <w:lang w:eastAsia="en-GB"/>
        </w:rPr>
        <w:t>soap</w:t>
      </w:r>
      <w:r w:rsidRPr="00EF654F">
        <w:rPr>
          <w:rFonts w:cs="Arial"/>
          <w:spacing w:val="-6"/>
          <w:lang w:eastAsia="en-GB"/>
        </w:rPr>
        <w:t xml:space="preserve"> </w:t>
      </w:r>
      <w:r w:rsidRPr="00EF654F">
        <w:rPr>
          <w:rFonts w:cs="Arial"/>
          <w:spacing w:val="-1"/>
          <w:lang w:eastAsia="en-GB"/>
        </w:rPr>
        <w:t>solution</w:t>
      </w:r>
      <w:r w:rsidRPr="00EF654F">
        <w:rPr>
          <w:rFonts w:cs="Arial"/>
          <w:spacing w:val="-8"/>
          <w:lang w:eastAsia="en-GB"/>
        </w:rPr>
        <w:t xml:space="preserve"> </w:t>
      </w:r>
      <w:r w:rsidRPr="00EF654F">
        <w:rPr>
          <w:rFonts w:cs="Arial"/>
          <w:lang w:eastAsia="en-GB"/>
        </w:rPr>
        <w:t>or</w:t>
      </w:r>
      <w:r w:rsidRPr="00EF654F">
        <w:rPr>
          <w:rFonts w:cs="Arial"/>
          <w:spacing w:val="-8"/>
          <w:lang w:eastAsia="en-GB"/>
        </w:rPr>
        <w:t xml:space="preserve"> </w:t>
      </w:r>
      <w:r w:rsidRPr="00EF654F">
        <w:rPr>
          <w:rFonts w:cs="Arial"/>
          <w:spacing w:val="-1"/>
          <w:lang w:eastAsia="en-GB"/>
        </w:rPr>
        <w:t>leak</w:t>
      </w:r>
      <w:r w:rsidRPr="00EF654F">
        <w:rPr>
          <w:rFonts w:cs="Arial"/>
          <w:spacing w:val="-6"/>
          <w:lang w:eastAsia="en-GB"/>
        </w:rPr>
        <w:t xml:space="preserve"> </w:t>
      </w:r>
      <w:r w:rsidRPr="00EF654F">
        <w:rPr>
          <w:rFonts w:cs="Arial"/>
          <w:spacing w:val="-1"/>
          <w:lang w:eastAsia="en-GB"/>
        </w:rPr>
        <w:t>detection</w:t>
      </w:r>
      <w:r w:rsidRPr="00EF654F">
        <w:rPr>
          <w:rFonts w:cs="Arial"/>
          <w:spacing w:val="37"/>
          <w:w w:val="99"/>
          <w:lang w:eastAsia="en-GB"/>
        </w:rPr>
        <w:t xml:space="preserve"> </w:t>
      </w:r>
      <w:r w:rsidRPr="00EF654F">
        <w:rPr>
          <w:rFonts w:cs="Arial"/>
          <w:spacing w:val="-1"/>
          <w:lang w:eastAsia="en-GB"/>
        </w:rPr>
        <w:t>fluid</w:t>
      </w:r>
      <w:r w:rsidRPr="00EF654F">
        <w:rPr>
          <w:rFonts w:cs="Arial"/>
          <w:spacing w:val="-5"/>
          <w:lang w:eastAsia="en-GB"/>
        </w:rPr>
        <w:t xml:space="preserve"> </w:t>
      </w:r>
      <w:r w:rsidRPr="00EF654F">
        <w:rPr>
          <w:rFonts w:cs="Arial"/>
          <w:lang w:eastAsia="en-GB"/>
        </w:rPr>
        <w:t>prior</w:t>
      </w:r>
      <w:r w:rsidRPr="00EF654F">
        <w:rPr>
          <w:rFonts w:cs="Arial"/>
          <w:spacing w:val="-6"/>
          <w:lang w:eastAsia="en-GB"/>
        </w:rPr>
        <w:t xml:space="preserve"> </w:t>
      </w:r>
      <w:r w:rsidRPr="00EF654F">
        <w:rPr>
          <w:rFonts w:cs="Arial"/>
          <w:lang w:eastAsia="en-GB"/>
        </w:rPr>
        <w:t>to</w:t>
      </w:r>
      <w:r w:rsidRPr="00EF654F">
        <w:rPr>
          <w:rFonts w:cs="Arial"/>
          <w:spacing w:val="-6"/>
          <w:lang w:eastAsia="en-GB"/>
        </w:rPr>
        <w:t xml:space="preserve"> </w:t>
      </w:r>
      <w:r w:rsidRPr="00EF654F">
        <w:rPr>
          <w:rFonts w:cs="Arial"/>
          <w:spacing w:val="-1"/>
          <w:lang w:eastAsia="en-GB"/>
        </w:rPr>
        <w:t>use.</w:t>
      </w:r>
      <w:r w:rsidRPr="00EF654F">
        <w:rPr>
          <w:rFonts w:cs="Arial"/>
          <w:spacing w:val="55"/>
          <w:lang w:eastAsia="en-GB"/>
        </w:rPr>
        <w:t xml:space="preserve"> </w:t>
      </w:r>
      <w:r w:rsidRPr="00EF654F">
        <w:rPr>
          <w:rFonts w:cs="Arial"/>
          <w:lang w:eastAsia="en-GB"/>
        </w:rPr>
        <w:t>The</w:t>
      </w:r>
      <w:r w:rsidRPr="00EF654F">
        <w:rPr>
          <w:rFonts w:cs="Arial"/>
          <w:spacing w:val="-6"/>
          <w:lang w:eastAsia="en-GB"/>
        </w:rPr>
        <w:t xml:space="preserve"> </w:t>
      </w:r>
      <w:r w:rsidRPr="00EF654F">
        <w:rPr>
          <w:rFonts w:cs="Arial"/>
          <w:lang w:eastAsia="en-GB"/>
        </w:rPr>
        <w:t>connection</w:t>
      </w:r>
      <w:r w:rsidRPr="00EF654F">
        <w:rPr>
          <w:rFonts w:cs="Arial"/>
          <w:spacing w:val="28"/>
          <w:w w:val="99"/>
          <w:lang w:eastAsia="en-GB"/>
        </w:rPr>
        <w:t xml:space="preserve"> </w:t>
      </w:r>
      <w:r w:rsidRPr="00EF654F">
        <w:rPr>
          <w:rFonts w:cs="Arial"/>
          <w:lang w:eastAsia="en-GB"/>
        </w:rPr>
        <w:t>between</w:t>
      </w:r>
      <w:r w:rsidRPr="00EF654F">
        <w:rPr>
          <w:rFonts w:cs="Arial"/>
          <w:spacing w:val="-8"/>
          <w:lang w:eastAsia="en-GB"/>
        </w:rPr>
        <w:t xml:space="preserve"> </w:t>
      </w:r>
      <w:r w:rsidRPr="00EF654F">
        <w:rPr>
          <w:rFonts w:cs="Arial"/>
          <w:spacing w:val="-1"/>
          <w:lang w:eastAsia="en-GB"/>
        </w:rPr>
        <w:t>the</w:t>
      </w:r>
      <w:r w:rsidRPr="00EF654F">
        <w:rPr>
          <w:rFonts w:cs="Arial"/>
          <w:spacing w:val="-8"/>
          <w:lang w:eastAsia="en-GB"/>
        </w:rPr>
        <w:t xml:space="preserve"> </w:t>
      </w:r>
      <w:r w:rsidRPr="00EF654F">
        <w:rPr>
          <w:rFonts w:cs="Arial"/>
          <w:spacing w:val="-1"/>
          <w:lang w:eastAsia="en-GB"/>
        </w:rPr>
        <w:t>cylinder</w:t>
      </w:r>
      <w:r w:rsidRPr="00EF654F">
        <w:rPr>
          <w:rFonts w:cs="Arial"/>
          <w:spacing w:val="-9"/>
          <w:lang w:eastAsia="en-GB"/>
        </w:rPr>
        <w:t xml:space="preserve"> </w:t>
      </w:r>
      <w:r w:rsidRPr="00EF654F">
        <w:rPr>
          <w:rFonts w:cs="Arial"/>
          <w:spacing w:val="-1"/>
          <w:lang w:eastAsia="en-GB"/>
        </w:rPr>
        <w:t>and</w:t>
      </w:r>
      <w:r w:rsidRPr="00EF654F">
        <w:rPr>
          <w:rFonts w:cs="Arial"/>
          <w:spacing w:val="-8"/>
          <w:lang w:eastAsia="en-GB"/>
        </w:rPr>
        <w:t xml:space="preserve"> </w:t>
      </w:r>
      <w:r w:rsidRPr="00EF654F">
        <w:rPr>
          <w:rFonts w:cs="Arial"/>
          <w:spacing w:val="-1"/>
          <w:lang w:eastAsia="en-GB"/>
        </w:rPr>
        <w:t>regulator</w:t>
      </w:r>
      <w:r w:rsidRPr="00EF654F">
        <w:rPr>
          <w:rFonts w:cs="Arial"/>
          <w:spacing w:val="37"/>
          <w:w w:val="99"/>
          <w:lang w:eastAsia="en-GB"/>
        </w:rPr>
        <w:t xml:space="preserve"> </w:t>
      </w:r>
      <w:r w:rsidRPr="00EF654F">
        <w:rPr>
          <w:rFonts w:cs="Arial"/>
          <w:lang w:eastAsia="en-GB"/>
        </w:rPr>
        <w:t>should</w:t>
      </w:r>
      <w:r w:rsidRPr="00EF654F">
        <w:rPr>
          <w:rFonts w:cs="Arial"/>
          <w:spacing w:val="-9"/>
          <w:lang w:eastAsia="en-GB"/>
        </w:rPr>
        <w:t xml:space="preserve"> </w:t>
      </w:r>
      <w:r w:rsidRPr="00EF654F">
        <w:rPr>
          <w:rFonts w:cs="Arial"/>
          <w:lang w:eastAsia="en-GB"/>
        </w:rPr>
        <w:t>also</w:t>
      </w:r>
      <w:r w:rsidRPr="00EF654F">
        <w:rPr>
          <w:rFonts w:cs="Arial"/>
          <w:spacing w:val="-9"/>
          <w:lang w:eastAsia="en-GB"/>
        </w:rPr>
        <w:t xml:space="preserve"> </w:t>
      </w:r>
      <w:r w:rsidRPr="00EF654F">
        <w:rPr>
          <w:rFonts w:cs="Arial"/>
          <w:lang w:eastAsia="en-GB"/>
        </w:rPr>
        <w:t>be</w:t>
      </w:r>
      <w:r w:rsidRPr="00EF654F">
        <w:rPr>
          <w:rFonts w:cs="Arial"/>
          <w:spacing w:val="-7"/>
          <w:lang w:eastAsia="en-GB"/>
        </w:rPr>
        <w:t xml:space="preserve"> </w:t>
      </w:r>
      <w:r w:rsidRPr="00EF654F">
        <w:rPr>
          <w:rFonts w:cs="Arial"/>
          <w:spacing w:val="-1"/>
          <w:lang w:eastAsia="en-GB"/>
        </w:rPr>
        <w:t>checked.</w:t>
      </w:r>
    </w:p>
    <w:p w14:paraId="138A04BB" w14:textId="77777777" w:rsidR="00EF654F" w:rsidRPr="00EF654F" w:rsidRDefault="00EF654F" w:rsidP="00A6440E">
      <w:pPr>
        <w:widowControl w:val="0"/>
        <w:kinsoku w:val="0"/>
        <w:overflowPunct w:val="0"/>
        <w:autoSpaceDE w:val="0"/>
        <w:autoSpaceDN w:val="0"/>
        <w:adjustRightInd w:val="0"/>
        <w:ind w:left="284"/>
        <w:rPr>
          <w:rFonts w:cs="Arial"/>
          <w:lang w:eastAsia="en-GB"/>
        </w:rPr>
      </w:pPr>
    </w:p>
    <w:p w14:paraId="30E438BA" w14:textId="77777777" w:rsidR="00EF654F" w:rsidRPr="00EF654F" w:rsidRDefault="00EF654F" w:rsidP="00A6440E">
      <w:pPr>
        <w:widowControl w:val="0"/>
        <w:kinsoku w:val="0"/>
        <w:overflowPunct w:val="0"/>
        <w:autoSpaceDE w:val="0"/>
        <w:autoSpaceDN w:val="0"/>
        <w:adjustRightInd w:val="0"/>
        <w:ind w:left="284"/>
        <w:rPr>
          <w:rFonts w:cs="Arial"/>
          <w:lang w:eastAsia="en-GB"/>
        </w:rPr>
      </w:pPr>
    </w:p>
    <w:p w14:paraId="3E60F34A" w14:textId="77777777" w:rsidR="00EF654F" w:rsidRPr="00EF654F" w:rsidRDefault="00EF654F" w:rsidP="00A6440E">
      <w:pPr>
        <w:widowControl w:val="0"/>
        <w:kinsoku w:val="0"/>
        <w:overflowPunct w:val="0"/>
        <w:autoSpaceDE w:val="0"/>
        <w:autoSpaceDN w:val="0"/>
        <w:adjustRightInd w:val="0"/>
        <w:ind w:left="284"/>
        <w:rPr>
          <w:rFonts w:cs="Arial"/>
          <w:lang w:eastAsia="en-GB"/>
        </w:rPr>
      </w:pPr>
    </w:p>
    <w:p w14:paraId="28622ECF" w14:textId="77777777" w:rsidR="00EF654F" w:rsidRPr="00EF654F" w:rsidRDefault="00EF654F" w:rsidP="00A6440E">
      <w:pPr>
        <w:widowControl w:val="0"/>
        <w:kinsoku w:val="0"/>
        <w:overflowPunct w:val="0"/>
        <w:autoSpaceDE w:val="0"/>
        <w:autoSpaceDN w:val="0"/>
        <w:adjustRightInd w:val="0"/>
        <w:ind w:left="284"/>
        <w:rPr>
          <w:rFonts w:cs="Arial"/>
          <w:lang w:eastAsia="en-GB"/>
        </w:rPr>
      </w:pPr>
      <w:r w:rsidRPr="00EF654F">
        <w:rPr>
          <w:rFonts w:cs="Arial"/>
          <w:lang w:eastAsia="en-GB"/>
        </w:rPr>
        <w:t>Each</w:t>
      </w:r>
      <w:r w:rsidRPr="00EF654F">
        <w:rPr>
          <w:rFonts w:cs="Arial"/>
          <w:spacing w:val="-8"/>
          <w:lang w:eastAsia="en-GB"/>
        </w:rPr>
        <w:t xml:space="preserve"> </w:t>
      </w:r>
      <w:r w:rsidRPr="00EF654F">
        <w:rPr>
          <w:rFonts w:cs="Arial"/>
          <w:spacing w:val="-1"/>
          <w:lang w:eastAsia="en-GB"/>
        </w:rPr>
        <w:t>time</w:t>
      </w:r>
      <w:r w:rsidRPr="00EF654F">
        <w:rPr>
          <w:rFonts w:cs="Arial"/>
          <w:spacing w:val="-10"/>
          <w:lang w:eastAsia="en-GB"/>
        </w:rPr>
        <w:t xml:space="preserve"> </w:t>
      </w:r>
      <w:r w:rsidRPr="00EF654F">
        <w:rPr>
          <w:rFonts w:cs="Arial"/>
          <w:spacing w:val="-1"/>
          <w:lang w:eastAsia="en-GB"/>
        </w:rPr>
        <w:t>cylinder</w:t>
      </w:r>
      <w:r w:rsidRPr="00EF654F">
        <w:rPr>
          <w:rFonts w:cs="Arial"/>
          <w:spacing w:val="-9"/>
          <w:lang w:eastAsia="en-GB"/>
        </w:rPr>
        <w:t xml:space="preserve"> </w:t>
      </w:r>
      <w:r w:rsidRPr="00EF654F">
        <w:rPr>
          <w:rFonts w:cs="Arial"/>
          <w:spacing w:val="-1"/>
          <w:lang w:eastAsia="en-GB"/>
        </w:rPr>
        <w:t>connections</w:t>
      </w:r>
      <w:r w:rsidRPr="00EF654F">
        <w:rPr>
          <w:rFonts w:cs="Arial"/>
          <w:spacing w:val="-9"/>
          <w:lang w:eastAsia="en-GB"/>
        </w:rPr>
        <w:t xml:space="preserve"> </w:t>
      </w:r>
      <w:r w:rsidRPr="00EF654F">
        <w:rPr>
          <w:rFonts w:cs="Arial"/>
          <w:lang w:eastAsia="en-GB"/>
        </w:rPr>
        <w:t>are</w:t>
      </w:r>
      <w:r w:rsidRPr="00EF654F">
        <w:rPr>
          <w:rFonts w:cs="Arial"/>
          <w:spacing w:val="39"/>
          <w:w w:val="99"/>
          <w:lang w:eastAsia="en-GB"/>
        </w:rPr>
        <w:t xml:space="preserve"> </w:t>
      </w:r>
      <w:r w:rsidRPr="00EF654F">
        <w:rPr>
          <w:rFonts w:cs="Arial"/>
          <w:lang w:eastAsia="en-GB"/>
        </w:rPr>
        <w:t>broken</w:t>
      </w:r>
      <w:r w:rsidRPr="00EF654F">
        <w:rPr>
          <w:rFonts w:cs="Arial"/>
          <w:spacing w:val="-9"/>
          <w:lang w:eastAsia="en-GB"/>
        </w:rPr>
        <w:t xml:space="preserve"> </w:t>
      </w:r>
      <w:r w:rsidRPr="00EF654F">
        <w:rPr>
          <w:rFonts w:cs="Arial"/>
          <w:spacing w:val="-1"/>
          <w:lang w:eastAsia="en-GB"/>
        </w:rPr>
        <w:t>and</w:t>
      </w:r>
      <w:r w:rsidRPr="00EF654F">
        <w:rPr>
          <w:rFonts w:cs="Arial"/>
          <w:spacing w:val="-6"/>
          <w:lang w:eastAsia="en-GB"/>
        </w:rPr>
        <w:t xml:space="preserve"> </w:t>
      </w:r>
      <w:r w:rsidRPr="00EF654F">
        <w:rPr>
          <w:rFonts w:cs="Arial"/>
          <w:spacing w:val="-1"/>
          <w:lang w:eastAsia="en-GB"/>
        </w:rPr>
        <w:t>remade,</w:t>
      </w:r>
      <w:r w:rsidRPr="00EF654F">
        <w:rPr>
          <w:rFonts w:cs="Arial"/>
          <w:spacing w:val="-6"/>
          <w:lang w:eastAsia="en-GB"/>
        </w:rPr>
        <w:t xml:space="preserve"> </w:t>
      </w:r>
      <w:r w:rsidRPr="00EF654F">
        <w:rPr>
          <w:rFonts w:cs="Arial"/>
          <w:spacing w:val="-2"/>
          <w:lang w:eastAsia="en-GB"/>
        </w:rPr>
        <w:t>the</w:t>
      </w:r>
      <w:r w:rsidRPr="00EF654F">
        <w:rPr>
          <w:rFonts w:cs="Arial"/>
          <w:spacing w:val="-6"/>
          <w:lang w:eastAsia="en-GB"/>
        </w:rPr>
        <w:t xml:space="preserve"> </w:t>
      </w:r>
      <w:r w:rsidRPr="00EF654F">
        <w:rPr>
          <w:rFonts w:cs="Arial"/>
          <w:lang w:eastAsia="en-GB"/>
        </w:rPr>
        <w:t>joints</w:t>
      </w:r>
      <w:r w:rsidRPr="00EF654F">
        <w:rPr>
          <w:rFonts w:cs="Arial"/>
          <w:spacing w:val="-8"/>
          <w:lang w:eastAsia="en-GB"/>
        </w:rPr>
        <w:t xml:space="preserve"> </w:t>
      </w:r>
      <w:r w:rsidRPr="00EF654F">
        <w:rPr>
          <w:rFonts w:cs="Arial"/>
          <w:spacing w:val="-1"/>
          <w:lang w:eastAsia="en-GB"/>
        </w:rPr>
        <w:t>should</w:t>
      </w:r>
      <w:r w:rsidRPr="00EF654F">
        <w:rPr>
          <w:rFonts w:cs="Arial"/>
          <w:spacing w:val="29"/>
          <w:w w:val="99"/>
          <w:lang w:eastAsia="en-GB"/>
        </w:rPr>
        <w:t xml:space="preserve"> </w:t>
      </w:r>
      <w:r w:rsidRPr="00EF654F">
        <w:rPr>
          <w:rFonts w:cs="Arial"/>
          <w:lang w:eastAsia="en-GB"/>
        </w:rPr>
        <w:t>be</w:t>
      </w:r>
      <w:r w:rsidRPr="00EF654F">
        <w:rPr>
          <w:rFonts w:cs="Arial"/>
          <w:spacing w:val="-7"/>
          <w:lang w:eastAsia="en-GB"/>
        </w:rPr>
        <w:t xml:space="preserve"> </w:t>
      </w:r>
      <w:r w:rsidRPr="00EF654F">
        <w:rPr>
          <w:rFonts w:cs="Arial"/>
          <w:spacing w:val="-1"/>
          <w:lang w:eastAsia="en-GB"/>
        </w:rPr>
        <w:t>leak</w:t>
      </w:r>
      <w:r w:rsidRPr="00EF654F">
        <w:rPr>
          <w:rFonts w:cs="Arial"/>
          <w:spacing w:val="-7"/>
          <w:lang w:eastAsia="en-GB"/>
        </w:rPr>
        <w:t xml:space="preserve"> </w:t>
      </w:r>
      <w:r w:rsidRPr="00EF654F">
        <w:rPr>
          <w:rFonts w:cs="Arial"/>
          <w:spacing w:val="-1"/>
          <w:lang w:eastAsia="en-GB"/>
        </w:rPr>
        <w:t>tested.</w:t>
      </w:r>
    </w:p>
    <w:p w14:paraId="59AA7544" w14:textId="77777777" w:rsidR="00EF654F" w:rsidRPr="00EF654F" w:rsidRDefault="00EF654F" w:rsidP="00A6440E">
      <w:pPr>
        <w:widowControl w:val="0"/>
        <w:kinsoku w:val="0"/>
        <w:overflowPunct w:val="0"/>
        <w:autoSpaceDE w:val="0"/>
        <w:autoSpaceDN w:val="0"/>
        <w:adjustRightInd w:val="0"/>
        <w:ind w:left="284"/>
        <w:rPr>
          <w:rFonts w:cs="Arial"/>
          <w:lang w:eastAsia="en-GB"/>
        </w:rPr>
      </w:pPr>
      <w:r w:rsidRPr="00EF654F">
        <w:rPr>
          <w:rFonts w:ascii="Times New Roman" w:hAnsi="Times New Roman"/>
          <w:lang w:eastAsia="en-GB"/>
        </w:rPr>
        <w:br w:type="column"/>
      </w:r>
    </w:p>
    <w:p w14:paraId="7B61A923" w14:textId="77777777" w:rsidR="00EF654F" w:rsidRPr="00EF654F" w:rsidRDefault="00EF654F" w:rsidP="00EF654F">
      <w:pPr>
        <w:widowControl w:val="0"/>
        <w:kinsoku w:val="0"/>
        <w:overflowPunct w:val="0"/>
        <w:autoSpaceDE w:val="0"/>
        <w:autoSpaceDN w:val="0"/>
        <w:adjustRightInd w:val="0"/>
        <w:spacing w:before="5"/>
        <w:rPr>
          <w:rFonts w:cs="Arial"/>
          <w:sz w:val="19"/>
          <w:szCs w:val="19"/>
          <w:lang w:eastAsia="en-GB"/>
        </w:rPr>
      </w:pPr>
    </w:p>
    <w:p w14:paraId="6CA29215" w14:textId="77777777" w:rsidR="00EF654F" w:rsidRPr="00EF654F" w:rsidRDefault="00A6440E" w:rsidP="00EF654F">
      <w:pPr>
        <w:widowControl w:val="0"/>
        <w:kinsoku w:val="0"/>
        <w:overflowPunct w:val="0"/>
        <w:autoSpaceDE w:val="0"/>
        <w:autoSpaceDN w:val="0"/>
        <w:adjustRightInd w:val="0"/>
        <w:rPr>
          <w:rFonts w:cs="Arial"/>
          <w:lang w:eastAsia="en-GB"/>
        </w:rPr>
      </w:pPr>
      <w:r>
        <w:rPr>
          <w:rFonts w:cs="Arial"/>
          <w:spacing w:val="1"/>
          <w:lang w:eastAsia="en-GB"/>
        </w:rPr>
        <w:t xml:space="preserve">  </w:t>
      </w:r>
      <w:r w:rsidR="00EF654F" w:rsidRPr="00EF654F">
        <w:rPr>
          <w:rFonts w:cs="Arial"/>
          <w:spacing w:val="1"/>
          <w:lang w:eastAsia="en-GB"/>
        </w:rPr>
        <w:t>To</w:t>
      </w:r>
      <w:r w:rsidR="00EF654F" w:rsidRPr="00EF654F">
        <w:rPr>
          <w:rFonts w:cs="Arial"/>
          <w:spacing w:val="-8"/>
          <w:lang w:eastAsia="en-GB"/>
        </w:rPr>
        <w:t xml:space="preserve"> </w:t>
      </w:r>
      <w:r w:rsidR="00EF654F" w:rsidRPr="00EF654F">
        <w:rPr>
          <w:rFonts w:cs="Arial"/>
          <w:lang w:eastAsia="en-GB"/>
        </w:rPr>
        <w:t>prevent</w:t>
      </w:r>
      <w:r w:rsidR="00EF654F" w:rsidRPr="00EF654F">
        <w:rPr>
          <w:rFonts w:cs="Arial"/>
          <w:spacing w:val="-6"/>
          <w:lang w:eastAsia="en-GB"/>
        </w:rPr>
        <w:t xml:space="preserve"> </w:t>
      </w:r>
      <w:r w:rsidR="00EF654F" w:rsidRPr="00EF654F">
        <w:rPr>
          <w:rFonts w:cs="Arial"/>
          <w:spacing w:val="-1"/>
          <w:lang w:eastAsia="en-GB"/>
        </w:rPr>
        <w:t>gas</w:t>
      </w:r>
      <w:r w:rsidR="00EF654F" w:rsidRPr="00EF654F">
        <w:rPr>
          <w:rFonts w:cs="Arial"/>
          <w:spacing w:val="-7"/>
          <w:lang w:eastAsia="en-GB"/>
        </w:rPr>
        <w:t xml:space="preserve"> </w:t>
      </w:r>
      <w:r w:rsidR="00EF654F" w:rsidRPr="00EF654F">
        <w:rPr>
          <w:rFonts w:cs="Arial"/>
          <w:spacing w:val="-1"/>
          <w:lang w:eastAsia="en-GB"/>
        </w:rPr>
        <w:t>leaks.</w:t>
      </w:r>
    </w:p>
    <w:p w14:paraId="33CB1EE6" w14:textId="77777777" w:rsidR="00EF654F" w:rsidRPr="00EF654F" w:rsidRDefault="00EF654F" w:rsidP="00EF654F">
      <w:pPr>
        <w:widowControl w:val="0"/>
        <w:kinsoku w:val="0"/>
        <w:overflowPunct w:val="0"/>
        <w:autoSpaceDE w:val="0"/>
        <w:autoSpaceDN w:val="0"/>
        <w:adjustRightInd w:val="0"/>
        <w:rPr>
          <w:rFonts w:cs="Arial"/>
          <w:lang w:eastAsia="en-GB"/>
        </w:rPr>
      </w:pPr>
    </w:p>
    <w:p w14:paraId="126D2D5B" w14:textId="77777777" w:rsidR="00EF654F" w:rsidRPr="00EF654F" w:rsidRDefault="00EF654F" w:rsidP="00EF654F">
      <w:pPr>
        <w:widowControl w:val="0"/>
        <w:kinsoku w:val="0"/>
        <w:overflowPunct w:val="0"/>
        <w:autoSpaceDE w:val="0"/>
        <w:autoSpaceDN w:val="0"/>
        <w:adjustRightInd w:val="0"/>
        <w:rPr>
          <w:rFonts w:cs="Arial"/>
          <w:lang w:eastAsia="en-GB"/>
        </w:rPr>
      </w:pPr>
    </w:p>
    <w:p w14:paraId="0171C0B2" w14:textId="77777777" w:rsidR="00EF654F" w:rsidRPr="00EF654F" w:rsidRDefault="00EF654F" w:rsidP="00EF654F">
      <w:pPr>
        <w:widowControl w:val="0"/>
        <w:kinsoku w:val="0"/>
        <w:overflowPunct w:val="0"/>
        <w:autoSpaceDE w:val="0"/>
        <w:autoSpaceDN w:val="0"/>
        <w:adjustRightInd w:val="0"/>
        <w:rPr>
          <w:rFonts w:cs="Arial"/>
          <w:lang w:eastAsia="en-GB"/>
        </w:rPr>
      </w:pPr>
    </w:p>
    <w:p w14:paraId="03FA2ED4" w14:textId="77777777" w:rsidR="00EF654F" w:rsidRPr="00EF654F" w:rsidRDefault="00EF654F" w:rsidP="00EF654F">
      <w:pPr>
        <w:widowControl w:val="0"/>
        <w:kinsoku w:val="0"/>
        <w:overflowPunct w:val="0"/>
        <w:autoSpaceDE w:val="0"/>
        <w:autoSpaceDN w:val="0"/>
        <w:adjustRightInd w:val="0"/>
        <w:rPr>
          <w:rFonts w:cs="Arial"/>
          <w:lang w:eastAsia="en-GB"/>
        </w:rPr>
      </w:pPr>
    </w:p>
    <w:p w14:paraId="2FE33D68" w14:textId="77777777" w:rsidR="00EF654F" w:rsidRPr="00EF654F" w:rsidRDefault="00EF654F" w:rsidP="00EF654F">
      <w:pPr>
        <w:widowControl w:val="0"/>
        <w:kinsoku w:val="0"/>
        <w:overflowPunct w:val="0"/>
        <w:autoSpaceDE w:val="0"/>
        <w:autoSpaceDN w:val="0"/>
        <w:adjustRightInd w:val="0"/>
        <w:rPr>
          <w:rFonts w:cs="Arial"/>
          <w:lang w:eastAsia="en-GB"/>
        </w:rPr>
      </w:pPr>
    </w:p>
    <w:p w14:paraId="3BB77B35" w14:textId="77777777" w:rsidR="00EF654F" w:rsidRPr="00EF654F" w:rsidRDefault="00EF654F" w:rsidP="00A6440E">
      <w:pPr>
        <w:widowControl w:val="0"/>
        <w:kinsoku w:val="0"/>
        <w:overflowPunct w:val="0"/>
        <w:autoSpaceDE w:val="0"/>
        <w:autoSpaceDN w:val="0"/>
        <w:adjustRightInd w:val="0"/>
        <w:ind w:left="142" w:right="19"/>
        <w:rPr>
          <w:rFonts w:cs="Arial"/>
          <w:lang w:eastAsia="en-GB"/>
        </w:rPr>
      </w:pPr>
      <w:r w:rsidRPr="00EF654F">
        <w:rPr>
          <w:rFonts w:cs="Arial"/>
          <w:lang w:eastAsia="en-GB"/>
        </w:rPr>
        <w:t>Damaged</w:t>
      </w:r>
      <w:r w:rsidRPr="00EF654F">
        <w:rPr>
          <w:rFonts w:cs="Arial"/>
          <w:spacing w:val="-9"/>
          <w:lang w:eastAsia="en-GB"/>
        </w:rPr>
        <w:t xml:space="preserve"> </w:t>
      </w:r>
      <w:r w:rsidRPr="00EF654F">
        <w:rPr>
          <w:rFonts w:cs="Arial"/>
          <w:lang w:eastAsia="en-GB"/>
        </w:rPr>
        <w:t>hoses</w:t>
      </w:r>
      <w:r w:rsidRPr="00EF654F">
        <w:rPr>
          <w:rFonts w:cs="Arial"/>
          <w:spacing w:val="-8"/>
          <w:lang w:eastAsia="en-GB"/>
        </w:rPr>
        <w:t xml:space="preserve"> </w:t>
      </w:r>
      <w:r w:rsidRPr="00EF654F">
        <w:rPr>
          <w:rFonts w:cs="Arial"/>
          <w:spacing w:val="-2"/>
          <w:lang w:eastAsia="en-GB"/>
        </w:rPr>
        <w:t>will</w:t>
      </w:r>
      <w:r w:rsidRPr="00EF654F">
        <w:rPr>
          <w:rFonts w:cs="Arial"/>
          <w:spacing w:val="-7"/>
          <w:lang w:eastAsia="en-GB"/>
        </w:rPr>
        <w:t xml:space="preserve"> </w:t>
      </w:r>
      <w:r w:rsidRPr="00EF654F">
        <w:rPr>
          <w:rFonts w:cs="Arial"/>
          <w:lang w:eastAsia="en-GB"/>
        </w:rPr>
        <w:t>cause</w:t>
      </w:r>
      <w:r w:rsidRPr="00EF654F">
        <w:rPr>
          <w:rFonts w:cs="Arial"/>
          <w:spacing w:val="-7"/>
          <w:lang w:eastAsia="en-GB"/>
        </w:rPr>
        <w:t xml:space="preserve"> </w:t>
      </w:r>
      <w:r w:rsidRPr="00EF654F">
        <w:rPr>
          <w:rFonts w:cs="Arial"/>
          <w:spacing w:val="-1"/>
          <w:lang w:eastAsia="en-GB"/>
        </w:rPr>
        <w:t>gas</w:t>
      </w:r>
      <w:r w:rsidRPr="00EF654F">
        <w:rPr>
          <w:rFonts w:cs="Arial"/>
          <w:spacing w:val="20"/>
          <w:w w:val="99"/>
          <w:lang w:eastAsia="en-GB"/>
        </w:rPr>
        <w:t xml:space="preserve"> </w:t>
      </w:r>
      <w:r w:rsidRPr="00EF654F">
        <w:rPr>
          <w:rFonts w:cs="Arial"/>
          <w:lang w:eastAsia="en-GB"/>
        </w:rPr>
        <w:t>to</w:t>
      </w:r>
      <w:r w:rsidRPr="00EF654F">
        <w:rPr>
          <w:rFonts w:cs="Arial"/>
          <w:spacing w:val="-5"/>
          <w:lang w:eastAsia="en-GB"/>
        </w:rPr>
        <w:t xml:space="preserve"> </w:t>
      </w:r>
      <w:r w:rsidRPr="00EF654F">
        <w:rPr>
          <w:rFonts w:cs="Arial"/>
          <w:lang w:eastAsia="en-GB"/>
        </w:rPr>
        <w:t>escape</w:t>
      </w:r>
      <w:r w:rsidRPr="00EF654F">
        <w:rPr>
          <w:rFonts w:cs="Arial"/>
          <w:spacing w:val="-6"/>
          <w:lang w:eastAsia="en-GB"/>
        </w:rPr>
        <w:t xml:space="preserve"> </w:t>
      </w:r>
      <w:r w:rsidRPr="00EF654F">
        <w:rPr>
          <w:rFonts w:cs="Arial"/>
          <w:spacing w:val="-1"/>
          <w:lang w:eastAsia="en-GB"/>
        </w:rPr>
        <w:t>and</w:t>
      </w:r>
      <w:r w:rsidRPr="00EF654F">
        <w:rPr>
          <w:rFonts w:cs="Arial"/>
          <w:spacing w:val="-5"/>
          <w:lang w:eastAsia="en-GB"/>
        </w:rPr>
        <w:t xml:space="preserve"> </w:t>
      </w:r>
      <w:r w:rsidRPr="00EF654F">
        <w:rPr>
          <w:rFonts w:cs="Arial"/>
          <w:spacing w:val="-1"/>
          <w:lang w:eastAsia="en-GB"/>
        </w:rPr>
        <w:t>could</w:t>
      </w:r>
      <w:r w:rsidRPr="00EF654F">
        <w:rPr>
          <w:rFonts w:cs="Arial"/>
          <w:spacing w:val="-4"/>
          <w:lang w:eastAsia="en-GB"/>
        </w:rPr>
        <w:t xml:space="preserve"> </w:t>
      </w:r>
      <w:r w:rsidRPr="00EF654F">
        <w:rPr>
          <w:rFonts w:cs="Arial"/>
          <w:spacing w:val="-1"/>
          <w:lang w:eastAsia="en-GB"/>
        </w:rPr>
        <w:t>cause</w:t>
      </w:r>
      <w:r w:rsidRPr="00EF654F">
        <w:rPr>
          <w:rFonts w:cs="Arial"/>
          <w:spacing w:val="-7"/>
          <w:lang w:eastAsia="en-GB"/>
        </w:rPr>
        <w:t xml:space="preserve"> </w:t>
      </w:r>
      <w:r w:rsidRPr="00EF654F">
        <w:rPr>
          <w:rFonts w:cs="Arial"/>
          <w:lang w:eastAsia="en-GB"/>
        </w:rPr>
        <w:t>a</w:t>
      </w:r>
      <w:r w:rsidRPr="00EF654F">
        <w:rPr>
          <w:rFonts w:cs="Arial"/>
          <w:spacing w:val="29"/>
          <w:w w:val="99"/>
          <w:lang w:eastAsia="en-GB"/>
        </w:rPr>
        <w:t xml:space="preserve"> </w:t>
      </w:r>
      <w:r w:rsidRPr="00EF654F">
        <w:rPr>
          <w:rFonts w:cs="Arial"/>
          <w:lang w:eastAsia="en-GB"/>
        </w:rPr>
        <w:t>fire</w:t>
      </w:r>
      <w:r w:rsidRPr="00EF654F">
        <w:rPr>
          <w:rFonts w:cs="Arial"/>
          <w:spacing w:val="-10"/>
          <w:lang w:eastAsia="en-GB"/>
        </w:rPr>
        <w:t xml:space="preserve"> </w:t>
      </w:r>
      <w:r w:rsidRPr="00EF654F">
        <w:rPr>
          <w:rFonts w:cs="Arial"/>
          <w:lang w:eastAsia="en-GB"/>
        </w:rPr>
        <w:t>or</w:t>
      </w:r>
      <w:r w:rsidRPr="00EF654F">
        <w:rPr>
          <w:rFonts w:cs="Arial"/>
          <w:spacing w:val="-9"/>
          <w:lang w:eastAsia="en-GB"/>
        </w:rPr>
        <w:t xml:space="preserve"> </w:t>
      </w:r>
      <w:r w:rsidRPr="00EF654F">
        <w:rPr>
          <w:rFonts w:cs="Arial"/>
          <w:lang w:eastAsia="en-GB"/>
        </w:rPr>
        <w:t>explosion.</w:t>
      </w:r>
    </w:p>
    <w:p w14:paraId="08FE7231" w14:textId="77777777" w:rsidR="00EF654F" w:rsidRPr="00EF654F" w:rsidRDefault="00EF654F" w:rsidP="00EF654F">
      <w:pPr>
        <w:widowControl w:val="0"/>
        <w:kinsoku w:val="0"/>
        <w:overflowPunct w:val="0"/>
        <w:autoSpaceDE w:val="0"/>
        <w:autoSpaceDN w:val="0"/>
        <w:adjustRightInd w:val="0"/>
        <w:rPr>
          <w:rFonts w:cs="Arial"/>
          <w:lang w:eastAsia="en-GB"/>
        </w:rPr>
      </w:pPr>
    </w:p>
    <w:p w14:paraId="246F7A00" w14:textId="77777777" w:rsidR="00EF654F" w:rsidRPr="00EF654F" w:rsidRDefault="00EF654F" w:rsidP="00EF654F">
      <w:pPr>
        <w:widowControl w:val="0"/>
        <w:kinsoku w:val="0"/>
        <w:overflowPunct w:val="0"/>
        <w:autoSpaceDE w:val="0"/>
        <w:autoSpaceDN w:val="0"/>
        <w:adjustRightInd w:val="0"/>
        <w:rPr>
          <w:rFonts w:cs="Arial"/>
          <w:lang w:eastAsia="en-GB"/>
        </w:rPr>
      </w:pPr>
    </w:p>
    <w:p w14:paraId="63A80E51" w14:textId="77777777" w:rsidR="00EF654F" w:rsidRPr="00EF654F" w:rsidRDefault="00EF654F" w:rsidP="00EF654F">
      <w:pPr>
        <w:widowControl w:val="0"/>
        <w:kinsoku w:val="0"/>
        <w:overflowPunct w:val="0"/>
        <w:autoSpaceDE w:val="0"/>
        <w:autoSpaceDN w:val="0"/>
        <w:adjustRightInd w:val="0"/>
        <w:rPr>
          <w:rFonts w:cs="Arial"/>
          <w:lang w:eastAsia="en-GB"/>
        </w:rPr>
      </w:pPr>
    </w:p>
    <w:p w14:paraId="413A1BBB" w14:textId="77777777" w:rsidR="00EF654F" w:rsidRPr="00EF654F" w:rsidRDefault="00EF654F" w:rsidP="00EF654F">
      <w:pPr>
        <w:widowControl w:val="0"/>
        <w:kinsoku w:val="0"/>
        <w:overflowPunct w:val="0"/>
        <w:autoSpaceDE w:val="0"/>
        <w:autoSpaceDN w:val="0"/>
        <w:adjustRightInd w:val="0"/>
        <w:rPr>
          <w:rFonts w:cs="Arial"/>
          <w:lang w:eastAsia="en-GB"/>
        </w:rPr>
      </w:pPr>
    </w:p>
    <w:p w14:paraId="6D46BAC2" w14:textId="77777777" w:rsidR="00EF654F" w:rsidRPr="00EF654F" w:rsidRDefault="00EF654F" w:rsidP="00EF654F">
      <w:pPr>
        <w:widowControl w:val="0"/>
        <w:kinsoku w:val="0"/>
        <w:overflowPunct w:val="0"/>
        <w:autoSpaceDE w:val="0"/>
        <w:autoSpaceDN w:val="0"/>
        <w:adjustRightInd w:val="0"/>
        <w:rPr>
          <w:rFonts w:cs="Arial"/>
          <w:lang w:eastAsia="en-GB"/>
        </w:rPr>
      </w:pPr>
    </w:p>
    <w:p w14:paraId="4D779EE9" w14:textId="77777777" w:rsidR="00EF654F" w:rsidRPr="00EF654F" w:rsidRDefault="00EF654F" w:rsidP="00EF654F">
      <w:pPr>
        <w:widowControl w:val="0"/>
        <w:kinsoku w:val="0"/>
        <w:overflowPunct w:val="0"/>
        <w:autoSpaceDE w:val="0"/>
        <w:autoSpaceDN w:val="0"/>
        <w:adjustRightInd w:val="0"/>
        <w:rPr>
          <w:rFonts w:cs="Arial"/>
          <w:lang w:eastAsia="en-GB"/>
        </w:rPr>
      </w:pPr>
    </w:p>
    <w:p w14:paraId="011822FF" w14:textId="77777777" w:rsidR="00EF654F" w:rsidRPr="00EF654F" w:rsidRDefault="00EF654F" w:rsidP="00EF654F">
      <w:pPr>
        <w:widowControl w:val="0"/>
        <w:kinsoku w:val="0"/>
        <w:overflowPunct w:val="0"/>
        <w:autoSpaceDE w:val="0"/>
        <w:autoSpaceDN w:val="0"/>
        <w:adjustRightInd w:val="0"/>
        <w:rPr>
          <w:rFonts w:cs="Arial"/>
          <w:lang w:eastAsia="en-GB"/>
        </w:rPr>
      </w:pPr>
    </w:p>
    <w:p w14:paraId="160335A7" w14:textId="77777777" w:rsidR="00EF654F" w:rsidRPr="00EF654F" w:rsidRDefault="00EF654F" w:rsidP="00EF654F">
      <w:pPr>
        <w:widowControl w:val="0"/>
        <w:kinsoku w:val="0"/>
        <w:overflowPunct w:val="0"/>
        <w:autoSpaceDE w:val="0"/>
        <w:autoSpaceDN w:val="0"/>
        <w:adjustRightInd w:val="0"/>
        <w:rPr>
          <w:rFonts w:cs="Arial"/>
          <w:lang w:eastAsia="en-GB"/>
        </w:rPr>
      </w:pPr>
    </w:p>
    <w:p w14:paraId="142E172C" w14:textId="77777777" w:rsidR="00EF654F" w:rsidRPr="00EF654F" w:rsidRDefault="00EF654F" w:rsidP="00EF654F">
      <w:pPr>
        <w:widowControl w:val="0"/>
        <w:kinsoku w:val="0"/>
        <w:overflowPunct w:val="0"/>
        <w:autoSpaceDE w:val="0"/>
        <w:autoSpaceDN w:val="0"/>
        <w:adjustRightInd w:val="0"/>
        <w:rPr>
          <w:rFonts w:cs="Arial"/>
          <w:lang w:eastAsia="en-GB"/>
        </w:rPr>
      </w:pPr>
    </w:p>
    <w:p w14:paraId="473BA73F" w14:textId="77777777" w:rsidR="00EF654F" w:rsidRPr="00EF654F" w:rsidRDefault="00EF654F" w:rsidP="00EF654F">
      <w:pPr>
        <w:widowControl w:val="0"/>
        <w:kinsoku w:val="0"/>
        <w:overflowPunct w:val="0"/>
        <w:autoSpaceDE w:val="0"/>
        <w:autoSpaceDN w:val="0"/>
        <w:adjustRightInd w:val="0"/>
        <w:rPr>
          <w:rFonts w:cs="Arial"/>
          <w:lang w:eastAsia="en-GB"/>
        </w:rPr>
      </w:pPr>
    </w:p>
    <w:p w14:paraId="568BFD2E" w14:textId="77777777" w:rsidR="00EF654F" w:rsidRPr="00EF654F" w:rsidRDefault="00EF654F" w:rsidP="00EF654F">
      <w:pPr>
        <w:widowControl w:val="0"/>
        <w:kinsoku w:val="0"/>
        <w:overflowPunct w:val="0"/>
        <w:autoSpaceDE w:val="0"/>
        <w:autoSpaceDN w:val="0"/>
        <w:adjustRightInd w:val="0"/>
        <w:rPr>
          <w:rFonts w:cs="Arial"/>
          <w:lang w:eastAsia="en-GB"/>
        </w:rPr>
      </w:pPr>
    </w:p>
    <w:p w14:paraId="537CB569" w14:textId="77777777" w:rsidR="00EF654F" w:rsidRPr="00EF654F" w:rsidRDefault="00EF654F" w:rsidP="00EF654F">
      <w:pPr>
        <w:widowControl w:val="0"/>
        <w:kinsoku w:val="0"/>
        <w:overflowPunct w:val="0"/>
        <w:autoSpaceDE w:val="0"/>
        <w:autoSpaceDN w:val="0"/>
        <w:adjustRightInd w:val="0"/>
        <w:rPr>
          <w:rFonts w:cs="Arial"/>
          <w:lang w:eastAsia="en-GB"/>
        </w:rPr>
      </w:pPr>
    </w:p>
    <w:p w14:paraId="724865F7" w14:textId="77777777" w:rsidR="00EF654F" w:rsidRPr="00EF654F" w:rsidRDefault="00EF654F" w:rsidP="00EF654F">
      <w:pPr>
        <w:widowControl w:val="0"/>
        <w:kinsoku w:val="0"/>
        <w:overflowPunct w:val="0"/>
        <w:autoSpaceDE w:val="0"/>
        <w:autoSpaceDN w:val="0"/>
        <w:adjustRightInd w:val="0"/>
        <w:rPr>
          <w:rFonts w:cs="Arial"/>
          <w:lang w:eastAsia="en-GB"/>
        </w:rPr>
      </w:pPr>
    </w:p>
    <w:p w14:paraId="5E7CB95A" w14:textId="77777777" w:rsidR="00EF654F" w:rsidRPr="00EF654F" w:rsidRDefault="00EF654F" w:rsidP="00EF654F">
      <w:pPr>
        <w:widowControl w:val="0"/>
        <w:kinsoku w:val="0"/>
        <w:overflowPunct w:val="0"/>
        <w:autoSpaceDE w:val="0"/>
        <w:autoSpaceDN w:val="0"/>
        <w:adjustRightInd w:val="0"/>
        <w:rPr>
          <w:rFonts w:cs="Arial"/>
          <w:lang w:eastAsia="en-GB"/>
        </w:rPr>
      </w:pPr>
    </w:p>
    <w:p w14:paraId="71DF9F03" w14:textId="77777777" w:rsidR="00EF654F" w:rsidRPr="00EF654F" w:rsidRDefault="00EF654F" w:rsidP="00EF654F">
      <w:pPr>
        <w:widowControl w:val="0"/>
        <w:kinsoku w:val="0"/>
        <w:overflowPunct w:val="0"/>
        <w:autoSpaceDE w:val="0"/>
        <w:autoSpaceDN w:val="0"/>
        <w:adjustRightInd w:val="0"/>
        <w:rPr>
          <w:rFonts w:cs="Arial"/>
          <w:lang w:eastAsia="en-GB"/>
        </w:rPr>
      </w:pPr>
    </w:p>
    <w:p w14:paraId="2AE436D1" w14:textId="77777777" w:rsidR="00EF654F" w:rsidRPr="00EF654F" w:rsidRDefault="00EF654F" w:rsidP="00A6440E">
      <w:pPr>
        <w:widowControl w:val="0"/>
        <w:kinsoku w:val="0"/>
        <w:overflowPunct w:val="0"/>
        <w:autoSpaceDE w:val="0"/>
        <w:autoSpaceDN w:val="0"/>
        <w:adjustRightInd w:val="0"/>
        <w:spacing w:before="151"/>
        <w:ind w:left="142" w:right="19"/>
        <w:rPr>
          <w:rFonts w:cs="Arial"/>
          <w:lang w:eastAsia="en-GB"/>
        </w:rPr>
      </w:pPr>
      <w:r w:rsidRPr="00EF654F">
        <w:rPr>
          <w:rFonts w:cs="Arial"/>
          <w:spacing w:val="1"/>
          <w:lang w:eastAsia="en-GB"/>
        </w:rPr>
        <w:t>To</w:t>
      </w:r>
      <w:r w:rsidRPr="00EF654F">
        <w:rPr>
          <w:rFonts w:cs="Arial"/>
          <w:spacing w:val="-8"/>
          <w:lang w:eastAsia="en-GB"/>
        </w:rPr>
        <w:t xml:space="preserve"> </w:t>
      </w:r>
      <w:r w:rsidRPr="00EF654F">
        <w:rPr>
          <w:rFonts w:cs="Arial"/>
          <w:lang w:eastAsia="en-GB"/>
        </w:rPr>
        <w:t>prevent</w:t>
      </w:r>
      <w:r w:rsidRPr="00EF654F">
        <w:rPr>
          <w:rFonts w:cs="Arial"/>
          <w:spacing w:val="-9"/>
          <w:lang w:eastAsia="en-GB"/>
        </w:rPr>
        <w:t xml:space="preserve"> </w:t>
      </w:r>
      <w:r w:rsidRPr="00EF654F">
        <w:rPr>
          <w:rFonts w:cs="Arial"/>
          <w:lang w:eastAsia="en-GB"/>
        </w:rPr>
        <w:t>pipe</w:t>
      </w:r>
      <w:r w:rsidRPr="00EF654F">
        <w:rPr>
          <w:rFonts w:cs="Arial"/>
          <w:spacing w:val="-8"/>
          <w:lang w:eastAsia="en-GB"/>
        </w:rPr>
        <w:t xml:space="preserve"> </w:t>
      </w:r>
      <w:r w:rsidRPr="00EF654F">
        <w:rPr>
          <w:rFonts w:cs="Arial"/>
          <w:spacing w:val="-1"/>
          <w:lang w:eastAsia="en-GB"/>
        </w:rPr>
        <w:t>damage</w:t>
      </w:r>
      <w:r w:rsidRPr="00EF654F">
        <w:rPr>
          <w:rFonts w:cs="Arial"/>
          <w:spacing w:val="-6"/>
          <w:lang w:eastAsia="en-GB"/>
        </w:rPr>
        <w:t xml:space="preserve"> </w:t>
      </w:r>
      <w:r w:rsidRPr="00EF654F">
        <w:rPr>
          <w:rFonts w:cs="Arial"/>
          <w:lang w:eastAsia="en-GB"/>
        </w:rPr>
        <w:t>and</w:t>
      </w:r>
      <w:r w:rsidRPr="00EF654F">
        <w:rPr>
          <w:rFonts w:cs="Arial"/>
          <w:spacing w:val="25"/>
          <w:w w:val="99"/>
          <w:lang w:eastAsia="en-GB"/>
        </w:rPr>
        <w:t xml:space="preserve"> </w:t>
      </w:r>
      <w:r w:rsidRPr="00EF654F">
        <w:rPr>
          <w:rFonts w:cs="Arial"/>
          <w:lang w:eastAsia="en-GB"/>
        </w:rPr>
        <w:t>likelihood</w:t>
      </w:r>
      <w:r w:rsidRPr="00EF654F">
        <w:rPr>
          <w:rFonts w:cs="Arial"/>
          <w:spacing w:val="-8"/>
          <w:lang w:eastAsia="en-GB"/>
        </w:rPr>
        <w:t xml:space="preserve"> </w:t>
      </w:r>
      <w:r w:rsidRPr="00EF654F">
        <w:rPr>
          <w:rFonts w:cs="Arial"/>
          <w:spacing w:val="-1"/>
          <w:lang w:eastAsia="en-GB"/>
        </w:rPr>
        <w:t>of</w:t>
      </w:r>
      <w:r w:rsidRPr="00EF654F">
        <w:rPr>
          <w:rFonts w:cs="Arial"/>
          <w:spacing w:val="-3"/>
          <w:lang w:eastAsia="en-GB"/>
        </w:rPr>
        <w:t xml:space="preserve"> </w:t>
      </w:r>
      <w:r w:rsidRPr="00EF654F">
        <w:rPr>
          <w:rFonts w:cs="Arial"/>
          <w:spacing w:val="-1"/>
          <w:lang w:eastAsia="en-GB"/>
        </w:rPr>
        <w:t>leaks.</w:t>
      </w:r>
      <w:r w:rsidRPr="00EF654F">
        <w:rPr>
          <w:rFonts w:cs="Arial"/>
          <w:spacing w:val="52"/>
          <w:lang w:eastAsia="en-GB"/>
        </w:rPr>
        <w:t xml:space="preserve"> </w:t>
      </w:r>
      <w:r w:rsidRPr="00EF654F">
        <w:rPr>
          <w:rFonts w:cs="Arial"/>
          <w:spacing w:val="-1"/>
          <w:lang w:eastAsia="en-GB"/>
        </w:rPr>
        <w:t>Longer</w:t>
      </w:r>
      <w:r w:rsidRPr="00EF654F">
        <w:rPr>
          <w:rFonts w:cs="Arial"/>
          <w:spacing w:val="29"/>
          <w:w w:val="99"/>
          <w:lang w:eastAsia="en-GB"/>
        </w:rPr>
        <w:t xml:space="preserve"> </w:t>
      </w:r>
      <w:r w:rsidRPr="00EF654F">
        <w:rPr>
          <w:rFonts w:cs="Arial"/>
          <w:spacing w:val="-1"/>
          <w:lang w:eastAsia="en-GB"/>
        </w:rPr>
        <w:t>pipework</w:t>
      </w:r>
      <w:r w:rsidRPr="00EF654F">
        <w:rPr>
          <w:rFonts w:cs="Arial"/>
          <w:spacing w:val="-9"/>
          <w:lang w:eastAsia="en-GB"/>
        </w:rPr>
        <w:t xml:space="preserve"> </w:t>
      </w:r>
      <w:r w:rsidRPr="00EF654F">
        <w:rPr>
          <w:rFonts w:cs="Arial"/>
          <w:lang w:eastAsia="en-GB"/>
        </w:rPr>
        <w:t>may</w:t>
      </w:r>
      <w:r w:rsidRPr="00EF654F">
        <w:rPr>
          <w:rFonts w:cs="Arial"/>
          <w:spacing w:val="-10"/>
          <w:lang w:eastAsia="en-GB"/>
        </w:rPr>
        <w:t xml:space="preserve"> </w:t>
      </w:r>
      <w:r w:rsidRPr="00EF654F">
        <w:rPr>
          <w:rFonts w:cs="Arial"/>
          <w:lang w:eastAsia="en-GB"/>
        </w:rPr>
        <w:t>also</w:t>
      </w:r>
      <w:r w:rsidRPr="00EF654F">
        <w:rPr>
          <w:rFonts w:cs="Arial"/>
          <w:spacing w:val="-7"/>
          <w:lang w:eastAsia="en-GB"/>
        </w:rPr>
        <w:t xml:space="preserve"> </w:t>
      </w:r>
      <w:r w:rsidRPr="00EF654F">
        <w:rPr>
          <w:rFonts w:cs="Arial"/>
          <w:spacing w:val="-1"/>
          <w:lang w:eastAsia="en-GB"/>
        </w:rPr>
        <w:t>cause</w:t>
      </w:r>
      <w:r w:rsidRPr="00EF654F">
        <w:rPr>
          <w:rFonts w:cs="Arial"/>
          <w:spacing w:val="21"/>
          <w:w w:val="99"/>
          <w:lang w:eastAsia="en-GB"/>
        </w:rPr>
        <w:t xml:space="preserve"> </w:t>
      </w:r>
      <w:r w:rsidRPr="00EF654F">
        <w:rPr>
          <w:rFonts w:cs="Arial"/>
          <w:lang w:eastAsia="en-GB"/>
        </w:rPr>
        <w:t>tripping</w:t>
      </w:r>
      <w:r w:rsidRPr="00EF654F">
        <w:rPr>
          <w:rFonts w:cs="Arial"/>
          <w:spacing w:val="-19"/>
          <w:lang w:eastAsia="en-GB"/>
        </w:rPr>
        <w:t xml:space="preserve"> </w:t>
      </w:r>
      <w:r w:rsidRPr="00EF654F">
        <w:rPr>
          <w:rFonts w:cs="Arial"/>
          <w:lang w:eastAsia="en-GB"/>
        </w:rPr>
        <w:t>hazards.</w:t>
      </w:r>
    </w:p>
    <w:p w14:paraId="1017CC2A" w14:textId="77777777" w:rsidR="00EF654F" w:rsidRPr="00EF654F" w:rsidRDefault="00EF654F" w:rsidP="00EF654F">
      <w:pPr>
        <w:widowControl w:val="0"/>
        <w:kinsoku w:val="0"/>
        <w:overflowPunct w:val="0"/>
        <w:autoSpaceDE w:val="0"/>
        <w:autoSpaceDN w:val="0"/>
        <w:adjustRightInd w:val="0"/>
        <w:rPr>
          <w:rFonts w:cs="Arial"/>
          <w:lang w:eastAsia="en-GB"/>
        </w:rPr>
      </w:pPr>
    </w:p>
    <w:p w14:paraId="7C0031BC" w14:textId="77777777" w:rsidR="00EF654F" w:rsidRPr="00EF654F" w:rsidRDefault="00EF654F" w:rsidP="00EF654F">
      <w:pPr>
        <w:widowControl w:val="0"/>
        <w:kinsoku w:val="0"/>
        <w:overflowPunct w:val="0"/>
        <w:autoSpaceDE w:val="0"/>
        <w:autoSpaceDN w:val="0"/>
        <w:adjustRightInd w:val="0"/>
        <w:rPr>
          <w:rFonts w:cs="Arial"/>
          <w:lang w:eastAsia="en-GB"/>
        </w:rPr>
      </w:pPr>
    </w:p>
    <w:p w14:paraId="2E80E844" w14:textId="77777777" w:rsidR="00EF654F" w:rsidRPr="00EF654F" w:rsidRDefault="00EF654F" w:rsidP="00EF654F">
      <w:pPr>
        <w:widowControl w:val="0"/>
        <w:kinsoku w:val="0"/>
        <w:overflowPunct w:val="0"/>
        <w:autoSpaceDE w:val="0"/>
        <w:autoSpaceDN w:val="0"/>
        <w:adjustRightInd w:val="0"/>
        <w:rPr>
          <w:rFonts w:cs="Arial"/>
          <w:lang w:eastAsia="en-GB"/>
        </w:rPr>
      </w:pPr>
    </w:p>
    <w:p w14:paraId="225B52FE" w14:textId="77777777" w:rsidR="00EF654F" w:rsidRPr="00EF654F" w:rsidRDefault="00EF654F" w:rsidP="00EF654F">
      <w:pPr>
        <w:widowControl w:val="0"/>
        <w:kinsoku w:val="0"/>
        <w:overflowPunct w:val="0"/>
        <w:autoSpaceDE w:val="0"/>
        <w:autoSpaceDN w:val="0"/>
        <w:adjustRightInd w:val="0"/>
        <w:rPr>
          <w:rFonts w:cs="Arial"/>
          <w:lang w:eastAsia="en-GB"/>
        </w:rPr>
      </w:pPr>
    </w:p>
    <w:p w14:paraId="248BAF65" w14:textId="77777777" w:rsidR="00EF654F" w:rsidRPr="00EF654F" w:rsidRDefault="00EF654F" w:rsidP="00EF654F">
      <w:pPr>
        <w:widowControl w:val="0"/>
        <w:kinsoku w:val="0"/>
        <w:overflowPunct w:val="0"/>
        <w:autoSpaceDE w:val="0"/>
        <w:autoSpaceDN w:val="0"/>
        <w:adjustRightInd w:val="0"/>
        <w:rPr>
          <w:rFonts w:cs="Arial"/>
          <w:lang w:eastAsia="en-GB"/>
        </w:rPr>
      </w:pPr>
    </w:p>
    <w:p w14:paraId="1DD4765B" w14:textId="77777777" w:rsidR="00EF654F" w:rsidRPr="00EF654F" w:rsidRDefault="00EF654F" w:rsidP="00A6440E">
      <w:pPr>
        <w:widowControl w:val="0"/>
        <w:kinsoku w:val="0"/>
        <w:overflowPunct w:val="0"/>
        <w:autoSpaceDE w:val="0"/>
        <w:autoSpaceDN w:val="0"/>
        <w:adjustRightInd w:val="0"/>
        <w:ind w:left="142" w:right="19"/>
        <w:rPr>
          <w:rFonts w:cs="Arial"/>
          <w:lang w:eastAsia="en-GB"/>
        </w:rPr>
      </w:pPr>
      <w:r w:rsidRPr="00EF654F">
        <w:rPr>
          <w:rFonts w:cs="Arial"/>
          <w:spacing w:val="1"/>
          <w:lang w:eastAsia="en-GB"/>
        </w:rPr>
        <w:t>To</w:t>
      </w:r>
      <w:r w:rsidRPr="00EF654F">
        <w:rPr>
          <w:rFonts w:cs="Arial"/>
          <w:spacing w:val="-8"/>
          <w:lang w:eastAsia="en-GB"/>
        </w:rPr>
        <w:t xml:space="preserve"> </w:t>
      </w:r>
      <w:r w:rsidRPr="00EF654F">
        <w:rPr>
          <w:rFonts w:cs="Arial"/>
          <w:lang w:eastAsia="en-GB"/>
        </w:rPr>
        <w:t>prevent</w:t>
      </w:r>
      <w:r w:rsidRPr="00EF654F">
        <w:rPr>
          <w:rFonts w:cs="Arial"/>
          <w:spacing w:val="-9"/>
          <w:lang w:eastAsia="en-GB"/>
        </w:rPr>
        <w:t xml:space="preserve"> </w:t>
      </w:r>
      <w:r w:rsidRPr="00EF654F">
        <w:rPr>
          <w:rFonts w:cs="Arial"/>
          <w:lang w:eastAsia="en-GB"/>
        </w:rPr>
        <w:t>heat</w:t>
      </w:r>
      <w:r w:rsidRPr="00EF654F">
        <w:rPr>
          <w:rFonts w:cs="Arial"/>
          <w:spacing w:val="-6"/>
          <w:lang w:eastAsia="en-GB"/>
        </w:rPr>
        <w:t xml:space="preserve"> </w:t>
      </w:r>
      <w:r w:rsidRPr="00EF654F">
        <w:rPr>
          <w:rFonts w:cs="Arial"/>
          <w:spacing w:val="-1"/>
          <w:lang w:eastAsia="en-GB"/>
        </w:rPr>
        <w:t>damage</w:t>
      </w:r>
      <w:r w:rsidRPr="00EF654F">
        <w:rPr>
          <w:rFonts w:cs="Arial"/>
          <w:spacing w:val="-7"/>
          <w:lang w:eastAsia="en-GB"/>
        </w:rPr>
        <w:t xml:space="preserve"> </w:t>
      </w:r>
      <w:r w:rsidRPr="00EF654F">
        <w:rPr>
          <w:rFonts w:cs="Arial"/>
          <w:lang w:eastAsia="en-GB"/>
        </w:rPr>
        <w:t>and</w:t>
      </w:r>
      <w:r w:rsidRPr="00EF654F">
        <w:rPr>
          <w:rFonts w:cs="Arial"/>
          <w:spacing w:val="22"/>
          <w:w w:val="99"/>
          <w:lang w:eastAsia="en-GB"/>
        </w:rPr>
        <w:t xml:space="preserve"> </w:t>
      </w:r>
      <w:r w:rsidRPr="00EF654F">
        <w:rPr>
          <w:rFonts w:cs="Arial"/>
          <w:spacing w:val="-1"/>
          <w:lang w:eastAsia="en-GB"/>
        </w:rPr>
        <w:t>gas</w:t>
      </w:r>
      <w:r w:rsidRPr="00EF654F">
        <w:rPr>
          <w:rFonts w:cs="Arial"/>
          <w:spacing w:val="-11"/>
          <w:lang w:eastAsia="en-GB"/>
        </w:rPr>
        <w:t xml:space="preserve"> </w:t>
      </w:r>
      <w:r w:rsidRPr="00EF654F">
        <w:rPr>
          <w:rFonts w:cs="Arial"/>
          <w:lang w:eastAsia="en-GB"/>
        </w:rPr>
        <w:t>leaks.</w:t>
      </w:r>
    </w:p>
    <w:p w14:paraId="7ACD5187" w14:textId="77777777" w:rsidR="00EF654F" w:rsidRPr="00EF654F" w:rsidRDefault="00EF654F" w:rsidP="00EF654F">
      <w:pPr>
        <w:widowControl w:val="0"/>
        <w:kinsoku w:val="0"/>
        <w:overflowPunct w:val="0"/>
        <w:autoSpaceDE w:val="0"/>
        <w:autoSpaceDN w:val="0"/>
        <w:adjustRightInd w:val="0"/>
        <w:rPr>
          <w:rFonts w:cs="Arial"/>
          <w:lang w:eastAsia="en-GB"/>
        </w:rPr>
      </w:pPr>
    </w:p>
    <w:p w14:paraId="31BDAB65" w14:textId="77777777" w:rsidR="00EF654F" w:rsidRPr="00EF654F" w:rsidRDefault="00EF654F" w:rsidP="00EF654F">
      <w:pPr>
        <w:widowControl w:val="0"/>
        <w:kinsoku w:val="0"/>
        <w:overflowPunct w:val="0"/>
        <w:autoSpaceDE w:val="0"/>
        <w:autoSpaceDN w:val="0"/>
        <w:adjustRightInd w:val="0"/>
        <w:rPr>
          <w:rFonts w:cs="Arial"/>
          <w:lang w:eastAsia="en-GB"/>
        </w:rPr>
      </w:pPr>
    </w:p>
    <w:p w14:paraId="54650533" w14:textId="77777777" w:rsidR="00EF654F" w:rsidRPr="00EF654F" w:rsidRDefault="00EF654F" w:rsidP="00EF654F">
      <w:pPr>
        <w:widowControl w:val="0"/>
        <w:kinsoku w:val="0"/>
        <w:overflowPunct w:val="0"/>
        <w:autoSpaceDE w:val="0"/>
        <w:autoSpaceDN w:val="0"/>
        <w:adjustRightInd w:val="0"/>
        <w:rPr>
          <w:rFonts w:cs="Arial"/>
          <w:lang w:eastAsia="en-GB"/>
        </w:rPr>
      </w:pPr>
    </w:p>
    <w:p w14:paraId="4285689E" w14:textId="77777777" w:rsidR="00EF654F" w:rsidRPr="00EF654F" w:rsidRDefault="00EF654F" w:rsidP="00A6440E">
      <w:pPr>
        <w:widowControl w:val="0"/>
        <w:kinsoku w:val="0"/>
        <w:overflowPunct w:val="0"/>
        <w:autoSpaceDE w:val="0"/>
        <w:autoSpaceDN w:val="0"/>
        <w:adjustRightInd w:val="0"/>
        <w:ind w:left="142" w:right="19"/>
        <w:rPr>
          <w:rFonts w:cs="Arial"/>
          <w:lang w:eastAsia="en-GB"/>
        </w:rPr>
      </w:pPr>
      <w:r w:rsidRPr="00EF654F">
        <w:rPr>
          <w:rFonts w:cs="Arial"/>
          <w:spacing w:val="1"/>
          <w:lang w:eastAsia="en-GB"/>
        </w:rPr>
        <w:t>To</w:t>
      </w:r>
      <w:r w:rsidRPr="00EF654F">
        <w:rPr>
          <w:rFonts w:cs="Arial"/>
          <w:spacing w:val="-6"/>
          <w:lang w:eastAsia="en-GB"/>
        </w:rPr>
        <w:t xml:space="preserve"> </w:t>
      </w:r>
      <w:r w:rsidRPr="00EF654F">
        <w:rPr>
          <w:rFonts w:cs="Arial"/>
          <w:lang w:eastAsia="en-GB"/>
        </w:rPr>
        <w:t>detect</w:t>
      </w:r>
      <w:r w:rsidRPr="00EF654F">
        <w:rPr>
          <w:rFonts w:cs="Arial"/>
          <w:spacing w:val="-4"/>
          <w:lang w:eastAsia="en-GB"/>
        </w:rPr>
        <w:t xml:space="preserve"> </w:t>
      </w:r>
      <w:r w:rsidRPr="00EF654F">
        <w:rPr>
          <w:rFonts w:cs="Arial"/>
          <w:spacing w:val="-1"/>
          <w:lang w:eastAsia="en-GB"/>
        </w:rPr>
        <w:t>leaks.</w:t>
      </w:r>
      <w:r w:rsidRPr="00EF654F">
        <w:rPr>
          <w:rFonts w:cs="Arial"/>
          <w:spacing w:val="56"/>
          <w:lang w:eastAsia="en-GB"/>
        </w:rPr>
        <w:t xml:space="preserve"> </w:t>
      </w:r>
      <w:r w:rsidRPr="00EF654F">
        <w:rPr>
          <w:rFonts w:cs="Arial"/>
          <w:spacing w:val="-1"/>
          <w:lang w:eastAsia="en-GB"/>
        </w:rPr>
        <w:t>If</w:t>
      </w:r>
      <w:r w:rsidRPr="00EF654F">
        <w:rPr>
          <w:rFonts w:cs="Arial"/>
          <w:spacing w:val="-2"/>
          <w:lang w:eastAsia="en-GB"/>
        </w:rPr>
        <w:t xml:space="preserve"> </w:t>
      </w:r>
      <w:r w:rsidRPr="00EF654F">
        <w:rPr>
          <w:rFonts w:cs="Arial"/>
          <w:spacing w:val="-1"/>
          <w:lang w:eastAsia="en-GB"/>
        </w:rPr>
        <w:t>the</w:t>
      </w:r>
      <w:r w:rsidRPr="00EF654F">
        <w:rPr>
          <w:rFonts w:cs="Arial"/>
          <w:spacing w:val="-5"/>
          <w:lang w:eastAsia="en-GB"/>
        </w:rPr>
        <w:t xml:space="preserve"> </w:t>
      </w:r>
      <w:r w:rsidRPr="00EF654F">
        <w:rPr>
          <w:rFonts w:cs="Arial"/>
          <w:lang w:eastAsia="en-GB"/>
        </w:rPr>
        <w:t>solution</w:t>
      </w:r>
      <w:r w:rsidRPr="00EF654F">
        <w:rPr>
          <w:rFonts w:cs="Arial"/>
          <w:spacing w:val="28"/>
          <w:w w:val="99"/>
          <w:lang w:eastAsia="en-GB"/>
        </w:rPr>
        <w:t xml:space="preserve"> </w:t>
      </w:r>
      <w:r w:rsidRPr="00EF654F">
        <w:rPr>
          <w:rFonts w:cs="Arial"/>
          <w:lang w:eastAsia="en-GB"/>
        </w:rPr>
        <w:t>bubbles</w:t>
      </w:r>
      <w:r w:rsidRPr="00EF654F">
        <w:rPr>
          <w:rFonts w:cs="Arial"/>
          <w:spacing w:val="-6"/>
          <w:lang w:eastAsia="en-GB"/>
        </w:rPr>
        <w:t xml:space="preserve"> </w:t>
      </w:r>
      <w:r w:rsidRPr="00EF654F">
        <w:rPr>
          <w:rFonts w:cs="Arial"/>
          <w:spacing w:val="-1"/>
          <w:lang w:eastAsia="en-GB"/>
        </w:rPr>
        <w:t>there</w:t>
      </w:r>
      <w:r w:rsidRPr="00EF654F">
        <w:rPr>
          <w:rFonts w:cs="Arial"/>
          <w:spacing w:val="-5"/>
          <w:lang w:eastAsia="en-GB"/>
        </w:rPr>
        <w:t xml:space="preserve"> </w:t>
      </w:r>
      <w:r w:rsidRPr="00EF654F">
        <w:rPr>
          <w:rFonts w:cs="Arial"/>
          <w:spacing w:val="-1"/>
          <w:lang w:eastAsia="en-GB"/>
        </w:rPr>
        <w:t>is</w:t>
      </w:r>
      <w:r w:rsidRPr="00EF654F">
        <w:rPr>
          <w:rFonts w:cs="Arial"/>
          <w:spacing w:val="-7"/>
          <w:lang w:eastAsia="en-GB"/>
        </w:rPr>
        <w:t xml:space="preserve"> </w:t>
      </w:r>
      <w:r w:rsidRPr="00EF654F">
        <w:rPr>
          <w:rFonts w:cs="Arial"/>
          <w:lang w:eastAsia="en-GB"/>
        </w:rPr>
        <w:t>a</w:t>
      </w:r>
      <w:r w:rsidRPr="00EF654F">
        <w:rPr>
          <w:rFonts w:cs="Arial"/>
          <w:spacing w:val="-4"/>
          <w:lang w:eastAsia="en-GB"/>
        </w:rPr>
        <w:t xml:space="preserve"> </w:t>
      </w:r>
      <w:r w:rsidRPr="00EF654F">
        <w:rPr>
          <w:rFonts w:cs="Arial"/>
          <w:spacing w:val="-1"/>
          <w:lang w:eastAsia="en-GB"/>
        </w:rPr>
        <w:t>leak.</w:t>
      </w:r>
    </w:p>
    <w:p w14:paraId="130B4F3E" w14:textId="77777777" w:rsidR="00EF654F" w:rsidRPr="00EF654F" w:rsidRDefault="00EF654F" w:rsidP="00EF654F">
      <w:pPr>
        <w:widowControl w:val="0"/>
        <w:kinsoku w:val="0"/>
        <w:overflowPunct w:val="0"/>
        <w:autoSpaceDE w:val="0"/>
        <w:autoSpaceDN w:val="0"/>
        <w:adjustRightInd w:val="0"/>
        <w:rPr>
          <w:rFonts w:cs="Arial"/>
          <w:lang w:eastAsia="en-GB"/>
        </w:rPr>
      </w:pPr>
    </w:p>
    <w:p w14:paraId="33EBA8D5" w14:textId="77777777" w:rsidR="00EF654F" w:rsidRPr="00EF654F" w:rsidRDefault="00EF654F" w:rsidP="00EF654F">
      <w:pPr>
        <w:widowControl w:val="0"/>
        <w:kinsoku w:val="0"/>
        <w:overflowPunct w:val="0"/>
        <w:autoSpaceDE w:val="0"/>
        <w:autoSpaceDN w:val="0"/>
        <w:adjustRightInd w:val="0"/>
        <w:rPr>
          <w:rFonts w:cs="Arial"/>
          <w:lang w:eastAsia="en-GB"/>
        </w:rPr>
      </w:pPr>
    </w:p>
    <w:p w14:paraId="72B8CCC4" w14:textId="77777777" w:rsidR="00EF654F" w:rsidRPr="00EF654F" w:rsidRDefault="00EF654F" w:rsidP="00EF654F">
      <w:pPr>
        <w:widowControl w:val="0"/>
        <w:kinsoku w:val="0"/>
        <w:overflowPunct w:val="0"/>
        <w:autoSpaceDE w:val="0"/>
        <w:autoSpaceDN w:val="0"/>
        <w:adjustRightInd w:val="0"/>
        <w:rPr>
          <w:rFonts w:cs="Arial"/>
          <w:lang w:eastAsia="en-GB"/>
        </w:rPr>
      </w:pPr>
    </w:p>
    <w:p w14:paraId="36946FCB" w14:textId="77777777" w:rsidR="00EF654F" w:rsidRPr="00EF654F" w:rsidRDefault="00EF654F" w:rsidP="00EF654F">
      <w:pPr>
        <w:widowControl w:val="0"/>
        <w:kinsoku w:val="0"/>
        <w:overflowPunct w:val="0"/>
        <w:autoSpaceDE w:val="0"/>
        <w:autoSpaceDN w:val="0"/>
        <w:adjustRightInd w:val="0"/>
        <w:rPr>
          <w:rFonts w:cs="Arial"/>
          <w:lang w:eastAsia="en-GB"/>
        </w:rPr>
      </w:pPr>
    </w:p>
    <w:p w14:paraId="77918A7F" w14:textId="77777777" w:rsidR="00EF654F" w:rsidRPr="00EF654F" w:rsidRDefault="00EF654F" w:rsidP="00EF654F">
      <w:pPr>
        <w:widowControl w:val="0"/>
        <w:kinsoku w:val="0"/>
        <w:overflowPunct w:val="0"/>
        <w:autoSpaceDE w:val="0"/>
        <w:autoSpaceDN w:val="0"/>
        <w:adjustRightInd w:val="0"/>
        <w:rPr>
          <w:rFonts w:cs="Arial"/>
          <w:lang w:eastAsia="en-GB"/>
        </w:rPr>
      </w:pPr>
    </w:p>
    <w:p w14:paraId="257B1C7B" w14:textId="77777777" w:rsidR="00EF654F" w:rsidRPr="00EF654F" w:rsidRDefault="00EF654F" w:rsidP="00EF654F">
      <w:pPr>
        <w:widowControl w:val="0"/>
        <w:kinsoku w:val="0"/>
        <w:overflowPunct w:val="0"/>
        <w:autoSpaceDE w:val="0"/>
        <w:autoSpaceDN w:val="0"/>
        <w:adjustRightInd w:val="0"/>
        <w:rPr>
          <w:rFonts w:cs="Arial"/>
          <w:lang w:eastAsia="en-GB"/>
        </w:rPr>
      </w:pPr>
    </w:p>
    <w:p w14:paraId="7F005559" w14:textId="77777777" w:rsidR="00EF654F" w:rsidRPr="00EF654F" w:rsidRDefault="00EF654F" w:rsidP="00EF654F">
      <w:pPr>
        <w:widowControl w:val="0"/>
        <w:kinsoku w:val="0"/>
        <w:overflowPunct w:val="0"/>
        <w:autoSpaceDE w:val="0"/>
        <w:autoSpaceDN w:val="0"/>
        <w:adjustRightInd w:val="0"/>
        <w:rPr>
          <w:rFonts w:cs="Arial"/>
          <w:lang w:eastAsia="en-GB"/>
        </w:rPr>
      </w:pPr>
    </w:p>
    <w:p w14:paraId="4AD74027" w14:textId="77777777" w:rsidR="00EF654F" w:rsidRPr="00EF654F" w:rsidRDefault="00EF654F" w:rsidP="00EF654F">
      <w:pPr>
        <w:widowControl w:val="0"/>
        <w:kinsoku w:val="0"/>
        <w:overflowPunct w:val="0"/>
        <w:autoSpaceDE w:val="0"/>
        <w:autoSpaceDN w:val="0"/>
        <w:adjustRightInd w:val="0"/>
        <w:rPr>
          <w:rFonts w:cs="Arial"/>
          <w:lang w:eastAsia="en-GB"/>
        </w:rPr>
      </w:pPr>
    </w:p>
    <w:p w14:paraId="3EC4E5B8" w14:textId="77777777" w:rsidR="00EF654F" w:rsidRPr="00EF654F" w:rsidRDefault="00EF654F" w:rsidP="00A6440E">
      <w:pPr>
        <w:widowControl w:val="0"/>
        <w:kinsoku w:val="0"/>
        <w:overflowPunct w:val="0"/>
        <w:autoSpaceDE w:val="0"/>
        <w:autoSpaceDN w:val="0"/>
        <w:adjustRightInd w:val="0"/>
        <w:ind w:left="142"/>
        <w:rPr>
          <w:rFonts w:cs="Arial"/>
          <w:lang w:eastAsia="en-GB"/>
        </w:rPr>
      </w:pPr>
      <w:r w:rsidRPr="00EF654F">
        <w:rPr>
          <w:rFonts w:cs="Arial"/>
          <w:spacing w:val="1"/>
          <w:lang w:eastAsia="en-GB"/>
        </w:rPr>
        <w:t>To</w:t>
      </w:r>
      <w:r w:rsidRPr="00EF654F">
        <w:rPr>
          <w:rFonts w:cs="Arial"/>
          <w:spacing w:val="-7"/>
          <w:lang w:eastAsia="en-GB"/>
        </w:rPr>
        <w:t xml:space="preserve"> </w:t>
      </w:r>
      <w:r w:rsidRPr="00EF654F">
        <w:rPr>
          <w:rFonts w:cs="Arial"/>
          <w:spacing w:val="-1"/>
          <w:lang w:eastAsia="en-GB"/>
        </w:rPr>
        <w:t>ensure</w:t>
      </w:r>
      <w:r w:rsidRPr="00EF654F">
        <w:rPr>
          <w:rFonts w:cs="Arial"/>
          <w:spacing w:val="-5"/>
          <w:lang w:eastAsia="en-GB"/>
        </w:rPr>
        <w:t xml:space="preserve"> </w:t>
      </w:r>
      <w:r w:rsidRPr="00EF654F">
        <w:rPr>
          <w:rFonts w:cs="Arial"/>
          <w:spacing w:val="-1"/>
          <w:lang w:eastAsia="en-GB"/>
        </w:rPr>
        <w:t>the</w:t>
      </w:r>
      <w:r w:rsidRPr="00EF654F">
        <w:rPr>
          <w:rFonts w:cs="Arial"/>
          <w:spacing w:val="-6"/>
          <w:lang w:eastAsia="en-GB"/>
        </w:rPr>
        <w:t xml:space="preserve"> </w:t>
      </w:r>
      <w:r w:rsidRPr="00EF654F">
        <w:rPr>
          <w:rFonts w:cs="Arial"/>
          <w:spacing w:val="-1"/>
          <w:lang w:eastAsia="en-GB"/>
        </w:rPr>
        <w:t>connection</w:t>
      </w:r>
      <w:r w:rsidRPr="00EF654F">
        <w:rPr>
          <w:rFonts w:cs="Arial"/>
          <w:spacing w:val="-5"/>
          <w:lang w:eastAsia="en-GB"/>
        </w:rPr>
        <w:t xml:space="preserve"> </w:t>
      </w:r>
      <w:r w:rsidRPr="00EF654F">
        <w:rPr>
          <w:rFonts w:cs="Arial"/>
          <w:spacing w:val="-1"/>
          <w:lang w:eastAsia="en-GB"/>
        </w:rPr>
        <w:t>is</w:t>
      </w:r>
      <w:r w:rsidRPr="00EF654F">
        <w:rPr>
          <w:rFonts w:cs="Arial"/>
          <w:spacing w:val="-6"/>
          <w:lang w:eastAsia="en-GB"/>
        </w:rPr>
        <w:t xml:space="preserve"> </w:t>
      </w:r>
      <w:r w:rsidRPr="00EF654F">
        <w:rPr>
          <w:rFonts w:cs="Arial"/>
          <w:spacing w:val="-1"/>
          <w:lang w:eastAsia="en-GB"/>
        </w:rPr>
        <w:t>not</w:t>
      </w:r>
      <w:r w:rsidRPr="00EF654F">
        <w:rPr>
          <w:rFonts w:cs="Arial"/>
          <w:spacing w:val="33"/>
          <w:w w:val="99"/>
          <w:lang w:eastAsia="en-GB"/>
        </w:rPr>
        <w:t xml:space="preserve"> </w:t>
      </w:r>
      <w:r w:rsidRPr="00EF654F">
        <w:rPr>
          <w:rFonts w:cs="Arial"/>
          <w:spacing w:val="-1"/>
          <w:lang w:eastAsia="en-GB"/>
        </w:rPr>
        <w:t>allowing</w:t>
      </w:r>
      <w:r w:rsidRPr="00EF654F">
        <w:rPr>
          <w:rFonts w:cs="Arial"/>
          <w:spacing w:val="-7"/>
          <w:lang w:eastAsia="en-GB"/>
        </w:rPr>
        <w:t xml:space="preserve"> </w:t>
      </w:r>
      <w:r w:rsidRPr="00EF654F">
        <w:rPr>
          <w:rFonts w:cs="Arial"/>
          <w:spacing w:val="-1"/>
          <w:lang w:eastAsia="en-GB"/>
        </w:rPr>
        <w:t>gas</w:t>
      </w:r>
      <w:r w:rsidRPr="00EF654F">
        <w:rPr>
          <w:rFonts w:cs="Arial"/>
          <w:spacing w:val="-8"/>
          <w:lang w:eastAsia="en-GB"/>
        </w:rPr>
        <w:t xml:space="preserve"> </w:t>
      </w:r>
      <w:r w:rsidRPr="00EF654F">
        <w:rPr>
          <w:rFonts w:cs="Arial"/>
          <w:lang w:eastAsia="en-GB"/>
        </w:rPr>
        <w:t>to</w:t>
      </w:r>
      <w:r w:rsidRPr="00EF654F">
        <w:rPr>
          <w:rFonts w:cs="Arial"/>
          <w:spacing w:val="-6"/>
          <w:lang w:eastAsia="en-GB"/>
        </w:rPr>
        <w:t xml:space="preserve"> </w:t>
      </w:r>
      <w:r w:rsidRPr="00EF654F">
        <w:rPr>
          <w:rFonts w:cs="Arial"/>
          <w:spacing w:val="-1"/>
          <w:lang w:eastAsia="en-GB"/>
        </w:rPr>
        <w:t>escape.</w:t>
      </w:r>
    </w:p>
    <w:p w14:paraId="22AD9D9C" w14:textId="77777777" w:rsidR="00EF654F" w:rsidRPr="00EF654F" w:rsidRDefault="00EF654F" w:rsidP="00EF654F">
      <w:pPr>
        <w:widowControl w:val="0"/>
        <w:kinsoku w:val="0"/>
        <w:overflowPunct w:val="0"/>
        <w:autoSpaceDE w:val="0"/>
        <w:autoSpaceDN w:val="0"/>
        <w:adjustRightInd w:val="0"/>
        <w:rPr>
          <w:rFonts w:cs="Arial"/>
          <w:lang w:eastAsia="en-GB"/>
        </w:rPr>
      </w:pPr>
      <w:r w:rsidRPr="00EF654F">
        <w:rPr>
          <w:rFonts w:ascii="Times New Roman" w:hAnsi="Times New Roman"/>
          <w:lang w:eastAsia="en-GB"/>
        </w:rPr>
        <w:br w:type="column"/>
      </w:r>
    </w:p>
    <w:p w14:paraId="7984345F" w14:textId="77777777" w:rsidR="00EF654F" w:rsidRPr="00EF654F" w:rsidRDefault="00EF654F" w:rsidP="00EF654F">
      <w:pPr>
        <w:widowControl w:val="0"/>
        <w:kinsoku w:val="0"/>
        <w:overflowPunct w:val="0"/>
        <w:autoSpaceDE w:val="0"/>
        <w:autoSpaceDN w:val="0"/>
        <w:adjustRightInd w:val="0"/>
        <w:spacing w:before="5"/>
        <w:rPr>
          <w:rFonts w:cs="Arial"/>
          <w:sz w:val="19"/>
          <w:szCs w:val="19"/>
          <w:lang w:eastAsia="en-GB"/>
        </w:rPr>
      </w:pPr>
    </w:p>
    <w:p w14:paraId="5FDA2462" w14:textId="77777777" w:rsidR="00EF654F" w:rsidRPr="00EF654F" w:rsidRDefault="00EF654F" w:rsidP="00C43673">
      <w:pPr>
        <w:widowControl w:val="0"/>
        <w:kinsoku w:val="0"/>
        <w:overflowPunct w:val="0"/>
        <w:autoSpaceDE w:val="0"/>
        <w:autoSpaceDN w:val="0"/>
        <w:adjustRightInd w:val="0"/>
        <w:ind w:left="142" w:right="56"/>
        <w:rPr>
          <w:rFonts w:cs="Arial"/>
          <w:lang w:eastAsia="en-GB"/>
        </w:rPr>
      </w:pPr>
      <w:r w:rsidRPr="00EF654F">
        <w:rPr>
          <w:rFonts w:cs="Arial"/>
          <w:lang w:eastAsia="en-GB"/>
        </w:rPr>
        <w:t>What</w:t>
      </w:r>
      <w:r w:rsidRPr="00EF654F">
        <w:rPr>
          <w:rFonts w:cs="Arial"/>
          <w:spacing w:val="-9"/>
          <w:lang w:eastAsia="en-GB"/>
        </w:rPr>
        <w:t xml:space="preserve"> </w:t>
      </w:r>
      <w:r w:rsidRPr="00EF654F">
        <w:rPr>
          <w:rFonts w:cs="Arial"/>
          <w:spacing w:val="-1"/>
          <w:lang w:eastAsia="en-GB"/>
        </w:rPr>
        <w:t>information</w:t>
      </w:r>
      <w:r w:rsidRPr="00EF654F">
        <w:rPr>
          <w:rFonts w:cs="Arial"/>
          <w:spacing w:val="-6"/>
          <w:lang w:eastAsia="en-GB"/>
        </w:rPr>
        <w:t xml:space="preserve"> </w:t>
      </w:r>
      <w:r w:rsidRPr="00EF654F">
        <w:rPr>
          <w:rFonts w:cs="Arial"/>
          <w:spacing w:val="-1"/>
          <w:lang w:eastAsia="en-GB"/>
        </w:rPr>
        <w:t>is</w:t>
      </w:r>
      <w:r w:rsidRPr="00EF654F">
        <w:rPr>
          <w:rFonts w:cs="Arial"/>
          <w:spacing w:val="-8"/>
          <w:lang w:eastAsia="en-GB"/>
        </w:rPr>
        <w:t xml:space="preserve"> </w:t>
      </w:r>
      <w:r w:rsidRPr="00EF654F">
        <w:rPr>
          <w:rFonts w:cs="Arial"/>
          <w:lang w:eastAsia="en-GB"/>
        </w:rPr>
        <w:t>on</w:t>
      </w:r>
      <w:r w:rsidRPr="00EF654F">
        <w:rPr>
          <w:rFonts w:cs="Arial"/>
          <w:spacing w:val="-8"/>
          <w:lang w:eastAsia="en-GB"/>
        </w:rPr>
        <w:t xml:space="preserve"> </w:t>
      </w:r>
      <w:r w:rsidRPr="00EF654F">
        <w:rPr>
          <w:rFonts w:cs="Arial"/>
          <w:spacing w:val="-1"/>
          <w:lang w:eastAsia="en-GB"/>
        </w:rPr>
        <w:t>your</w:t>
      </w:r>
      <w:r w:rsidRPr="00EF654F">
        <w:rPr>
          <w:rFonts w:cs="Arial"/>
          <w:spacing w:val="29"/>
          <w:w w:val="99"/>
          <w:lang w:eastAsia="en-GB"/>
        </w:rPr>
        <w:t xml:space="preserve"> </w:t>
      </w:r>
      <w:r w:rsidRPr="00EF654F">
        <w:rPr>
          <w:rFonts w:cs="Arial"/>
          <w:lang w:eastAsia="en-GB"/>
        </w:rPr>
        <w:t>hoses?</w:t>
      </w:r>
    </w:p>
    <w:p w14:paraId="4EB2B7D1" w14:textId="77777777" w:rsidR="00EF654F" w:rsidRPr="00EF654F" w:rsidRDefault="00EF654F" w:rsidP="00EF654F">
      <w:pPr>
        <w:widowControl w:val="0"/>
        <w:kinsoku w:val="0"/>
        <w:overflowPunct w:val="0"/>
        <w:autoSpaceDE w:val="0"/>
        <w:autoSpaceDN w:val="0"/>
        <w:adjustRightInd w:val="0"/>
        <w:rPr>
          <w:rFonts w:cs="Arial"/>
          <w:lang w:eastAsia="en-GB"/>
        </w:rPr>
      </w:pPr>
    </w:p>
    <w:p w14:paraId="39429C33" w14:textId="77777777" w:rsidR="00EF654F" w:rsidRPr="00EF654F" w:rsidRDefault="00EF654F" w:rsidP="00EF654F">
      <w:pPr>
        <w:widowControl w:val="0"/>
        <w:kinsoku w:val="0"/>
        <w:overflowPunct w:val="0"/>
        <w:autoSpaceDE w:val="0"/>
        <w:autoSpaceDN w:val="0"/>
        <w:adjustRightInd w:val="0"/>
        <w:rPr>
          <w:rFonts w:cs="Arial"/>
          <w:lang w:eastAsia="en-GB"/>
        </w:rPr>
      </w:pPr>
    </w:p>
    <w:p w14:paraId="4B6F311C" w14:textId="77777777" w:rsidR="00EF654F" w:rsidRPr="00EF654F" w:rsidRDefault="00EF654F" w:rsidP="00EF654F">
      <w:pPr>
        <w:widowControl w:val="0"/>
        <w:kinsoku w:val="0"/>
        <w:overflowPunct w:val="0"/>
        <w:autoSpaceDE w:val="0"/>
        <w:autoSpaceDN w:val="0"/>
        <w:adjustRightInd w:val="0"/>
        <w:rPr>
          <w:rFonts w:cs="Arial"/>
          <w:lang w:eastAsia="en-GB"/>
        </w:rPr>
      </w:pPr>
    </w:p>
    <w:p w14:paraId="03BBDE2F" w14:textId="77777777" w:rsidR="00EF654F" w:rsidRPr="00EF654F" w:rsidRDefault="00EF654F" w:rsidP="00EF654F">
      <w:pPr>
        <w:widowControl w:val="0"/>
        <w:kinsoku w:val="0"/>
        <w:overflowPunct w:val="0"/>
        <w:autoSpaceDE w:val="0"/>
        <w:autoSpaceDN w:val="0"/>
        <w:adjustRightInd w:val="0"/>
        <w:rPr>
          <w:rFonts w:cs="Arial"/>
          <w:lang w:eastAsia="en-GB"/>
        </w:rPr>
      </w:pPr>
    </w:p>
    <w:p w14:paraId="594770D6" w14:textId="77777777" w:rsidR="00EF654F" w:rsidRPr="00EF654F" w:rsidRDefault="00EF654F" w:rsidP="00C43673">
      <w:pPr>
        <w:widowControl w:val="0"/>
        <w:kinsoku w:val="0"/>
        <w:overflowPunct w:val="0"/>
        <w:autoSpaceDE w:val="0"/>
        <w:autoSpaceDN w:val="0"/>
        <w:adjustRightInd w:val="0"/>
        <w:ind w:left="142" w:right="56"/>
        <w:rPr>
          <w:rFonts w:cs="Arial"/>
          <w:lang w:eastAsia="en-GB"/>
        </w:rPr>
      </w:pPr>
      <w:r w:rsidRPr="00EF654F">
        <w:rPr>
          <w:rFonts w:cs="Arial"/>
          <w:lang w:eastAsia="en-GB"/>
        </w:rPr>
        <w:t>How</w:t>
      </w:r>
      <w:r w:rsidRPr="00EF654F">
        <w:rPr>
          <w:rFonts w:cs="Arial"/>
          <w:spacing w:val="-9"/>
          <w:lang w:eastAsia="en-GB"/>
        </w:rPr>
        <w:t xml:space="preserve"> </w:t>
      </w:r>
      <w:r w:rsidRPr="00EF654F">
        <w:rPr>
          <w:rFonts w:cs="Arial"/>
          <w:lang w:eastAsia="en-GB"/>
        </w:rPr>
        <w:t>often</w:t>
      </w:r>
      <w:r w:rsidRPr="00EF654F">
        <w:rPr>
          <w:rFonts w:cs="Arial"/>
          <w:spacing w:val="-5"/>
          <w:lang w:eastAsia="en-GB"/>
        </w:rPr>
        <w:t xml:space="preserve"> </w:t>
      </w:r>
      <w:r w:rsidRPr="00EF654F">
        <w:rPr>
          <w:rFonts w:cs="Arial"/>
          <w:spacing w:val="-1"/>
          <w:lang w:eastAsia="en-GB"/>
        </w:rPr>
        <w:t>do</w:t>
      </w:r>
      <w:r w:rsidRPr="00EF654F">
        <w:rPr>
          <w:rFonts w:cs="Arial"/>
          <w:spacing w:val="-5"/>
          <w:lang w:eastAsia="en-GB"/>
        </w:rPr>
        <w:t xml:space="preserve"> </w:t>
      </w:r>
      <w:r w:rsidRPr="00EF654F">
        <w:rPr>
          <w:rFonts w:cs="Arial"/>
          <w:spacing w:val="-1"/>
          <w:lang w:eastAsia="en-GB"/>
        </w:rPr>
        <w:t>you</w:t>
      </w:r>
      <w:r w:rsidRPr="00EF654F">
        <w:rPr>
          <w:rFonts w:cs="Arial"/>
          <w:spacing w:val="-5"/>
          <w:lang w:eastAsia="en-GB"/>
        </w:rPr>
        <w:t xml:space="preserve"> </w:t>
      </w:r>
      <w:r w:rsidRPr="00EF654F">
        <w:rPr>
          <w:rFonts w:cs="Arial"/>
          <w:spacing w:val="-1"/>
          <w:lang w:eastAsia="en-GB"/>
        </w:rPr>
        <w:t>replace</w:t>
      </w:r>
      <w:r w:rsidRPr="00EF654F">
        <w:rPr>
          <w:rFonts w:cs="Arial"/>
          <w:spacing w:val="-5"/>
          <w:lang w:eastAsia="en-GB"/>
        </w:rPr>
        <w:t xml:space="preserve"> </w:t>
      </w:r>
      <w:r w:rsidRPr="00EF654F">
        <w:rPr>
          <w:rFonts w:cs="Arial"/>
          <w:spacing w:val="-1"/>
          <w:lang w:eastAsia="en-GB"/>
        </w:rPr>
        <w:t>your</w:t>
      </w:r>
      <w:r w:rsidRPr="00EF654F">
        <w:rPr>
          <w:rFonts w:cs="Arial"/>
          <w:spacing w:val="23"/>
          <w:w w:val="99"/>
          <w:lang w:eastAsia="en-GB"/>
        </w:rPr>
        <w:t xml:space="preserve"> </w:t>
      </w:r>
      <w:r w:rsidRPr="00EF654F">
        <w:rPr>
          <w:rFonts w:cs="Arial"/>
          <w:lang w:eastAsia="en-GB"/>
        </w:rPr>
        <w:t>hoses?</w:t>
      </w:r>
    </w:p>
    <w:p w14:paraId="24C0B1B0" w14:textId="77777777" w:rsidR="00EF654F" w:rsidRPr="00EF654F" w:rsidRDefault="00EF654F" w:rsidP="00EF654F">
      <w:pPr>
        <w:widowControl w:val="0"/>
        <w:kinsoku w:val="0"/>
        <w:overflowPunct w:val="0"/>
        <w:autoSpaceDE w:val="0"/>
        <w:autoSpaceDN w:val="0"/>
        <w:adjustRightInd w:val="0"/>
        <w:rPr>
          <w:rFonts w:cs="Arial"/>
          <w:lang w:eastAsia="en-GB"/>
        </w:rPr>
      </w:pPr>
    </w:p>
    <w:p w14:paraId="0F6D6EA7" w14:textId="77777777" w:rsidR="00EF654F" w:rsidRPr="00EF654F" w:rsidRDefault="00EF654F" w:rsidP="00EF654F">
      <w:pPr>
        <w:widowControl w:val="0"/>
        <w:kinsoku w:val="0"/>
        <w:overflowPunct w:val="0"/>
        <w:autoSpaceDE w:val="0"/>
        <w:autoSpaceDN w:val="0"/>
        <w:adjustRightInd w:val="0"/>
        <w:rPr>
          <w:rFonts w:cs="Arial"/>
          <w:lang w:eastAsia="en-GB"/>
        </w:rPr>
      </w:pPr>
    </w:p>
    <w:p w14:paraId="743ABB9B" w14:textId="77777777" w:rsidR="00EF654F" w:rsidRPr="00EF654F" w:rsidRDefault="00EF654F" w:rsidP="00EF654F">
      <w:pPr>
        <w:widowControl w:val="0"/>
        <w:kinsoku w:val="0"/>
        <w:overflowPunct w:val="0"/>
        <w:autoSpaceDE w:val="0"/>
        <w:autoSpaceDN w:val="0"/>
        <w:adjustRightInd w:val="0"/>
        <w:rPr>
          <w:rFonts w:cs="Arial"/>
          <w:lang w:eastAsia="en-GB"/>
        </w:rPr>
      </w:pPr>
    </w:p>
    <w:p w14:paraId="0C3C1954" w14:textId="77777777" w:rsidR="00EF654F" w:rsidRPr="00EF654F" w:rsidRDefault="00EF654F" w:rsidP="00EF654F">
      <w:pPr>
        <w:widowControl w:val="0"/>
        <w:kinsoku w:val="0"/>
        <w:overflowPunct w:val="0"/>
        <w:autoSpaceDE w:val="0"/>
        <w:autoSpaceDN w:val="0"/>
        <w:adjustRightInd w:val="0"/>
        <w:rPr>
          <w:rFonts w:cs="Arial"/>
          <w:lang w:eastAsia="en-GB"/>
        </w:rPr>
      </w:pPr>
    </w:p>
    <w:p w14:paraId="78A47445" w14:textId="77777777" w:rsidR="00EF654F" w:rsidRPr="00EF654F" w:rsidRDefault="00EF654F" w:rsidP="00EF654F">
      <w:pPr>
        <w:widowControl w:val="0"/>
        <w:kinsoku w:val="0"/>
        <w:overflowPunct w:val="0"/>
        <w:autoSpaceDE w:val="0"/>
        <w:autoSpaceDN w:val="0"/>
        <w:adjustRightInd w:val="0"/>
        <w:rPr>
          <w:rFonts w:cs="Arial"/>
          <w:lang w:eastAsia="en-GB"/>
        </w:rPr>
      </w:pPr>
    </w:p>
    <w:p w14:paraId="580D6337" w14:textId="77777777" w:rsidR="00EF654F" w:rsidRPr="00EF654F" w:rsidRDefault="00EF654F" w:rsidP="00EF654F">
      <w:pPr>
        <w:widowControl w:val="0"/>
        <w:kinsoku w:val="0"/>
        <w:overflowPunct w:val="0"/>
        <w:autoSpaceDE w:val="0"/>
        <w:autoSpaceDN w:val="0"/>
        <w:adjustRightInd w:val="0"/>
        <w:rPr>
          <w:rFonts w:cs="Arial"/>
          <w:lang w:eastAsia="en-GB"/>
        </w:rPr>
      </w:pPr>
    </w:p>
    <w:p w14:paraId="14A42168" w14:textId="77777777" w:rsidR="00EF654F" w:rsidRPr="00EF654F" w:rsidRDefault="00EF654F" w:rsidP="00EF654F">
      <w:pPr>
        <w:widowControl w:val="0"/>
        <w:kinsoku w:val="0"/>
        <w:overflowPunct w:val="0"/>
        <w:autoSpaceDE w:val="0"/>
        <w:autoSpaceDN w:val="0"/>
        <w:adjustRightInd w:val="0"/>
        <w:rPr>
          <w:rFonts w:cs="Arial"/>
          <w:lang w:eastAsia="en-GB"/>
        </w:rPr>
      </w:pPr>
    </w:p>
    <w:p w14:paraId="77A23FE3" w14:textId="77777777" w:rsidR="00EF654F" w:rsidRPr="00EF654F" w:rsidRDefault="00EF654F" w:rsidP="00EF654F">
      <w:pPr>
        <w:widowControl w:val="0"/>
        <w:kinsoku w:val="0"/>
        <w:overflowPunct w:val="0"/>
        <w:autoSpaceDE w:val="0"/>
        <w:autoSpaceDN w:val="0"/>
        <w:adjustRightInd w:val="0"/>
        <w:rPr>
          <w:rFonts w:cs="Arial"/>
          <w:lang w:eastAsia="en-GB"/>
        </w:rPr>
      </w:pPr>
    </w:p>
    <w:p w14:paraId="2679CEA5" w14:textId="77777777" w:rsidR="00EF654F" w:rsidRPr="00EF654F" w:rsidRDefault="00EF654F" w:rsidP="00EF654F">
      <w:pPr>
        <w:widowControl w:val="0"/>
        <w:kinsoku w:val="0"/>
        <w:overflowPunct w:val="0"/>
        <w:autoSpaceDE w:val="0"/>
        <w:autoSpaceDN w:val="0"/>
        <w:adjustRightInd w:val="0"/>
        <w:rPr>
          <w:rFonts w:cs="Arial"/>
          <w:lang w:eastAsia="en-GB"/>
        </w:rPr>
      </w:pPr>
    </w:p>
    <w:p w14:paraId="29F94810" w14:textId="77777777" w:rsidR="00EF654F" w:rsidRPr="00EF654F" w:rsidRDefault="00EF654F" w:rsidP="00EF654F">
      <w:pPr>
        <w:widowControl w:val="0"/>
        <w:kinsoku w:val="0"/>
        <w:overflowPunct w:val="0"/>
        <w:autoSpaceDE w:val="0"/>
        <w:autoSpaceDN w:val="0"/>
        <w:adjustRightInd w:val="0"/>
        <w:rPr>
          <w:rFonts w:cs="Arial"/>
          <w:lang w:eastAsia="en-GB"/>
        </w:rPr>
      </w:pPr>
    </w:p>
    <w:p w14:paraId="5B4E6986" w14:textId="77777777" w:rsidR="00EF654F" w:rsidRPr="00EF654F" w:rsidRDefault="00EF654F" w:rsidP="00EF654F">
      <w:pPr>
        <w:widowControl w:val="0"/>
        <w:kinsoku w:val="0"/>
        <w:overflowPunct w:val="0"/>
        <w:autoSpaceDE w:val="0"/>
        <w:autoSpaceDN w:val="0"/>
        <w:adjustRightInd w:val="0"/>
        <w:rPr>
          <w:rFonts w:cs="Arial"/>
          <w:lang w:eastAsia="en-GB"/>
        </w:rPr>
      </w:pPr>
    </w:p>
    <w:p w14:paraId="6A33201B" w14:textId="77777777" w:rsidR="00EF654F" w:rsidRPr="00EF654F" w:rsidRDefault="00EF654F" w:rsidP="00EF654F">
      <w:pPr>
        <w:widowControl w:val="0"/>
        <w:kinsoku w:val="0"/>
        <w:overflowPunct w:val="0"/>
        <w:autoSpaceDE w:val="0"/>
        <w:autoSpaceDN w:val="0"/>
        <w:adjustRightInd w:val="0"/>
        <w:rPr>
          <w:rFonts w:cs="Arial"/>
          <w:lang w:eastAsia="en-GB"/>
        </w:rPr>
      </w:pPr>
    </w:p>
    <w:p w14:paraId="46639143" w14:textId="77777777" w:rsidR="00EF654F" w:rsidRPr="00EF654F" w:rsidRDefault="00EF654F" w:rsidP="00EF654F">
      <w:pPr>
        <w:widowControl w:val="0"/>
        <w:kinsoku w:val="0"/>
        <w:overflowPunct w:val="0"/>
        <w:autoSpaceDE w:val="0"/>
        <w:autoSpaceDN w:val="0"/>
        <w:adjustRightInd w:val="0"/>
        <w:rPr>
          <w:rFonts w:cs="Arial"/>
          <w:lang w:eastAsia="en-GB"/>
        </w:rPr>
      </w:pPr>
    </w:p>
    <w:p w14:paraId="74C88EEE" w14:textId="77777777" w:rsidR="00EF654F" w:rsidRPr="00EF654F" w:rsidRDefault="00EF654F" w:rsidP="00EF654F">
      <w:pPr>
        <w:widowControl w:val="0"/>
        <w:kinsoku w:val="0"/>
        <w:overflowPunct w:val="0"/>
        <w:autoSpaceDE w:val="0"/>
        <w:autoSpaceDN w:val="0"/>
        <w:adjustRightInd w:val="0"/>
        <w:rPr>
          <w:rFonts w:cs="Arial"/>
          <w:lang w:eastAsia="en-GB"/>
        </w:rPr>
      </w:pPr>
    </w:p>
    <w:p w14:paraId="4D202743" w14:textId="77777777" w:rsidR="00EF654F" w:rsidRPr="00EF654F" w:rsidRDefault="00EF654F" w:rsidP="00EF654F">
      <w:pPr>
        <w:widowControl w:val="0"/>
        <w:kinsoku w:val="0"/>
        <w:overflowPunct w:val="0"/>
        <w:autoSpaceDE w:val="0"/>
        <w:autoSpaceDN w:val="0"/>
        <w:adjustRightInd w:val="0"/>
        <w:rPr>
          <w:rFonts w:cs="Arial"/>
          <w:lang w:eastAsia="en-GB"/>
        </w:rPr>
      </w:pPr>
    </w:p>
    <w:p w14:paraId="658F1745" w14:textId="77777777" w:rsidR="00EF654F" w:rsidRPr="00EF654F" w:rsidRDefault="00EF654F" w:rsidP="00EF654F">
      <w:pPr>
        <w:widowControl w:val="0"/>
        <w:kinsoku w:val="0"/>
        <w:overflowPunct w:val="0"/>
        <w:autoSpaceDE w:val="0"/>
        <w:autoSpaceDN w:val="0"/>
        <w:adjustRightInd w:val="0"/>
        <w:rPr>
          <w:rFonts w:cs="Arial"/>
          <w:lang w:eastAsia="en-GB"/>
        </w:rPr>
      </w:pPr>
    </w:p>
    <w:p w14:paraId="3D7C9B6B" w14:textId="77777777" w:rsidR="00EF654F" w:rsidRPr="00EF654F" w:rsidRDefault="00EF654F" w:rsidP="00C43673">
      <w:pPr>
        <w:widowControl w:val="0"/>
        <w:kinsoku w:val="0"/>
        <w:overflowPunct w:val="0"/>
        <w:autoSpaceDE w:val="0"/>
        <w:autoSpaceDN w:val="0"/>
        <w:adjustRightInd w:val="0"/>
        <w:spacing w:before="151"/>
        <w:ind w:left="142" w:right="56"/>
        <w:rPr>
          <w:rFonts w:cs="Arial"/>
          <w:lang w:eastAsia="en-GB"/>
        </w:rPr>
      </w:pPr>
      <w:r w:rsidRPr="00EF654F">
        <w:rPr>
          <w:rFonts w:cs="Arial"/>
          <w:lang w:eastAsia="en-GB"/>
        </w:rPr>
        <w:t>What</w:t>
      </w:r>
      <w:r w:rsidRPr="00EF654F">
        <w:rPr>
          <w:rFonts w:cs="Arial"/>
          <w:spacing w:val="-7"/>
          <w:lang w:eastAsia="en-GB"/>
        </w:rPr>
        <w:t xml:space="preserve"> </w:t>
      </w:r>
      <w:r w:rsidRPr="00EF654F">
        <w:rPr>
          <w:rFonts w:cs="Arial"/>
          <w:spacing w:val="-1"/>
          <w:lang w:eastAsia="en-GB"/>
        </w:rPr>
        <w:t>is</w:t>
      </w:r>
      <w:r w:rsidRPr="00EF654F">
        <w:rPr>
          <w:rFonts w:cs="Arial"/>
          <w:spacing w:val="-5"/>
          <w:lang w:eastAsia="en-GB"/>
        </w:rPr>
        <w:t xml:space="preserve"> </w:t>
      </w:r>
      <w:r w:rsidRPr="00EF654F">
        <w:rPr>
          <w:rFonts w:cs="Arial"/>
          <w:spacing w:val="-1"/>
          <w:lang w:eastAsia="en-GB"/>
        </w:rPr>
        <w:t>the</w:t>
      </w:r>
      <w:r w:rsidRPr="00EF654F">
        <w:rPr>
          <w:rFonts w:cs="Arial"/>
          <w:spacing w:val="-4"/>
          <w:lang w:eastAsia="en-GB"/>
        </w:rPr>
        <w:t xml:space="preserve"> </w:t>
      </w:r>
      <w:r w:rsidRPr="00EF654F">
        <w:rPr>
          <w:rFonts w:cs="Arial"/>
          <w:spacing w:val="-1"/>
          <w:lang w:eastAsia="en-GB"/>
        </w:rPr>
        <w:t>length</w:t>
      </w:r>
      <w:r w:rsidRPr="00EF654F">
        <w:rPr>
          <w:rFonts w:cs="Arial"/>
          <w:spacing w:val="-4"/>
          <w:lang w:eastAsia="en-GB"/>
        </w:rPr>
        <w:t xml:space="preserve"> </w:t>
      </w:r>
      <w:r w:rsidRPr="00EF654F">
        <w:rPr>
          <w:rFonts w:cs="Arial"/>
          <w:spacing w:val="-1"/>
          <w:lang w:eastAsia="en-GB"/>
        </w:rPr>
        <w:t>of</w:t>
      </w:r>
      <w:r w:rsidRPr="00EF654F">
        <w:rPr>
          <w:rFonts w:cs="Arial"/>
          <w:spacing w:val="-3"/>
          <w:lang w:eastAsia="en-GB"/>
        </w:rPr>
        <w:t xml:space="preserve"> </w:t>
      </w:r>
      <w:r w:rsidRPr="00EF654F">
        <w:rPr>
          <w:rFonts w:cs="Arial"/>
          <w:spacing w:val="-1"/>
          <w:lang w:eastAsia="en-GB"/>
        </w:rPr>
        <w:t>your</w:t>
      </w:r>
      <w:r w:rsidRPr="00EF654F">
        <w:rPr>
          <w:rFonts w:cs="Arial"/>
          <w:spacing w:val="30"/>
          <w:w w:val="99"/>
          <w:lang w:eastAsia="en-GB"/>
        </w:rPr>
        <w:t xml:space="preserve"> </w:t>
      </w:r>
      <w:r w:rsidRPr="00EF654F">
        <w:rPr>
          <w:rFonts w:cs="Arial"/>
          <w:spacing w:val="-1"/>
          <w:lang w:eastAsia="en-GB"/>
        </w:rPr>
        <w:t>pipework</w:t>
      </w:r>
      <w:r w:rsidRPr="00EF654F">
        <w:rPr>
          <w:rFonts w:cs="Arial"/>
          <w:spacing w:val="-16"/>
          <w:lang w:eastAsia="en-GB"/>
        </w:rPr>
        <w:t xml:space="preserve"> </w:t>
      </w:r>
      <w:r w:rsidRPr="00EF654F">
        <w:rPr>
          <w:rFonts w:cs="Arial"/>
          <w:lang w:eastAsia="en-GB"/>
        </w:rPr>
        <w:t>connection</w:t>
      </w:r>
      <w:r w:rsidRPr="00EF654F">
        <w:rPr>
          <w:rFonts w:cs="Arial"/>
          <w:spacing w:val="-16"/>
          <w:lang w:eastAsia="en-GB"/>
        </w:rPr>
        <w:t xml:space="preserve"> </w:t>
      </w:r>
      <w:r w:rsidRPr="00EF654F">
        <w:rPr>
          <w:rFonts w:cs="Arial"/>
          <w:spacing w:val="-1"/>
          <w:lang w:eastAsia="en-GB"/>
        </w:rPr>
        <w:t>between</w:t>
      </w:r>
      <w:r w:rsidRPr="00EF654F">
        <w:rPr>
          <w:rFonts w:cs="Arial"/>
          <w:spacing w:val="26"/>
          <w:w w:val="99"/>
          <w:lang w:eastAsia="en-GB"/>
        </w:rPr>
        <w:t xml:space="preserve"> </w:t>
      </w:r>
      <w:r w:rsidRPr="00EF654F">
        <w:rPr>
          <w:rFonts w:cs="Arial"/>
          <w:lang w:eastAsia="en-GB"/>
        </w:rPr>
        <w:t>the</w:t>
      </w:r>
      <w:r w:rsidRPr="00EF654F">
        <w:rPr>
          <w:rFonts w:cs="Arial"/>
          <w:spacing w:val="-5"/>
          <w:lang w:eastAsia="en-GB"/>
        </w:rPr>
        <w:t xml:space="preserve"> </w:t>
      </w:r>
      <w:r w:rsidRPr="00EF654F">
        <w:rPr>
          <w:rFonts w:cs="Arial"/>
          <w:spacing w:val="-1"/>
          <w:lang w:eastAsia="en-GB"/>
        </w:rPr>
        <w:t>gas</w:t>
      </w:r>
      <w:r w:rsidRPr="00EF654F">
        <w:rPr>
          <w:rFonts w:cs="Arial"/>
          <w:spacing w:val="-6"/>
          <w:lang w:eastAsia="en-GB"/>
        </w:rPr>
        <w:t xml:space="preserve"> </w:t>
      </w:r>
      <w:r w:rsidRPr="00EF654F">
        <w:rPr>
          <w:rFonts w:cs="Arial"/>
          <w:spacing w:val="-1"/>
          <w:lang w:eastAsia="en-GB"/>
        </w:rPr>
        <w:t>cylinder</w:t>
      </w:r>
      <w:r w:rsidRPr="00EF654F">
        <w:rPr>
          <w:rFonts w:cs="Arial"/>
          <w:spacing w:val="-7"/>
          <w:lang w:eastAsia="en-GB"/>
        </w:rPr>
        <w:t xml:space="preserve"> </w:t>
      </w:r>
      <w:r w:rsidRPr="00EF654F">
        <w:rPr>
          <w:rFonts w:cs="Arial"/>
          <w:spacing w:val="-1"/>
          <w:lang w:eastAsia="en-GB"/>
        </w:rPr>
        <w:t>and</w:t>
      </w:r>
      <w:r w:rsidRPr="00EF654F">
        <w:rPr>
          <w:rFonts w:cs="Arial"/>
          <w:spacing w:val="-4"/>
          <w:lang w:eastAsia="en-GB"/>
        </w:rPr>
        <w:t xml:space="preserve"> </w:t>
      </w:r>
      <w:r w:rsidRPr="00EF654F">
        <w:rPr>
          <w:rFonts w:cs="Arial"/>
          <w:spacing w:val="-2"/>
          <w:lang w:eastAsia="en-GB"/>
        </w:rPr>
        <w:t>the</w:t>
      </w:r>
      <w:r w:rsidRPr="00EF654F">
        <w:rPr>
          <w:rFonts w:cs="Arial"/>
          <w:spacing w:val="27"/>
          <w:w w:val="99"/>
          <w:lang w:eastAsia="en-GB"/>
        </w:rPr>
        <w:t xml:space="preserve"> </w:t>
      </w:r>
      <w:r w:rsidRPr="00EF654F">
        <w:rPr>
          <w:rFonts w:cs="Arial"/>
          <w:spacing w:val="-1"/>
          <w:lang w:eastAsia="en-GB"/>
        </w:rPr>
        <w:t>regulator?</w:t>
      </w:r>
    </w:p>
    <w:p w14:paraId="70631A2E" w14:textId="77777777" w:rsidR="00EF654F" w:rsidRPr="00EF654F" w:rsidRDefault="00EF654F" w:rsidP="00EF654F">
      <w:pPr>
        <w:widowControl w:val="0"/>
        <w:kinsoku w:val="0"/>
        <w:overflowPunct w:val="0"/>
        <w:autoSpaceDE w:val="0"/>
        <w:autoSpaceDN w:val="0"/>
        <w:adjustRightInd w:val="0"/>
        <w:rPr>
          <w:rFonts w:cs="Arial"/>
          <w:lang w:eastAsia="en-GB"/>
        </w:rPr>
      </w:pPr>
    </w:p>
    <w:p w14:paraId="24F04D66" w14:textId="77777777" w:rsidR="00EF654F" w:rsidRPr="00EF654F" w:rsidRDefault="00EF654F" w:rsidP="00EF654F">
      <w:pPr>
        <w:widowControl w:val="0"/>
        <w:kinsoku w:val="0"/>
        <w:overflowPunct w:val="0"/>
        <w:autoSpaceDE w:val="0"/>
        <w:autoSpaceDN w:val="0"/>
        <w:adjustRightInd w:val="0"/>
        <w:rPr>
          <w:rFonts w:cs="Arial"/>
          <w:lang w:eastAsia="en-GB"/>
        </w:rPr>
      </w:pPr>
    </w:p>
    <w:p w14:paraId="31D6111B" w14:textId="77777777" w:rsidR="00EF654F" w:rsidRPr="00EF654F" w:rsidRDefault="00EF654F" w:rsidP="00EF654F">
      <w:pPr>
        <w:widowControl w:val="0"/>
        <w:kinsoku w:val="0"/>
        <w:overflowPunct w:val="0"/>
        <w:autoSpaceDE w:val="0"/>
        <w:autoSpaceDN w:val="0"/>
        <w:adjustRightInd w:val="0"/>
        <w:rPr>
          <w:rFonts w:cs="Arial"/>
          <w:lang w:eastAsia="en-GB"/>
        </w:rPr>
      </w:pPr>
    </w:p>
    <w:p w14:paraId="7C5B047C" w14:textId="77777777" w:rsidR="00EF654F" w:rsidRPr="00EF654F" w:rsidRDefault="00EF654F" w:rsidP="00EF654F">
      <w:pPr>
        <w:widowControl w:val="0"/>
        <w:kinsoku w:val="0"/>
        <w:overflowPunct w:val="0"/>
        <w:autoSpaceDE w:val="0"/>
        <w:autoSpaceDN w:val="0"/>
        <w:adjustRightInd w:val="0"/>
        <w:rPr>
          <w:rFonts w:cs="Arial"/>
          <w:lang w:eastAsia="en-GB"/>
        </w:rPr>
      </w:pPr>
    </w:p>
    <w:p w14:paraId="4AC7F46B" w14:textId="77777777" w:rsidR="00EF654F" w:rsidRPr="00EF654F" w:rsidRDefault="00EF654F" w:rsidP="00C43673">
      <w:pPr>
        <w:widowControl w:val="0"/>
        <w:kinsoku w:val="0"/>
        <w:overflowPunct w:val="0"/>
        <w:autoSpaceDE w:val="0"/>
        <w:autoSpaceDN w:val="0"/>
        <w:adjustRightInd w:val="0"/>
        <w:ind w:left="142" w:right="56"/>
        <w:rPr>
          <w:rFonts w:cs="Arial"/>
          <w:lang w:eastAsia="en-GB"/>
        </w:rPr>
      </w:pPr>
      <w:r w:rsidRPr="00EF654F">
        <w:rPr>
          <w:rFonts w:cs="Arial"/>
          <w:lang w:eastAsia="en-GB"/>
        </w:rPr>
        <w:t>What</w:t>
      </w:r>
      <w:r w:rsidRPr="00EF654F">
        <w:rPr>
          <w:rFonts w:cs="Arial"/>
          <w:spacing w:val="-7"/>
          <w:lang w:eastAsia="en-GB"/>
        </w:rPr>
        <w:t xml:space="preserve"> </w:t>
      </w:r>
      <w:r w:rsidRPr="00EF654F">
        <w:rPr>
          <w:rFonts w:cs="Arial"/>
          <w:spacing w:val="-1"/>
          <w:lang w:eastAsia="en-GB"/>
        </w:rPr>
        <w:t>is</w:t>
      </w:r>
      <w:r w:rsidRPr="00EF654F">
        <w:rPr>
          <w:rFonts w:cs="Arial"/>
          <w:spacing w:val="-5"/>
          <w:lang w:eastAsia="en-GB"/>
        </w:rPr>
        <w:t xml:space="preserve"> </w:t>
      </w:r>
      <w:r w:rsidRPr="00EF654F">
        <w:rPr>
          <w:rFonts w:cs="Arial"/>
          <w:spacing w:val="-1"/>
          <w:lang w:eastAsia="en-GB"/>
        </w:rPr>
        <w:t>the</w:t>
      </w:r>
      <w:r w:rsidRPr="00EF654F">
        <w:rPr>
          <w:rFonts w:cs="Arial"/>
          <w:spacing w:val="-4"/>
          <w:lang w:eastAsia="en-GB"/>
        </w:rPr>
        <w:t xml:space="preserve"> </w:t>
      </w:r>
      <w:r w:rsidRPr="00EF654F">
        <w:rPr>
          <w:rFonts w:cs="Arial"/>
          <w:spacing w:val="-1"/>
          <w:lang w:eastAsia="en-GB"/>
        </w:rPr>
        <w:t>length</w:t>
      </w:r>
      <w:r w:rsidRPr="00EF654F">
        <w:rPr>
          <w:rFonts w:cs="Arial"/>
          <w:spacing w:val="-4"/>
          <w:lang w:eastAsia="en-GB"/>
        </w:rPr>
        <w:t xml:space="preserve"> </w:t>
      </w:r>
      <w:r w:rsidRPr="00EF654F">
        <w:rPr>
          <w:rFonts w:cs="Arial"/>
          <w:spacing w:val="-1"/>
          <w:lang w:eastAsia="en-GB"/>
        </w:rPr>
        <w:t>of</w:t>
      </w:r>
      <w:r w:rsidRPr="00EF654F">
        <w:rPr>
          <w:rFonts w:cs="Arial"/>
          <w:spacing w:val="-3"/>
          <w:lang w:eastAsia="en-GB"/>
        </w:rPr>
        <w:t xml:space="preserve"> </w:t>
      </w:r>
      <w:r w:rsidRPr="00EF654F">
        <w:rPr>
          <w:rFonts w:cs="Arial"/>
          <w:spacing w:val="-1"/>
          <w:lang w:eastAsia="en-GB"/>
        </w:rPr>
        <w:t>your</w:t>
      </w:r>
      <w:r w:rsidRPr="00EF654F">
        <w:rPr>
          <w:rFonts w:cs="Arial"/>
          <w:spacing w:val="30"/>
          <w:w w:val="99"/>
          <w:lang w:eastAsia="en-GB"/>
        </w:rPr>
        <w:t xml:space="preserve"> </w:t>
      </w:r>
      <w:r w:rsidRPr="00EF654F">
        <w:rPr>
          <w:rFonts w:cs="Arial"/>
          <w:spacing w:val="-1"/>
          <w:lang w:eastAsia="en-GB"/>
        </w:rPr>
        <w:t>flexible</w:t>
      </w:r>
      <w:r w:rsidRPr="00EF654F">
        <w:rPr>
          <w:rFonts w:cs="Arial"/>
          <w:spacing w:val="-8"/>
          <w:lang w:eastAsia="en-GB"/>
        </w:rPr>
        <w:t xml:space="preserve"> </w:t>
      </w:r>
      <w:r w:rsidRPr="00EF654F">
        <w:rPr>
          <w:rFonts w:cs="Arial"/>
          <w:spacing w:val="-1"/>
          <w:lang w:eastAsia="en-GB"/>
        </w:rPr>
        <w:t>hose</w:t>
      </w:r>
      <w:r w:rsidRPr="00EF654F">
        <w:rPr>
          <w:rFonts w:cs="Arial"/>
          <w:spacing w:val="-9"/>
          <w:lang w:eastAsia="en-GB"/>
        </w:rPr>
        <w:t xml:space="preserve"> </w:t>
      </w:r>
      <w:r w:rsidRPr="00EF654F">
        <w:rPr>
          <w:rFonts w:cs="Arial"/>
          <w:lang w:eastAsia="en-GB"/>
        </w:rPr>
        <w:t>between</w:t>
      </w:r>
      <w:r w:rsidRPr="00EF654F">
        <w:rPr>
          <w:rFonts w:cs="Arial"/>
          <w:spacing w:val="-10"/>
          <w:lang w:eastAsia="en-GB"/>
        </w:rPr>
        <w:t xml:space="preserve"> </w:t>
      </w:r>
      <w:r w:rsidRPr="00EF654F">
        <w:rPr>
          <w:rFonts w:cs="Arial"/>
          <w:spacing w:val="-1"/>
          <w:lang w:eastAsia="en-GB"/>
        </w:rPr>
        <w:t>the</w:t>
      </w:r>
      <w:r w:rsidRPr="00EF654F">
        <w:rPr>
          <w:rFonts w:cs="Arial"/>
          <w:spacing w:val="25"/>
          <w:w w:val="99"/>
          <w:lang w:eastAsia="en-GB"/>
        </w:rPr>
        <w:t xml:space="preserve"> </w:t>
      </w:r>
      <w:r w:rsidRPr="00EF654F">
        <w:rPr>
          <w:rFonts w:cs="Arial"/>
          <w:spacing w:val="-1"/>
          <w:lang w:eastAsia="en-GB"/>
        </w:rPr>
        <w:t>cylinder</w:t>
      </w:r>
      <w:r w:rsidRPr="00EF654F">
        <w:rPr>
          <w:rFonts w:cs="Arial"/>
          <w:spacing w:val="-10"/>
          <w:lang w:eastAsia="en-GB"/>
        </w:rPr>
        <w:t xml:space="preserve"> </w:t>
      </w:r>
      <w:r w:rsidRPr="00EF654F">
        <w:rPr>
          <w:rFonts w:cs="Arial"/>
          <w:lang w:eastAsia="en-GB"/>
        </w:rPr>
        <w:t>and</w:t>
      </w:r>
      <w:r w:rsidRPr="00EF654F">
        <w:rPr>
          <w:rFonts w:cs="Arial"/>
          <w:spacing w:val="-9"/>
          <w:lang w:eastAsia="en-GB"/>
        </w:rPr>
        <w:t xml:space="preserve"> </w:t>
      </w:r>
      <w:r w:rsidRPr="00EF654F">
        <w:rPr>
          <w:rFonts w:cs="Arial"/>
          <w:spacing w:val="-1"/>
          <w:lang w:eastAsia="en-GB"/>
        </w:rPr>
        <w:t>the</w:t>
      </w:r>
      <w:r w:rsidRPr="00EF654F">
        <w:rPr>
          <w:rFonts w:cs="Arial"/>
          <w:spacing w:val="-10"/>
          <w:lang w:eastAsia="en-GB"/>
        </w:rPr>
        <w:t xml:space="preserve"> </w:t>
      </w:r>
      <w:r w:rsidRPr="00EF654F">
        <w:rPr>
          <w:rFonts w:cs="Arial"/>
          <w:lang w:eastAsia="en-GB"/>
        </w:rPr>
        <w:t>appliance?</w:t>
      </w:r>
    </w:p>
    <w:p w14:paraId="73F891F2" w14:textId="77777777" w:rsidR="00EF654F" w:rsidRPr="00EF654F" w:rsidRDefault="00EF654F" w:rsidP="00EF654F">
      <w:pPr>
        <w:widowControl w:val="0"/>
        <w:kinsoku w:val="0"/>
        <w:overflowPunct w:val="0"/>
        <w:autoSpaceDE w:val="0"/>
        <w:autoSpaceDN w:val="0"/>
        <w:adjustRightInd w:val="0"/>
        <w:rPr>
          <w:rFonts w:cs="Arial"/>
          <w:lang w:eastAsia="en-GB"/>
        </w:rPr>
      </w:pPr>
    </w:p>
    <w:p w14:paraId="2203F264" w14:textId="77777777" w:rsidR="00EF654F" w:rsidRPr="00EF654F" w:rsidRDefault="00EF654F" w:rsidP="00EF654F">
      <w:pPr>
        <w:widowControl w:val="0"/>
        <w:kinsoku w:val="0"/>
        <w:overflowPunct w:val="0"/>
        <w:autoSpaceDE w:val="0"/>
        <w:autoSpaceDN w:val="0"/>
        <w:adjustRightInd w:val="0"/>
        <w:rPr>
          <w:rFonts w:cs="Arial"/>
          <w:lang w:eastAsia="en-GB"/>
        </w:rPr>
      </w:pPr>
    </w:p>
    <w:p w14:paraId="0C76BB60" w14:textId="77777777" w:rsidR="00EF654F" w:rsidRPr="00EF654F" w:rsidRDefault="00EF654F" w:rsidP="00EF654F">
      <w:pPr>
        <w:widowControl w:val="0"/>
        <w:kinsoku w:val="0"/>
        <w:overflowPunct w:val="0"/>
        <w:autoSpaceDE w:val="0"/>
        <w:autoSpaceDN w:val="0"/>
        <w:adjustRightInd w:val="0"/>
        <w:rPr>
          <w:rFonts w:cs="Arial"/>
          <w:lang w:eastAsia="en-GB"/>
        </w:rPr>
      </w:pPr>
    </w:p>
    <w:p w14:paraId="41FF0B92" w14:textId="77777777" w:rsidR="00EF654F" w:rsidRPr="00EF654F" w:rsidRDefault="00EF654F" w:rsidP="00EF654F">
      <w:pPr>
        <w:widowControl w:val="0"/>
        <w:kinsoku w:val="0"/>
        <w:overflowPunct w:val="0"/>
        <w:autoSpaceDE w:val="0"/>
        <w:autoSpaceDN w:val="0"/>
        <w:adjustRightInd w:val="0"/>
        <w:rPr>
          <w:rFonts w:cs="Arial"/>
          <w:lang w:eastAsia="en-GB"/>
        </w:rPr>
      </w:pPr>
    </w:p>
    <w:p w14:paraId="706BB4A1" w14:textId="77777777" w:rsidR="00EF654F" w:rsidRPr="00EF654F" w:rsidRDefault="00EF654F" w:rsidP="00C43673">
      <w:pPr>
        <w:widowControl w:val="0"/>
        <w:kinsoku w:val="0"/>
        <w:overflowPunct w:val="0"/>
        <w:autoSpaceDE w:val="0"/>
        <w:autoSpaceDN w:val="0"/>
        <w:adjustRightInd w:val="0"/>
        <w:ind w:left="142" w:right="107"/>
        <w:jc w:val="both"/>
        <w:rPr>
          <w:rFonts w:cs="Arial"/>
          <w:lang w:eastAsia="en-GB"/>
        </w:rPr>
      </w:pPr>
      <w:r w:rsidRPr="00EF654F">
        <w:rPr>
          <w:rFonts w:cs="Arial"/>
          <w:spacing w:val="-1"/>
          <w:lang w:eastAsia="en-GB"/>
        </w:rPr>
        <w:t>Do</w:t>
      </w:r>
      <w:r w:rsidRPr="00EF654F">
        <w:rPr>
          <w:rFonts w:cs="Arial"/>
          <w:spacing w:val="-4"/>
          <w:lang w:eastAsia="en-GB"/>
        </w:rPr>
        <w:t xml:space="preserve"> </w:t>
      </w:r>
      <w:r w:rsidRPr="00EF654F">
        <w:rPr>
          <w:rFonts w:cs="Arial"/>
          <w:lang w:eastAsia="en-GB"/>
        </w:rPr>
        <w:t>any</w:t>
      </w:r>
      <w:r w:rsidRPr="00EF654F">
        <w:rPr>
          <w:rFonts w:cs="Arial"/>
          <w:spacing w:val="-6"/>
          <w:lang w:eastAsia="en-GB"/>
        </w:rPr>
        <w:t xml:space="preserve"> </w:t>
      </w:r>
      <w:r w:rsidRPr="00EF654F">
        <w:rPr>
          <w:rFonts w:cs="Arial"/>
          <w:spacing w:val="-1"/>
          <w:lang w:eastAsia="en-GB"/>
        </w:rPr>
        <w:t>of</w:t>
      </w:r>
      <w:r w:rsidRPr="00EF654F">
        <w:rPr>
          <w:rFonts w:cs="Arial"/>
          <w:spacing w:val="-2"/>
          <w:lang w:eastAsia="en-GB"/>
        </w:rPr>
        <w:t xml:space="preserve"> </w:t>
      </w:r>
      <w:r w:rsidRPr="00EF654F">
        <w:rPr>
          <w:rFonts w:cs="Arial"/>
          <w:spacing w:val="-1"/>
          <w:lang w:eastAsia="en-GB"/>
        </w:rPr>
        <w:t>your</w:t>
      </w:r>
      <w:r w:rsidRPr="00EF654F">
        <w:rPr>
          <w:rFonts w:cs="Arial"/>
          <w:spacing w:val="-5"/>
          <w:lang w:eastAsia="en-GB"/>
        </w:rPr>
        <w:t xml:space="preserve"> </w:t>
      </w:r>
      <w:r w:rsidRPr="00EF654F">
        <w:rPr>
          <w:rFonts w:cs="Arial"/>
          <w:lang w:eastAsia="en-GB"/>
        </w:rPr>
        <w:t>hoses</w:t>
      </w:r>
      <w:r w:rsidRPr="00EF654F">
        <w:rPr>
          <w:rFonts w:cs="Arial"/>
          <w:spacing w:val="-5"/>
          <w:lang w:eastAsia="en-GB"/>
        </w:rPr>
        <w:t xml:space="preserve"> </w:t>
      </w:r>
      <w:r w:rsidRPr="00EF654F">
        <w:rPr>
          <w:rFonts w:cs="Arial"/>
          <w:spacing w:val="-1"/>
          <w:lang w:eastAsia="en-GB"/>
        </w:rPr>
        <w:t>require</w:t>
      </w:r>
      <w:r w:rsidRPr="00EF654F">
        <w:rPr>
          <w:rFonts w:cs="Arial"/>
          <w:spacing w:val="-3"/>
          <w:lang w:eastAsia="en-GB"/>
        </w:rPr>
        <w:t xml:space="preserve"> </w:t>
      </w:r>
      <w:r w:rsidRPr="00EF654F">
        <w:rPr>
          <w:rFonts w:cs="Arial"/>
          <w:lang w:eastAsia="en-GB"/>
        </w:rPr>
        <w:t>to</w:t>
      </w:r>
      <w:r w:rsidRPr="00EF654F">
        <w:rPr>
          <w:rFonts w:cs="Arial"/>
          <w:spacing w:val="28"/>
          <w:w w:val="99"/>
          <w:lang w:eastAsia="en-GB"/>
        </w:rPr>
        <w:t xml:space="preserve"> </w:t>
      </w:r>
      <w:r w:rsidRPr="00EF654F">
        <w:rPr>
          <w:rFonts w:cs="Arial"/>
          <w:lang w:eastAsia="en-GB"/>
        </w:rPr>
        <w:t>be</w:t>
      </w:r>
      <w:r w:rsidRPr="00EF654F">
        <w:rPr>
          <w:rFonts w:cs="Arial"/>
          <w:spacing w:val="-5"/>
          <w:lang w:eastAsia="en-GB"/>
        </w:rPr>
        <w:t xml:space="preserve"> </w:t>
      </w:r>
      <w:r w:rsidRPr="00EF654F">
        <w:rPr>
          <w:rFonts w:cs="Arial"/>
          <w:spacing w:val="-1"/>
          <w:lang w:eastAsia="en-GB"/>
        </w:rPr>
        <w:t>protected</w:t>
      </w:r>
      <w:r w:rsidRPr="00EF654F">
        <w:rPr>
          <w:rFonts w:cs="Arial"/>
          <w:spacing w:val="-6"/>
          <w:lang w:eastAsia="en-GB"/>
        </w:rPr>
        <w:t xml:space="preserve"> </w:t>
      </w:r>
      <w:r w:rsidRPr="00EF654F">
        <w:rPr>
          <w:rFonts w:cs="Arial"/>
          <w:spacing w:val="-1"/>
          <w:lang w:eastAsia="en-GB"/>
        </w:rPr>
        <w:t>from</w:t>
      </w:r>
      <w:r w:rsidRPr="00EF654F">
        <w:rPr>
          <w:rFonts w:cs="Arial"/>
          <w:spacing w:val="-6"/>
          <w:lang w:eastAsia="en-GB"/>
        </w:rPr>
        <w:t xml:space="preserve"> </w:t>
      </w:r>
      <w:r w:rsidRPr="00EF654F">
        <w:rPr>
          <w:rFonts w:cs="Arial"/>
          <w:lang w:eastAsia="en-GB"/>
        </w:rPr>
        <w:t>heat</w:t>
      </w:r>
      <w:r w:rsidRPr="00EF654F">
        <w:rPr>
          <w:rFonts w:cs="Arial"/>
          <w:spacing w:val="-7"/>
          <w:lang w:eastAsia="en-GB"/>
        </w:rPr>
        <w:t xml:space="preserve"> </w:t>
      </w:r>
      <w:r w:rsidRPr="00EF654F">
        <w:rPr>
          <w:rFonts w:cs="Arial"/>
          <w:spacing w:val="-1"/>
          <w:lang w:eastAsia="en-GB"/>
        </w:rPr>
        <w:t>e.g.</w:t>
      </w:r>
      <w:r w:rsidRPr="00EF654F">
        <w:rPr>
          <w:rFonts w:cs="Arial"/>
          <w:spacing w:val="-4"/>
          <w:lang w:eastAsia="en-GB"/>
        </w:rPr>
        <w:t xml:space="preserve"> </w:t>
      </w:r>
      <w:r w:rsidRPr="00EF654F">
        <w:rPr>
          <w:rFonts w:cs="Arial"/>
          <w:lang w:eastAsia="en-GB"/>
        </w:rPr>
        <w:t>use</w:t>
      </w:r>
      <w:r w:rsidRPr="00EF654F">
        <w:rPr>
          <w:rFonts w:cs="Arial"/>
          <w:spacing w:val="30"/>
          <w:w w:val="99"/>
          <w:lang w:eastAsia="en-GB"/>
        </w:rPr>
        <w:t xml:space="preserve"> </w:t>
      </w:r>
      <w:r w:rsidRPr="00EF654F">
        <w:rPr>
          <w:rFonts w:cs="Arial"/>
          <w:spacing w:val="-1"/>
          <w:lang w:eastAsia="en-GB"/>
        </w:rPr>
        <w:t>of</w:t>
      </w:r>
      <w:r w:rsidRPr="00EF654F">
        <w:rPr>
          <w:rFonts w:cs="Arial"/>
          <w:spacing w:val="-5"/>
          <w:lang w:eastAsia="en-GB"/>
        </w:rPr>
        <w:t xml:space="preserve"> </w:t>
      </w:r>
      <w:r w:rsidRPr="00EF654F">
        <w:rPr>
          <w:rFonts w:cs="Arial"/>
          <w:spacing w:val="-1"/>
          <w:lang w:eastAsia="en-GB"/>
        </w:rPr>
        <w:t>braided</w:t>
      </w:r>
      <w:r w:rsidRPr="00EF654F">
        <w:rPr>
          <w:rFonts w:cs="Arial"/>
          <w:spacing w:val="-9"/>
          <w:lang w:eastAsia="en-GB"/>
        </w:rPr>
        <w:t xml:space="preserve"> </w:t>
      </w:r>
      <w:r w:rsidRPr="00EF654F">
        <w:rPr>
          <w:rFonts w:cs="Arial"/>
          <w:lang w:eastAsia="en-GB"/>
        </w:rPr>
        <w:t>or</w:t>
      </w:r>
      <w:r w:rsidRPr="00EF654F">
        <w:rPr>
          <w:rFonts w:cs="Arial"/>
          <w:spacing w:val="-8"/>
          <w:lang w:eastAsia="en-GB"/>
        </w:rPr>
        <w:t xml:space="preserve"> </w:t>
      </w:r>
      <w:r w:rsidRPr="00EF654F">
        <w:rPr>
          <w:rFonts w:cs="Arial"/>
          <w:spacing w:val="-1"/>
          <w:lang w:eastAsia="en-GB"/>
        </w:rPr>
        <w:t>armoured</w:t>
      </w:r>
      <w:r w:rsidRPr="00EF654F">
        <w:rPr>
          <w:rFonts w:cs="Arial"/>
          <w:spacing w:val="-9"/>
          <w:lang w:eastAsia="en-GB"/>
        </w:rPr>
        <w:t xml:space="preserve"> </w:t>
      </w:r>
      <w:r w:rsidRPr="00EF654F">
        <w:rPr>
          <w:rFonts w:cs="Arial"/>
          <w:lang w:eastAsia="en-GB"/>
        </w:rPr>
        <w:t>hoses?</w:t>
      </w:r>
    </w:p>
    <w:p w14:paraId="6EFD8776" w14:textId="77777777" w:rsidR="00EF654F" w:rsidRPr="00EF654F" w:rsidRDefault="00EF654F" w:rsidP="00C43673">
      <w:pPr>
        <w:widowControl w:val="0"/>
        <w:kinsoku w:val="0"/>
        <w:overflowPunct w:val="0"/>
        <w:autoSpaceDE w:val="0"/>
        <w:autoSpaceDN w:val="0"/>
        <w:adjustRightInd w:val="0"/>
        <w:ind w:left="142"/>
        <w:rPr>
          <w:rFonts w:cs="Arial"/>
          <w:lang w:eastAsia="en-GB"/>
        </w:rPr>
      </w:pPr>
    </w:p>
    <w:p w14:paraId="0F42A731" w14:textId="4DE7ECB1" w:rsidR="00EF654F" w:rsidRDefault="00443AA7" w:rsidP="00C43673">
      <w:pPr>
        <w:widowControl w:val="0"/>
        <w:kinsoku w:val="0"/>
        <w:overflowPunct w:val="0"/>
        <w:autoSpaceDE w:val="0"/>
        <w:autoSpaceDN w:val="0"/>
        <w:adjustRightInd w:val="0"/>
        <w:ind w:left="142"/>
        <w:rPr>
          <w:rFonts w:ascii="Times New Roman" w:hAnsi="Times New Roman"/>
          <w:sz w:val="20"/>
          <w:szCs w:val="20"/>
          <w:lang w:eastAsia="en-GB"/>
        </w:rPr>
      </w:pPr>
      <w:r w:rsidRPr="00EF654F">
        <w:rPr>
          <w:rFonts w:cs="Arial"/>
          <w:spacing w:val="-1"/>
          <w:w w:val="95"/>
          <w:lang w:eastAsia="en-GB"/>
        </w:rPr>
        <w:t>Yes</w:t>
      </w:r>
      <w:r w:rsidRPr="00EF654F">
        <w:rPr>
          <w:rFonts w:cs="Arial"/>
          <w:spacing w:val="-36"/>
          <w:w w:val="95"/>
          <w:lang w:eastAsia="en-GB"/>
        </w:rPr>
        <w:t xml:space="preserve"> </w:t>
      </w:r>
      <w:r w:rsidR="008768EF" w:rsidRPr="00EF654F">
        <w:rPr>
          <w:rFonts w:ascii="Times New Roman" w:hAnsi="Times New Roman"/>
          <w:noProof/>
          <w:sz w:val="20"/>
          <w:szCs w:val="20"/>
          <w:lang w:eastAsia="en-GB"/>
        </w:rPr>
        <mc:AlternateContent>
          <mc:Choice Requires="wpg">
            <w:drawing>
              <wp:inline distT="0" distB="0" distL="0" distR="0" wp14:anchorId="42F1EA07" wp14:editId="41772454">
                <wp:extent cx="175260" cy="114300"/>
                <wp:effectExtent l="8255" t="6985" r="6985" b="12065"/>
                <wp:docPr id="726393712" name="Group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839645669" name="Freeform 329"/>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262584" name="Freeform 330"/>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193541" name="Freeform 331"/>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572565" name="Freeform 332"/>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635350" name="Freeform 333"/>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08AD0C" id="Group 328" o:spid="_x0000_s1026" alt="&quot;&quot;"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">
                <v:shape id="Freeform 329"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" path="m,1754r2834,l2834,,,,,1754xe" stroked="f">
                  <v:path arrowok="t" o:connecttype="custom" o:connectlocs="0,1754;2834,1754;2834,0;0,0;0,1754" o:connectangles="0,0,0,0,0"/>
                </v:shape>
                <v:shape id="Freeform 330"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" path="m,l2834,e" filled="f" strokeweight="1.1pt">
                  <v:path arrowok="t" o:connecttype="custom" o:connectlocs="0,0;2834,0" o:connectangles="0,0"/>
                </v:shape>
                <v:shape id="Freeform 331"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" path="m,l,1716e" filled="f" strokeweight=".37392mm">
                  <v:path arrowok="t" o:connecttype="custom" o:connectlocs="0,0;0,1716" o:connectangles="0,0"/>
                </v:shape>
                <v:shape id="Freeform 332"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" path="m,l2834,e" filled="f" strokeweight=".35275mm">
                  <v:path arrowok="t" o:connecttype="custom" o:connectlocs="0,0;2834,0" o:connectangles="0,0"/>
                </v:shape>
                <v:shape id="Freeform 333"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" path="m,l,1715e" filled="f" strokeweight=".37392mm">
                  <v:path arrowok="t" o:connecttype="custom" o:connectlocs="0,0;0,1715" o:connectangles="0,0"/>
                </v:shape>
                <w10:anchorlock/>
              </v:group>
            </w:pict>
          </mc:Fallback>
        </mc:AlternateContent>
      </w:r>
      <w:r>
        <w:rPr>
          <w:rFonts w:cs="Arial"/>
          <w:spacing w:val="-36"/>
          <w:w w:val="95"/>
          <w:lang w:eastAsia="en-GB"/>
        </w:rPr>
        <w:tab/>
      </w:r>
      <w:r w:rsidRPr="00EF654F">
        <w:rPr>
          <w:rFonts w:cs="Arial"/>
          <w:spacing w:val="-1"/>
          <w:w w:val="95"/>
          <w:lang w:eastAsia="en-GB"/>
        </w:rPr>
        <w:t>No</w:t>
      </w:r>
      <w:r w:rsidRPr="00EF654F">
        <w:rPr>
          <w:rFonts w:cs="Arial"/>
          <w:spacing w:val="-39"/>
          <w:w w:val="95"/>
          <w:lang w:eastAsia="en-GB"/>
        </w:rPr>
        <w:t xml:space="preserve"> </w:t>
      </w:r>
      <w:r w:rsidR="008768EF" w:rsidRPr="00EF654F">
        <w:rPr>
          <w:rFonts w:ascii="Times New Roman" w:hAnsi="Times New Roman"/>
          <w:noProof/>
          <w:sz w:val="20"/>
          <w:szCs w:val="20"/>
          <w:lang w:eastAsia="en-GB"/>
        </w:rPr>
        <mc:AlternateContent>
          <mc:Choice Requires="wpg">
            <w:drawing>
              <wp:inline distT="0" distB="0" distL="0" distR="0" wp14:anchorId="55ABE7C8" wp14:editId="12B977B2">
                <wp:extent cx="175260" cy="114300"/>
                <wp:effectExtent l="13970" t="6985" r="10795" b="12065"/>
                <wp:docPr id="1498638112" name="Group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1009078786" name="Freeform 335"/>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657064" name="Freeform 336"/>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616184" name="Freeform 337"/>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904815" name="Freeform 338"/>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076368" name="Freeform 339"/>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A69331" id="Group 334" o:spid="_x0000_s1026" alt="&quot;&quot;"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">
                <v:shape id="Freeform 335"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" path="m,1754r2834,l2834,,,,,1754xe" stroked="f">
                  <v:path arrowok="t" o:connecttype="custom" o:connectlocs="0,1754;2834,1754;2834,0;0,0;0,1754" o:connectangles="0,0,0,0,0"/>
                </v:shape>
                <v:shape id="Freeform 336"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" path="m,l2834,e" filled="f" strokeweight="1.1pt">
                  <v:path arrowok="t" o:connecttype="custom" o:connectlocs="0,0;2834,0" o:connectangles="0,0"/>
                </v:shape>
                <v:shape id="Freeform 337"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" path="m,l,1716e" filled="f" strokeweight=".37392mm">
                  <v:path arrowok="t" o:connecttype="custom" o:connectlocs="0,0;0,1716" o:connectangles="0,0"/>
                </v:shape>
                <v:shape id="Freeform 338"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" path="m,l2834,e" filled="f" strokeweight=".35275mm">
                  <v:path arrowok="t" o:connecttype="custom" o:connectlocs="0,0;2834,0" o:connectangles="0,0"/>
                </v:shape>
                <v:shape id="Freeform 339"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" path="m,l,1715e" filled="f" strokeweight=".37392mm">
                  <v:path arrowok="t" o:connecttype="custom" o:connectlocs="0,0;0,1715" o:connectangles="0,0"/>
                </v:shape>
                <w10:anchorlock/>
              </v:group>
            </w:pict>
          </mc:Fallback>
        </mc:AlternateContent>
      </w:r>
      <w:r>
        <w:rPr>
          <w:rFonts w:ascii="Times New Roman" w:hAnsi="Times New Roman"/>
          <w:sz w:val="20"/>
          <w:szCs w:val="20"/>
          <w:lang w:eastAsia="en-GB"/>
        </w:rPr>
        <w:t>?</w:t>
      </w:r>
    </w:p>
    <w:p w14:paraId="0B14B6E1" w14:textId="77777777" w:rsidR="00443AA7" w:rsidRPr="00EF654F" w:rsidRDefault="00443AA7" w:rsidP="00C43673">
      <w:pPr>
        <w:widowControl w:val="0"/>
        <w:kinsoku w:val="0"/>
        <w:overflowPunct w:val="0"/>
        <w:autoSpaceDE w:val="0"/>
        <w:autoSpaceDN w:val="0"/>
        <w:adjustRightInd w:val="0"/>
        <w:ind w:left="142"/>
        <w:rPr>
          <w:rFonts w:cs="Arial"/>
          <w:lang w:eastAsia="en-GB"/>
        </w:rPr>
      </w:pPr>
    </w:p>
    <w:p w14:paraId="34B8926E" w14:textId="77777777" w:rsidR="00EF654F" w:rsidRPr="00EF654F" w:rsidRDefault="00EF654F" w:rsidP="00C43673">
      <w:pPr>
        <w:widowControl w:val="0"/>
        <w:kinsoku w:val="0"/>
        <w:overflowPunct w:val="0"/>
        <w:autoSpaceDE w:val="0"/>
        <w:autoSpaceDN w:val="0"/>
        <w:adjustRightInd w:val="0"/>
        <w:ind w:left="142"/>
        <w:rPr>
          <w:rFonts w:cs="Arial"/>
          <w:lang w:eastAsia="en-GB"/>
        </w:rPr>
      </w:pPr>
      <w:r w:rsidRPr="00EF654F">
        <w:rPr>
          <w:rFonts w:cs="Arial"/>
          <w:lang w:eastAsia="en-GB"/>
        </w:rPr>
        <w:t>How</w:t>
      </w:r>
      <w:r w:rsidRPr="00EF654F">
        <w:rPr>
          <w:rFonts w:cs="Arial"/>
          <w:spacing w:val="-8"/>
          <w:lang w:eastAsia="en-GB"/>
        </w:rPr>
        <w:t xml:space="preserve"> </w:t>
      </w:r>
      <w:r w:rsidRPr="00EF654F">
        <w:rPr>
          <w:rFonts w:cs="Arial"/>
          <w:lang w:eastAsia="en-GB"/>
        </w:rPr>
        <w:t>do</w:t>
      </w:r>
      <w:r w:rsidRPr="00EF654F">
        <w:rPr>
          <w:rFonts w:cs="Arial"/>
          <w:spacing w:val="-4"/>
          <w:lang w:eastAsia="en-GB"/>
        </w:rPr>
        <w:t xml:space="preserve"> </w:t>
      </w:r>
      <w:r w:rsidRPr="00EF654F">
        <w:rPr>
          <w:rFonts w:cs="Arial"/>
          <w:spacing w:val="-1"/>
          <w:lang w:eastAsia="en-GB"/>
        </w:rPr>
        <w:t>you</w:t>
      </w:r>
      <w:r w:rsidRPr="00EF654F">
        <w:rPr>
          <w:rFonts w:cs="Arial"/>
          <w:spacing w:val="-5"/>
          <w:lang w:eastAsia="en-GB"/>
        </w:rPr>
        <w:t xml:space="preserve"> </w:t>
      </w:r>
      <w:r w:rsidRPr="00EF654F">
        <w:rPr>
          <w:rFonts w:cs="Arial"/>
          <w:lang w:eastAsia="en-GB"/>
        </w:rPr>
        <w:t>test</w:t>
      </w:r>
      <w:r w:rsidRPr="00EF654F">
        <w:rPr>
          <w:rFonts w:cs="Arial"/>
          <w:spacing w:val="-6"/>
          <w:lang w:eastAsia="en-GB"/>
        </w:rPr>
        <w:t xml:space="preserve"> </w:t>
      </w:r>
      <w:r w:rsidRPr="00EF654F">
        <w:rPr>
          <w:rFonts w:cs="Arial"/>
          <w:lang w:eastAsia="en-GB"/>
        </w:rPr>
        <w:t>for</w:t>
      </w:r>
      <w:r w:rsidRPr="00EF654F">
        <w:rPr>
          <w:rFonts w:cs="Arial"/>
          <w:spacing w:val="-6"/>
          <w:lang w:eastAsia="en-GB"/>
        </w:rPr>
        <w:t xml:space="preserve"> </w:t>
      </w:r>
      <w:r w:rsidRPr="00EF654F">
        <w:rPr>
          <w:rFonts w:cs="Arial"/>
          <w:spacing w:val="-1"/>
          <w:lang w:eastAsia="en-GB"/>
        </w:rPr>
        <w:t>leaks?</w:t>
      </w:r>
    </w:p>
    <w:p w14:paraId="27D664BF" w14:textId="77777777" w:rsidR="00EF654F" w:rsidRPr="00EF654F" w:rsidRDefault="00EF654F" w:rsidP="00EF654F">
      <w:pPr>
        <w:widowControl w:val="0"/>
        <w:kinsoku w:val="0"/>
        <w:overflowPunct w:val="0"/>
        <w:autoSpaceDE w:val="0"/>
        <w:autoSpaceDN w:val="0"/>
        <w:adjustRightInd w:val="0"/>
        <w:rPr>
          <w:rFonts w:cs="Arial"/>
          <w:lang w:eastAsia="en-GB"/>
        </w:rPr>
      </w:pPr>
    </w:p>
    <w:p w14:paraId="66E3C49B" w14:textId="77777777" w:rsidR="00EF654F" w:rsidRPr="00EF654F" w:rsidRDefault="00EF654F" w:rsidP="00EF654F">
      <w:pPr>
        <w:widowControl w:val="0"/>
        <w:kinsoku w:val="0"/>
        <w:overflowPunct w:val="0"/>
        <w:autoSpaceDE w:val="0"/>
        <w:autoSpaceDN w:val="0"/>
        <w:adjustRightInd w:val="0"/>
        <w:rPr>
          <w:rFonts w:cs="Arial"/>
          <w:lang w:eastAsia="en-GB"/>
        </w:rPr>
      </w:pPr>
    </w:p>
    <w:p w14:paraId="4AFA6A9D" w14:textId="77777777" w:rsidR="00EF654F" w:rsidRPr="00EF654F" w:rsidRDefault="00EF654F" w:rsidP="00EF654F">
      <w:pPr>
        <w:widowControl w:val="0"/>
        <w:kinsoku w:val="0"/>
        <w:overflowPunct w:val="0"/>
        <w:autoSpaceDE w:val="0"/>
        <w:autoSpaceDN w:val="0"/>
        <w:adjustRightInd w:val="0"/>
        <w:rPr>
          <w:rFonts w:cs="Arial"/>
          <w:lang w:eastAsia="en-GB"/>
        </w:rPr>
      </w:pPr>
    </w:p>
    <w:p w14:paraId="03D8EFFE" w14:textId="77777777" w:rsidR="00EF654F" w:rsidRPr="00EF654F" w:rsidRDefault="00EF654F" w:rsidP="00EF654F">
      <w:pPr>
        <w:widowControl w:val="0"/>
        <w:kinsoku w:val="0"/>
        <w:overflowPunct w:val="0"/>
        <w:autoSpaceDE w:val="0"/>
        <w:autoSpaceDN w:val="0"/>
        <w:adjustRightInd w:val="0"/>
        <w:rPr>
          <w:rFonts w:cs="Arial"/>
          <w:lang w:eastAsia="en-GB"/>
        </w:rPr>
      </w:pPr>
    </w:p>
    <w:p w14:paraId="347B866A" w14:textId="77777777" w:rsidR="00EF654F" w:rsidRPr="00EF654F" w:rsidRDefault="00EF654F" w:rsidP="00C43673">
      <w:pPr>
        <w:widowControl w:val="0"/>
        <w:kinsoku w:val="0"/>
        <w:overflowPunct w:val="0"/>
        <w:autoSpaceDE w:val="0"/>
        <w:autoSpaceDN w:val="0"/>
        <w:adjustRightInd w:val="0"/>
        <w:ind w:left="142"/>
        <w:rPr>
          <w:rFonts w:cs="Arial"/>
          <w:lang w:eastAsia="en-GB"/>
        </w:rPr>
      </w:pPr>
      <w:r w:rsidRPr="00EF654F">
        <w:rPr>
          <w:rFonts w:cs="Arial"/>
          <w:lang w:eastAsia="en-GB"/>
        </w:rPr>
        <w:t>When</w:t>
      </w:r>
      <w:r w:rsidRPr="00EF654F">
        <w:rPr>
          <w:rFonts w:cs="Arial"/>
          <w:spacing w:val="-7"/>
          <w:lang w:eastAsia="en-GB"/>
        </w:rPr>
        <w:t xml:space="preserve"> </w:t>
      </w:r>
      <w:r w:rsidRPr="00EF654F">
        <w:rPr>
          <w:rFonts w:cs="Arial"/>
          <w:spacing w:val="-1"/>
          <w:lang w:eastAsia="en-GB"/>
        </w:rPr>
        <w:t>do</w:t>
      </w:r>
      <w:r w:rsidRPr="00EF654F">
        <w:rPr>
          <w:rFonts w:cs="Arial"/>
          <w:spacing w:val="-4"/>
          <w:lang w:eastAsia="en-GB"/>
        </w:rPr>
        <w:t xml:space="preserve"> </w:t>
      </w:r>
      <w:r w:rsidRPr="00EF654F">
        <w:rPr>
          <w:rFonts w:cs="Arial"/>
          <w:spacing w:val="-1"/>
          <w:lang w:eastAsia="en-GB"/>
        </w:rPr>
        <w:t>you</w:t>
      </w:r>
      <w:r w:rsidRPr="00EF654F">
        <w:rPr>
          <w:rFonts w:cs="Arial"/>
          <w:spacing w:val="-5"/>
          <w:lang w:eastAsia="en-GB"/>
        </w:rPr>
        <w:t xml:space="preserve"> </w:t>
      </w:r>
      <w:r w:rsidRPr="00EF654F">
        <w:rPr>
          <w:rFonts w:cs="Arial"/>
          <w:spacing w:val="-1"/>
          <w:lang w:eastAsia="en-GB"/>
        </w:rPr>
        <w:t>test</w:t>
      </w:r>
      <w:r w:rsidRPr="00EF654F">
        <w:rPr>
          <w:rFonts w:cs="Arial"/>
          <w:spacing w:val="-7"/>
          <w:lang w:eastAsia="en-GB"/>
        </w:rPr>
        <w:t xml:space="preserve"> </w:t>
      </w:r>
      <w:r w:rsidRPr="00EF654F">
        <w:rPr>
          <w:rFonts w:cs="Arial"/>
          <w:lang w:eastAsia="en-GB"/>
        </w:rPr>
        <w:t>for</w:t>
      </w:r>
      <w:r w:rsidRPr="00EF654F">
        <w:rPr>
          <w:rFonts w:cs="Arial"/>
          <w:spacing w:val="-6"/>
          <w:lang w:eastAsia="en-GB"/>
        </w:rPr>
        <w:t xml:space="preserve"> </w:t>
      </w:r>
      <w:r w:rsidRPr="00EF654F">
        <w:rPr>
          <w:rFonts w:cs="Arial"/>
          <w:lang w:eastAsia="en-GB"/>
        </w:rPr>
        <w:t>leaks?</w:t>
      </w:r>
    </w:p>
    <w:p w14:paraId="01E0719E" w14:textId="77777777" w:rsidR="00EF654F" w:rsidRPr="00EF654F" w:rsidRDefault="00EF654F" w:rsidP="00EF654F">
      <w:pPr>
        <w:widowControl w:val="0"/>
        <w:kinsoku w:val="0"/>
        <w:overflowPunct w:val="0"/>
        <w:autoSpaceDE w:val="0"/>
        <w:autoSpaceDN w:val="0"/>
        <w:adjustRightInd w:val="0"/>
        <w:rPr>
          <w:rFonts w:cs="Arial"/>
          <w:lang w:eastAsia="en-GB"/>
        </w:rPr>
        <w:sectPr w:rsidR="00EF654F" w:rsidRPr="00EF654F" w:rsidSect="00493CAC">
          <w:type w:val="continuous"/>
          <w:pgSz w:w="11900" w:h="16840"/>
          <w:pgMar w:top="1240" w:right="320" w:bottom="280" w:left="300" w:header="720" w:footer="720" w:gutter="0"/>
          <w:cols w:num="3" w:space="720" w:equalWidth="0">
            <w:col w:w="4124" w:space="40"/>
            <w:col w:w="3474" w:space="66"/>
            <w:col w:w="3576"/>
          </w:cols>
          <w:noEndnote/>
        </w:sectPr>
      </w:pPr>
    </w:p>
    <w:p w14:paraId="1A737D76" w14:textId="317BC5C8" w:rsidR="00EF654F" w:rsidRPr="00EF654F" w:rsidRDefault="008768EF" w:rsidP="00EF654F">
      <w:pPr>
        <w:widowControl w:val="0"/>
        <w:kinsoku w:val="0"/>
        <w:overflowPunct w:val="0"/>
        <w:autoSpaceDE w:val="0"/>
        <w:autoSpaceDN w:val="0"/>
        <w:adjustRightInd w:val="0"/>
        <w:spacing w:before="9"/>
        <w:rPr>
          <w:rFonts w:ascii="Times New Roman" w:hAnsi="Times New Roman"/>
          <w:sz w:val="5"/>
          <w:szCs w:val="5"/>
          <w:lang w:eastAsia="en-GB"/>
        </w:rPr>
      </w:pPr>
      <w:r w:rsidRPr="00EF654F">
        <w:rPr>
          <w:rFonts w:cs="Arial"/>
          <w:noProof/>
          <w:lang w:eastAsia="en-GB"/>
        </w:rPr>
        <w:lastRenderedPageBreak/>
        <mc:AlternateContent>
          <mc:Choice Requires="wpg">
            <w:drawing>
              <wp:anchor distT="0" distB="0" distL="114300" distR="114300" simplePos="0" relativeHeight="251648000" behindDoc="1" locked="0" layoutInCell="0" allowOverlap="1" wp14:anchorId="3EE7CA4F" wp14:editId="70319E95">
                <wp:simplePos x="0" y="0"/>
                <wp:positionH relativeFrom="page">
                  <wp:posOffset>5215890</wp:posOffset>
                </wp:positionH>
                <wp:positionV relativeFrom="page">
                  <wp:posOffset>1209675</wp:posOffset>
                </wp:positionV>
                <wp:extent cx="2003425" cy="582930"/>
                <wp:effectExtent l="0" t="0" r="0" b="0"/>
                <wp:wrapNone/>
                <wp:docPr id="16444158" name="Group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3425" cy="582930"/>
                          <a:chOff x="8214" y="1905"/>
                          <a:chExt cx="3155" cy="918"/>
                        </a:xfrm>
                      </wpg:grpSpPr>
                      <wps:wsp>
                        <wps:cNvPr id="619797172" name="Freeform 191"/>
                        <wps:cNvSpPr>
                          <a:spLocks/>
                        </wps:cNvSpPr>
                        <wps:spPr bwMode="auto">
                          <a:xfrm>
                            <a:off x="8217" y="1905"/>
                            <a:ext cx="3149" cy="917"/>
                          </a:xfrm>
                          <a:custGeom>
                            <a:avLst/>
                            <a:gdLst>
                              <a:gd name="T0" fmla="*/ 0 w 3149"/>
                              <a:gd name="T1" fmla="*/ 916 h 917"/>
                              <a:gd name="T2" fmla="*/ 3148 w 3149"/>
                              <a:gd name="T3" fmla="*/ 916 h 917"/>
                              <a:gd name="T4" fmla="*/ 3148 w 3149"/>
                              <a:gd name="T5" fmla="*/ 0 h 917"/>
                              <a:gd name="T6" fmla="*/ 0 w 3149"/>
                              <a:gd name="T7" fmla="*/ 0 h 917"/>
                              <a:gd name="T8" fmla="*/ 0 w 3149"/>
                              <a:gd name="T9" fmla="*/ 916 h 917"/>
                            </a:gdLst>
                            <a:ahLst/>
                            <a:cxnLst>
                              <a:cxn ang="0">
                                <a:pos x="T0" y="T1"/>
                              </a:cxn>
                              <a:cxn ang="0">
                                <a:pos x="T2" y="T3"/>
                              </a:cxn>
                              <a:cxn ang="0">
                                <a:pos x="T4" y="T5"/>
                              </a:cxn>
                              <a:cxn ang="0">
                                <a:pos x="T6" y="T7"/>
                              </a:cxn>
                              <a:cxn ang="0">
                                <a:pos x="T8" y="T9"/>
                              </a:cxn>
                            </a:cxnLst>
                            <a:rect l="0" t="0" r="r" b="b"/>
                            <a:pathLst>
                              <a:path w="3149" h="917">
                                <a:moveTo>
                                  <a:pt x="0" y="916"/>
                                </a:moveTo>
                                <a:lnTo>
                                  <a:pt x="3148" y="916"/>
                                </a:lnTo>
                                <a:lnTo>
                                  <a:pt x="3148" y="0"/>
                                </a:lnTo>
                                <a:lnTo>
                                  <a:pt x="0" y="0"/>
                                </a:lnTo>
                                <a:lnTo>
                                  <a:pt x="0" y="9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605910" name="Freeform 192"/>
                        <wps:cNvSpPr>
                          <a:spLocks/>
                        </wps:cNvSpPr>
                        <wps:spPr bwMode="auto">
                          <a:xfrm>
                            <a:off x="8217" y="2820"/>
                            <a:ext cx="3149" cy="20"/>
                          </a:xfrm>
                          <a:custGeom>
                            <a:avLst/>
                            <a:gdLst>
                              <a:gd name="T0" fmla="*/ 0 w 3149"/>
                              <a:gd name="T1" fmla="*/ 0 h 20"/>
                              <a:gd name="T2" fmla="*/ 3148 w 3149"/>
                              <a:gd name="T3" fmla="*/ 0 h 20"/>
                            </a:gdLst>
                            <a:ahLst/>
                            <a:cxnLst>
                              <a:cxn ang="0">
                                <a:pos x="T0" y="T1"/>
                              </a:cxn>
                              <a:cxn ang="0">
                                <a:pos x="T2" y="T3"/>
                              </a:cxn>
                            </a:cxnLst>
                            <a:rect l="0" t="0" r="r" b="b"/>
                            <a:pathLst>
                              <a:path w="3149" h="20">
                                <a:moveTo>
                                  <a:pt x="0" y="0"/>
                                </a:moveTo>
                                <a:lnTo>
                                  <a:pt x="3148"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674485" name="Freeform 193"/>
                        <wps:cNvSpPr>
                          <a:spLocks/>
                        </wps:cNvSpPr>
                        <wps:spPr bwMode="auto">
                          <a:xfrm>
                            <a:off x="8219" y="1910"/>
                            <a:ext cx="20" cy="908"/>
                          </a:xfrm>
                          <a:custGeom>
                            <a:avLst/>
                            <a:gdLst>
                              <a:gd name="T0" fmla="*/ 0 w 20"/>
                              <a:gd name="T1" fmla="*/ 0 h 908"/>
                              <a:gd name="T2" fmla="*/ 0 w 20"/>
                              <a:gd name="T3" fmla="*/ 907 h 908"/>
                            </a:gdLst>
                            <a:ahLst/>
                            <a:cxnLst>
                              <a:cxn ang="0">
                                <a:pos x="T0" y="T1"/>
                              </a:cxn>
                              <a:cxn ang="0">
                                <a:pos x="T2" y="T3"/>
                              </a:cxn>
                            </a:cxnLst>
                            <a:rect l="0" t="0" r="r" b="b"/>
                            <a:pathLst>
                              <a:path w="20" h="908">
                                <a:moveTo>
                                  <a:pt x="0" y="0"/>
                                </a:moveTo>
                                <a:lnTo>
                                  <a:pt x="0" y="907"/>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161864" name="Freeform 194"/>
                        <wps:cNvSpPr>
                          <a:spLocks/>
                        </wps:cNvSpPr>
                        <wps:spPr bwMode="auto">
                          <a:xfrm>
                            <a:off x="8217" y="1908"/>
                            <a:ext cx="3149" cy="20"/>
                          </a:xfrm>
                          <a:custGeom>
                            <a:avLst/>
                            <a:gdLst>
                              <a:gd name="T0" fmla="*/ 0 w 3149"/>
                              <a:gd name="T1" fmla="*/ 0 h 20"/>
                              <a:gd name="T2" fmla="*/ 3148 w 3149"/>
                              <a:gd name="T3" fmla="*/ 0 h 20"/>
                            </a:gdLst>
                            <a:ahLst/>
                            <a:cxnLst>
                              <a:cxn ang="0">
                                <a:pos x="T0" y="T1"/>
                              </a:cxn>
                              <a:cxn ang="0">
                                <a:pos x="T2" y="T3"/>
                              </a:cxn>
                            </a:cxnLst>
                            <a:rect l="0" t="0" r="r" b="b"/>
                            <a:pathLst>
                              <a:path w="3149" h="20">
                                <a:moveTo>
                                  <a:pt x="0" y="0"/>
                                </a:moveTo>
                                <a:lnTo>
                                  <a:pt x="3148"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860114" name="Freeform 195"/>
                        <wps:cNvSpPr>
                          <a:spLocks/>
                        </wps:cNvSpPr>
                        <wps:spPr bwMode="auto">
                          <a:xfrm>
                            <a:off x="11363" y="1910"/>
                            <a:ext cx="20" cy="908"/>
                          </a:xfrm>
                          <a:custGeom>
                            <a:avLst/>
                            <a:gdLst>
                              <a:gd name="T0" fmla="*/ 0 w 20"/>
                              <a:gd name="T1" fmla="*/ 0 h 908"/>
                              <a:gd name="T2" fmla="*/ 0 w 20"/>
                              <a:gd name="T3" fmla="*/ 907 h 908"/>
                            </a:gdLst>
                            <a:ahLst/>
                            <a:cxnLst>
                              <a:cxn ang="0">
                                <a:pos x="T0" y="T1"/>
                              </a:cxn>
                              <a:cxn ang="0">
                                <a:pos x="T2" y="T3"/>
                              </a:cxn>
                            </a:cxnLst>
                            <a:rect l="0" t="0" r="r" b="b"/>
                            <a:pathLst>
                              <a:path w="20" h="908">
                                <a:moveTo>
                                  <a:pt x="0" y="0"/>
                                </a:moveTo>
                                <a:lnTo>
                                  <a:pt x="0" y="907"/>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3DD27" id="Group 190" o:spid="_x0000_s1026" alt="&quot;&quot;" style="position:absolute;margin-left:410.7pt;margin-top:95.25pt;width:157.75pt;height:45.9pt;z-index:-251668480;mso-position-horizontal-relative:page;mso-position-vertical-relative:page" coordorigin="8214,1905" coordsize="315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" o:allowincell="f">
                <v:shape id="Freeform 191" o:spid="_x0000_s1027" style="position:absolute;left:8217;top:1905;width:3149;height:917;visibility:visible;mso-wrap-style:square;v-text-anchor:top" coordsize="314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" path="m,916r3148,l3148,,,,,916xe" stroked="f">
                  <v:path arrowok="t" o:connecttype="custom" o:connectlocs="0,916;3148,916;3148,0;0,0;0,916" o:connectangles="0,0,0,0,0"/>
                </v:shape>
                <v:shape id="Freeform 192" o:spid="_x0000_s1028" style="position:absolute;left:8217;top:2820;width:3149;height:20;visibility:visible;mso-wrap-style:square;v-text-anchor:top" coordsize="31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" path="m,l3148,e" filled="f" strokeweight=".3pt">
                  <v:path arrowok="t" o:connecttype="custom" o:connectlocs="0,0;3148,0" o:connectangles="0,0"/>
                </v:shape>
                <v:shape id="Freeform 193" o:spid="_x0000_s1029" style="position:absolute;left:8219;top:1910;width:20;height:908;visibility:visible;mso-wrap-style:square;v-text-anchor:top" coordsize="2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" path="m,l,907e" filled="f" strokeweight=".1199mm">
                  <v:path arrowok="t" o:connecttype="custom" o:connectlocs="0,0;0,907" o:connectangles="0,0"/>
                </v:shape>
                <v:shape id="Freeform 194" o:spid="_x0000_s1030" style="position:absolute;left:8217;top:1908;width:3149;height:20;visibility:visible;mso-wrap-style:square;v-text-anchor:top" coordsize="31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" path="m,l3148,e" filled="f" strokeweight=".3pt">
                  <v:path arrowok="t" o:connecttype="custom" o:connectlocs="0,0;3148,0" o:connectangles="0,0"/>
                </v:shape>
                <v:shape id="Freeform 195" o:spid="_x0000_s1031" style="position:absolute;left:11363;top:1910;width:20;height:908;visibility:visible;mso-wrap-style:square;v-text-anchor:top" coordsize="2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" path="m,l,907e" filled="f" strokeweight=".1199mm">
                  <v:path arrowok="t" o:connecttype="custom" o:connectlocs="0,0;0,907" o:connectangles="0,0"/>
                </v:shape>
                <w10:wrap anchorx="page" anchory="page"/>
              </v:group>
            </w:pict>
          </mc:Fallback>
        </mc:AlternateContent>
      </w:r>
      <w:r w:rsidRPr="00EF654F">
        <w:rPr>
          <w:rFonts w:cs="Arial"/>
          <w:noProof/>
          <w:lang w:eastAsia="en-GB"/>
        </w:rPr>
        <mc:AlternateContent>
          <mc:Choice Requires="wpg">
            <w:drawing>
              <wp:anchor distT="0" distB="0" distL="114300" distR="114300" simplePos="0" relativeHeight="251649024" behindDoc="1" locked="0" layoutInCell="0" allowOverlap="1" wp14:anchorId="5D490CB1" wp14:editId="3A9DBFCD">
                <wp:simplePos x="0" y="0"/>
                <wp:positionH relativeFrom="page">
                  <wp:posOffset>5215890</wp:posOffset>
                </wp:positionH>
                <wp:positionV relativeFrom="page">
                  <wp:posOffset>4895850</wp:posOffset>
                </wp:positionV>
                <wp:extent cx="2003425" cy="1362710"/>
                <wp:effectExtent l="0" t="0" r="0" b="0"/>
                <wp:wrapNone/>
                <wp:docPr id="216895222" name="Group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3425" cy="1362710"/>
                          <a:chOff x="8214" y="7710"/>
                          <a:chExt cx="3155" cy="2146"/>
                        </a:xfrm>
                      </wpg:grpSpPr>
                      <wps:wsp>
                        <wps:cNvPr id="393280772" name="Freeform 197"/>
                        <wps:cNvSpPr>
                          <a:spLocks/>
                        </wps:cNvSpPr>
                        <wps:spPr bwMode="auto">
                          <a:xfrm>
                            <a:off x="8217" y="7711"/>
                            <a:ext cx="3149" cy="2146"/>
                          </a:xfrm>
                          <a:custGeom>
                            <a:avLst/>
                            <a:gdLst>
                              <a:gd name="T0" fmla="*/ 0 w 3149"/>
                              <a:gd name="T1" fmla="*/ 2145 h 2146"/>
                              <a:gd name="T2" fmla="*/ 3148 w 3149"/>
                              <a:gd name="T3" fmla="*/ 2145 h 2146"/>
                              <a:gd name="T4" fmla="*/ 3148 w 3149"/>
                              <a:gd name="T5" fmla="*/ 0 h 2146"/>
                              <a:gd name="T6" fmla="*/ 0 w 3149"/>
                              <a:gd name="T7" fmla="*/ 0 h 2146"/>
                              <a:gd name="T8" fmla="*/ 0 w 3149"/>
                              <a:gd name="T9" fmla="*/ 2145 h 2146"/>
                            </a:gdLst>
                            <a:ahLst/>
                            <a:cxnLst>
                              <a:cxn ang="0">
                                <a:pos x="T0" y="T1"/>
                              </a:cxn>
                              <a:cxn ang="0">
                                <a:pos x="T2" y="T3"/>
                              </a:cxn>
                              <a:cxn ang="0">
                                <a:pos x="T4" y="T5"/>
                              </a:cxn>
                              <a:cxn ang="0">
                                <a:pos x="T6" y="T7"/>
                              </a:cxn>
                              <a:cxn ang="0">
                                <a:pos x="T8" y="T9"/>
                              </a:cxn>
                            </a:cxnLst>
                            <a:rect l="0" t="0" r="r" b="b"/>
                            <a:pathLst>
                              <a:path w="3149" h="2146">
                                <a:moveTo>
                                  <a:pt x="0" y="2145"/>
                                </a:moveTo>
                                <a:lnTo>
                                  <a:pt x="3148" y="2145"/>
                                </a:lnTo>
                                <a:lnTo>
                                  <a:pt x="3148" y="0"/>
                                </a:lnTo>
                                <a:lnTo>
                                  <a:pt x="0" y="0"/>
                                </a:lnTo>
                                <a:lnTo>
                                  <a:pt x="0" y="2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317818" name="Freeform 198"/>
                        <wps:cNvSpPr>
                          <a:spLocks/>
                        </wps:cNvSpPr>
                        <wps:spPr bwMode="auto">
                          <a:xfrm>
                            <a:off x="8217" y="9853"/>
                            <a:ext cx="3149" cy="20"/>
                          </a:xfrm>
                          <a:custGeom>
                            <a:avLst/>
                            <a:gdLst>
                              <a:gd name="T0" fmla="*/ 0 w 3149"/>
                              <a:gd name="T1" fmla="*/ 0 h 20"/>
                              <a:gd name="T2" fmla="*/ 3148 w 3149"/>
                              <a:gd name="T3" fmla="*/ 0 h 20"/>
                            </a:gdLst>
                            <a:ahLst/>
                            <a:cxnLst>
                              <a:cxn ang="0">
                                <a:pos x="T0" y="T1"/>
                              </a:cxn>
                              <a:cxn ang="0">
                                <a:pos x="T2" y="T3"/>
                              </a:cxn>
                            </a:cxnLst>
                            <a:rect l="0" t="0" r="r" b="b"/>
                            <a:pathLst>
                              <a:path w="3149" h="20">
                                <a:moveTo>
                                  <a:pt x="0" y="0"/>
                                </a:moveTo>
                                <a:lnTo>
                                  <a:pt x="3148" y="0"/>
                                </a:lnTo>
                              </a:path>
                            </a:pathLst>
                          </a:custGeom>
                          <a:noFill/>
                          <a:ln w="38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564663" name="Freeform 199"/>
                        <wps:cNvSpPr>
                          <a:spLocks/>
                        </wps:cNvSpPr>
                        <wps:spPr bwMode="auto">
                          <a:xfrm>
                            <a:off x="8219" y="7715"/>
                            <a:ext cx="20" cy="2136"/>
                          </a:xfrm>
                          <a:custGeom>
                            <a:avLst/>
                            <a:gdLst>
                              <a:gd name="T0" fmla="*/ 0 w 20"/>
                              <a:gd name="T1" fmla="*/ 0 h 2136"/>
                              <a:gd name="T2" fmla="*/ 0 w 20"/>
                              <a:gd name="T3" fmla="*/ 2136 h 2136"/>
                            </a:gdLst>
                            <a:ahLst/>
                            <a:cxnLst>
                              <a:cxn ang="0">
                                <a:pos x="T0" y="T1"/>
                              </a:cxn>
                              <a:cxn ang="0">
                                <a:pos x="T2" y="T3"/>
                              </a:cxn>
                            </a:cxnLst>
                            <a:rect l="0" t="0" r="r" b="b"/>
                            <a:pathLst>
                              <a:path w="20" h="2136">
                                <a:moveTo>
                                  <a:pt x="0" y="0"/>
                                </a:moveTo>
                                <a:lnTo>
                                  <a:pt x="0" y="2136"/>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58251" name="Freeform 200"/>
                        <wps:cNvSpPr>
                          <a:spLocks/>
                        </wps:cNvSpPr>
                        <wps:spPr bwMode="auto">
                          <a:xfrm>
                            <a:off x="8217" y="7713"/>
                            <a:ext cx="3149" cy="20"/>
                          </a:xfrm>
                          <a:custGeom>
                            <a:avLst/>
                            <a:gdLst>
                              <a:gd name="T0" fmla="*/ 0 w 3149"/>
                              <a:gd name="T1" fmla="*/ 0 h 20"/>
                              <a:gd name="T2" fmla="*/ 3148 w 3149"/>
                              <a:gd name="T3" fmla="*/ 0 h 20"/>
                            </a:gdLst>
                            <a:ahLst/>
                            <a:cxnLst>
                              <a:cxn ang="0">
                                <a:pos x="T0" y="T1"/>
                              </a:cxn>
                              <a:cxn ang="0">
                                <a:pos x="T2" y="T3"/>
                              </a:cxn>
                            </a:cxnLst>
                            <a:rect l="0" t="0" r="r" b="b"/>
                            <a:pathLst>
                              <a:path w="3149" h="20">
                                <a:moveTo>
                                  <a:pt x="0" y="0"/>
                                </a:moveTo>
                                <a:lnTo>
                                  <a:pt x="3148" y="0"/>
                                </a:lnTo>
                              </a:path>
                            </a:pathLst>
                          </a:custGeom>
                          <a:noFill/>
                          <a:ln w="38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992242" name="Freeform 201"/>
                        <wps:cNvSpPr>
                          <a:spLocks/>
                        </wps:cNvSpPr>
                        <wps:spPr bwMode="auto">
                          <a:xfrm>
                            <a:off x="11363" y="7715"/>
                            <a:ext cx="20" cy="2136"/>
                          </a:xfrm>
                          <a:custGeom>
                            <a:avLst/>
                            <a:gdLst>
                              <a:gd name="T0" fmla="*/ 0 w 20"/>
                              <a:gd name="T1" fmla="*/ 0 h 2136"/>
                              <a:gd name="T2" fmla="*/ 0 w 20"/>
                              <a:gd name="T3" fmla="*/ 2135 h 2136"/>
                            </a:gdLst>
                            <a:ahLst/>
                            <a:cxnLst>
                              <a:cxn ang="0">
                                <a:pos x="T0" y="T1"/>
                              </a:cxn>
                              <a:cxn ang="0">
                                <a:pos x="T2" y="T3"/>
                              </a:cxn>
                            </a:cxnLst>
                            <a:rect l="0" t="0" r="r" b="b"/>
                            <a:pathLst>
                              <a:path w="20" h="2136">
                                <a:moveTo>
                                  <a:pt x="0" y="0"/>
                                </a:moveTo>
                                <a:lnTo>
                                  <a:pt x="0" y="2135"/>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AE4DE" id="Group 196" o:spid="_x0000_s1026" alt="&quot;&quot;" style="position:absolute;margin-left:410.7pt;margin-top:385.5pt;width:157.75pt;height:107.3pt;z-index:-251667456;mso-position-horizontal-relative:page;mso-position-vertical-relative:page" coordorigin="8214,7710" coordsize="3155,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" o:allowincell="f">
                <v:shape id="Freeform 197" o:spid="_x0000_s1027" style="position:absolute;left:8217;top:7711;width:3149;height:2146;visibility:visible;mso-wrap-style:square;v-text-anchor:top" coordsize="3149,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" path="m,2145r3148,l3148,,,,,2145xe" stroked="f">
                  <v:path arrowok="t" o:connecttype="custom" o:connectlocs="0,2145;3148,2145;3148,0;0,0;0,2145" o:connectangles="0,0,0,0,0"/>
                </v:shape>
                <v:shape id="Freeform 198" o:spid="_x0000_s1028" style="position:absolute;left:8217;top:9853;width:3149;height:20;visibility:visible;mso-wrap-style:square;v-text-anchor:top" coordsize="31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" path="m,l3148,e" filled="f" strokeweight=".1058mm">
                  <v:path arrowok="t" o:connecttype="custom" o:connectlocs="0,0;3148,0" o:connectangles="0,0"/>
                </v:shape>
                <v:shape id="Freeform 199" o:spid="_x0000_s1029" style="position:absolute;left:8219;top:7715;width:20;height:2136;visibility:visible;mso-wrap-style:square;v-text-anchor:top" coordsize="20,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" path="m,l,2136e" filled="f" strokeweight=".1199mm">
                  <v:path arrowok="t" o:connecttype="custom" o:connectlocs="0,0;0,2136" o:connectangles="0,0"/>
                </v:shape>
                <v:shape id="Freeform 200" o:spid="_x0000_s1030" style="position:absolute;left:8217;top:7713;width:3149;height:20;visibility:visible;mso-wrap-style:square;v-text-anchor:top" coordsize="31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" path="m,l3148,e" filled="f" strokeweight=".1058mm">
                  <v:path arrowok="t" o:connecttype="custom" o:connectlocs="0,0;3148,0" o:connectangles="0,0"/>
                </v:shape>
                <v:shape id="Freeform 201" o:spid="_x0000_s1031" style="position:absolute;left:11363;top:7715;width:20;height:2136;visibility:visible;mso-wrap-style:square;v-text-anchor:top" coordsize="20,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" path="m,l,2135e" filled="f" strokeweight=".1199mm">
                  <v:path arrowok="t" o:connecttype="custom" o:connectlocs="0,0;0,2135" o:connectangles="0,0"/>
                </v:shape>
                <w10:wrap anchorx="page" anchory="page"/>
              </v:group>
            </w:pict>
          </mc:Fallback>
        </mc:AlternateContent>
      </w:r>
      <w:r w:rsidRPr="00EF654F">
        <w:rPr>
          <w:rFonts w:cs="Arial"/>
          <w:noProof/>
          <w:lang w:eastAsia="en-GB"/>
        </w:rPr>
        <mc:AlternateContent>
          <mc:Choice Requires="wpg">
            <w:drawing>
              <wp:anchor distT="0" distB="0" distL="114300" distR="114300" simplePos="0" relativeHeight="251650048" behindDoc="1" locked="0" layoutInCell="0" allowOverlap="1" wp14:anchorId="5678D3E4" wp14:editId="50D3F71C">
                <wp:simplePos x="0" y="0"/>
                <wp:positionH relativeFrom="page">
                  <wp:posOffset>5244465</wp:posOffset>
                </wp:positionH>
                <wp:positionV relativeFrom="page">
                  <wp:posOffset>7058025</wp:posOffset>
                </wp:positionV>
                <wp:extent cx="2004695" cy="1363980"/>
                <wp:effectExtent l="0" t="0" r="0" b="0"/>
                <wp:wrapNone/>
                <wp:docPr id="476123084" name="Group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695" cy="1363980"/>
                          <a:chOff x="8259" y="11115"/>
                          <a:chExt cx="3157" cy="2148"/>
                        </a:xfrm>
                      </wpg:grpSpPr>
                      <wps:wsp>
                        <wps:cNvPr id="933362060" name="Freeform 203"/>
                        <wps:cNvSpPr>
                          <a:spLocks/>
                        </wps:cNvSpPr>
                        <wps:spPr bwMode="auto">
                          <a:xfrm>
                            <a:off x="8263" y="11116"/>
                            <a:ext cx="3149" cy="2146"/>
                          </a:xfrm>
                          <a:custGeom>
                            <a:avLst/>
                            <a:gdLst>
                              <a:gd name="T0" fmla="*/ 0 w 3149"/>
                              <a:gd name="T1" fmla="*/ 2145 h 2146"/>
                              <a:gd name="T2" fmla="*/ 3148 w 3149"/>
                              <a:gd name="T3" fmla="*/ 2145 h 2146"/>
                              <a:gd name="T4" fmla="*/ 3148 w 3149"/>
                              <a:gd name="T5" fmla="*/ 0 h 2146"/>
                              <a:gd name="T6" fmla="*/ 0 w 3149"/>
                              <a:gd name="T7" fmla="*/ 0 h 2146"/>
                              <a:gd name="T8" fmla="*/ 0 w 3149"/>
                              <a:gd name="T9" fmla="*/ 2145 h 2146"/>
                            </a:gdLst>
                            <a:ahLst/>
                            <a:cxnLst>
                              <a:cxn ang="0">
                                <a:pos x="T0" y="T1"/>
                              </a:cxn>
                              <a:cxn ang="0">
                                <a:pos x="T2" y="T3"/>
                              </a:cxn>
                              <a:cxn ang="0">
                                <a:pos x="T4" y="T5"/>
                              </a:cxn>
                              <a:cxn ang="0">
                                <a:pos x="T6" y="T7"/>
                              </a:cxn>
                              <a:cxn ang="0">
                                <a:pos x="T8" y="T9"/>
                              </a:cxn>
                            </a:cxnLst>
                            <a:rect l="0" t="0" r="r" b="b"/>
                            <a:pathLst>
                              <a:path w="3149" h="2146">
                                <a:moveTo>
                                  <a:pt x="0" y="2145"/>
                                </a:moveTo>
                                <a:lnTo>
                                  <a:pt x="3148" y="2145"/>
                                </a:lnTo>
                                <a:lnTo>
                                  <a:pt x="3148" y="0"/>
                                </a:lnTo>
                                <a:lnTo>
                                  <a:pt x="0" y="0"/>
                                </a:lnTo>
                                <a:lnTo>
                                  <a:pt x="0" y="2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384569" name="Freeform 204"/>
                        <wps:cNvSpPr>
                          <a:spLocks/>
                        </wps:cNvSpPr>
                        <wps:spPr bwMode="auto">
                          <a:xfrm>
                            <a:off x="8263" y="13260"/>
                            <a:ext cx="3149" cy="20"/>
                          </a:xfrm>
                          <a:custGeom>
                            <a:avLst/>
                            <a:gdLst>
                              <a:gd name="T0" fmla="*/ 0 w 3149"/>
                              <a:gd name="T1" fmla="*/ 0 h 20"/>
                              <a:gd name="T2" fmla="*/ 3148 w 3149"/>
                              <a:gd name="T3" fmla="*/ 0 h 20"/>
                            </a:gdLst>
                            <a:ahLst/>
                            <a:cxnLst>
                              <a:cxn ang="0">
                                <a:pos x="T0" y="T1"/>
                              </a:cxn>
                              <a:cxn ang="0">
                                <a:pos x="T2" y="T3"/>
                              </a:cxn>
                            </a:cxnLst>
                            <a:rect l="0" t="0" r="r" b="b"/>
                            <a:pathLst>
                              <a:path w="3149" h="20">
                                <a:moveTo>
                                  <a:pt x="0" y="0"/>
                                </a:moveTo>
                                <a:lnTo>
                                  <a:pt x="3148"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467908" name="Freeform 205"/>
                        <wps:cNvSpPr>
                          <a:spLocks/>
                        </wps:cNvSpPr>
                        <wps:spPr bwMode="auto">
                          <a:xfrm>
                            <a:off x="8265" y="11121"/>
                            <a:ext cx="20" cy="2136"/>
                          </a:xfrm>
                          <a:custGeom>
                            <a:avLst/>
                            <a:gdLst>
                              <a:gd name="T0" fmla="*/ 0 w 20"/>
                              <a:gd name="T1" fmla="*/ 0 h 2136"/>
                              <a:gd name="T2" fmla="*/ 0 w 20"/>
                              <a:gd name="T3" fmla="*/ 2136 h 2136"/>
                            </a:gdLst>
                            <a:ahLst/>
                            <a:cxnLst>
                              <a:cxn ang="0">
                                <a:pos x="T0" y="T1"/>
                              </a:cxn>
                              <a:cxn ang="0">
                                <a:pos x="T2" y="T3"/>
                              </a:cxn>
                            </a:cxnLst>
                            <a:rect l="0" t="0" r="r" b="b"/>
                            <a:pathLst>
                              <a:path w="20" h="2136">
                                <a:moveTo>
                                  <a:pt x="0" y="0"/>
                                </a:moveTo>
                                <a:lnTo>
                                  <a:pt x="0" y="2136"/>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693941" name="Freeform 206"/>
                        <wps:cNvSpPr>
                          <a:spLocks/>
                        </wps:cNvSpPr>
                        <wps:spPr bwMode="auto">
                          <a:xfrm>
                            <a:off x="8263" y="11119"/>
                            <a:ext cx="3149" cy="20"/>
                          </a:xfrm>
                          <a:custGeom>
                            <a:avLst/>
                            <a:gdLst>
                              <a:gd name="T0" fmla="*/ 0 w 3149"/>
                              <a:gd name="T1" fmla="*/ 0 h 20"/>
                              <a:gd name="T2" fmla="*/ 3148 w 3149"/>
                              <a:gd name="T3" fmla="*/ 0 h 20"/>
                            </a:gdLst>
                            <a:ahLst/>
                            <a:cxnLst>
                              <a:cxn ang="0">
                                <a:pos x="T0" y="T1"/>
                              </a:cxn>
                              <a:cxn ang="0">
                                <a:pos x="T2" y="T3"/>
                              </a:cxn>
                            </a:cxnLst>
                            <a:rect l="0" t="0" r="r" b="b"/>
                            <a:pathLst>
                              <a:path w="3149" h="20">
                                <a:moveTo>
                                  <a:pt x="0" y="0"/>
                                </a:moveTo>
                                <a:lnTo>
                                  <a:pt x="3148"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544256" name="Freeform 207"/>
                        <wps:cNvSpPr>
                          <a:spLocks/>
                        </wps:cNvSpPr>
                        <wps:spPr bwMode="auto">
                          <a:xfrm>
                            <a:off x="11409" y="11121"/>
                            <a:ext cx="20" cy="2136"/>
                          </a:xfrm>
                          <a:custGeom>
                            <a:avLst/>
                            <a:gdLst>
                              <a:gd name="T0" fmla="*/ 0 w 20"/>
                              <a:gd name="T1" fmla="*/ 0 h 2136"/>
                              <a:gd name="T2" fmla="*/ 0 w 20"/>
                              <a:gd name="T3" fmla="*/ 2135 h 2136"/>
                            </a:gdLst>
                            <a:ahLst/>
                            <a:cxnLst>
                              <a:cxn ang="0">
                                <a:pos x="T0" y="T1"/>
                              </a:cxn>
                              <a:cxn ang="0">
                                <a:pos x="T2" y="T3"/>
                              </a:cxn>
                            </a:cxnLst>
                            <a:rect l="0" t="0" r="r" b="b"/>
                            <a:pathLst>
                              <a:path w="20" h="2136">
                                <a:moveTo>
                                  <a:pt x="0" y="0"/>
                                </a:moveTo>
                                <a:lnTo>
                                  <a:pt x="0" y="2135"/>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7D81F" id="Group 202" o:spid="_x0000_s1026" alt="&quot;&quot;" style="position:absolute;margin-left:412.95pt;margin-top:555.75pt;width:157.85pt;height:107.4pt;z-index:-251666432;mso-position-horizontal-relative:page;mso-position-vertical-relative:page" coordorigin="8259,11115" coordsize="3157,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" o:allowincell="f">
                <v:shape id="Freeform 203" o:spid="_x0000_s1027" style="position:absolute;left:8263;top:11116;width:3149;height:2146;visibility:visible;mso-wrap-style:square;v-text-anchor:top" coordsize="3149,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" path="m,2145r3148,l3148,,,,,2145xe" stroked="f">
                  <v:path arrowok="t" o:connecttype="custom" o:connectlocs="0,2145;3148,2145;3148,0;0,0;0,2145" o:connectangles="0,0,0,0,0"/>
                </v:shape>
                <v:shape id="Freeform 204" o:spid="_x0000_s1028" style="position:absolute;left:8263;top:13260;width:3149;height:20;visibility:visible;mso-wrap-style:square;v-text-anchor:top" coordsize="31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" path="m,l3148,e" filled="f" strokeweight=".3pt">
                  <v:path arrowok="t" o:connecttype="custom" o:connectlocs="0,0;3148,0" o:connectangles="0,0"/>
                </v:shape>
                <v:shape id="Freeform 205" o:spid="_x0000_s1029" style="position:absolute;left:8265;top:11121;width:20;height:2136;visibility:visible;mso-wrap-style:square;v-text-anchor:top" coordsize="20,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" path="m,l,2136e" filled="f" strokeweight=".1199mm">
                  <v:path arrowok="t" o:connecttype="custom" o:connectlocs="0,0;0,2136" o:connectangles="0,0"/>
                </v:shape>
                <v:shape id="Freeform 206" o:spid="_x0000_s1030" style="position:absolute;left:8263;top:11119;width:3149;height:20;visibility:visible;mso-wrap-style:square;v-text-anchor:top" coordsize="31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" path="m,l3148,e" filled="f" strokeweight=".4pt">
                  <v:path arrowok="t" o:connecttype="custom" o:connectlocs="0,0;3148,0" o:connectangles="0,0"/>
                </v:shape>
                <v:shape id="Freeform 207" o:spid="_x0000_s1031" style="position:absolute;left:11409;top:11121;width:20;height:2136;visibility:visible;mso-wrap-style:square;v-text-anchor:top" coordsize="20,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" path="m,l,2135e" filled="f" strokeweight=".1199mm">
                  <v:path arrowok="t" o:connecttype="custom" o:connectlocs="0,0;0,2135" o:connectangles="0,0"/>
                </v:shape>
                <w10:wrap anchorx="page" anchory="page"/>
              </v:group>
            </w:pict>
          </mc:Fallback>
        </mc:AlternateContent>
      </w:r>
    </w:p>
    <w:tbl>
      <w:tblPr>
        <w:tblW w:w="0" w:type="auto"/>
        <w:tblInd w:w="104" w:type="dxa"/>
        <w:tblLayout w:type="fixed"/>
        <w:tblCellMar>
          <w:left w:w="0" w:type="dxa"/>
          <w:right w:w="0" w:type="dxa"/>
        </w:tblCellMar>
        <w:tblLook w:val="0000" w:firstRow="0" w:lastRow="0" w:firstColumn="0" w:lastColumn="0" w:noHBand="0" w:noVBand="0"/>
      </w:tblPr>
      <w:tblGrid>
        <w:gridCol w:w="4159"/>
        <w:gridCol w:w="3545"/>
        <w:gridCol w:w="3562"/>
      </w:tblGrid>
      <w:tr w:rsidR="00EF654F" w:rsidRPr="00EF654F" w14:paraId="76E61BC1" w14:textId="77777777" w:rsidTr="00FA573E">
        <w:trPr>
          <w:trHeight w:hRule="exact" w:val="550"/>
        </w:trPr>
        <w:tc>
          <w:tcPr>
            <w:tcW w:w="4159" w:type="dxa"/>
            <w:tcBorders>
              <w:top w:val="single" w:sz="17" w:space="0" w:color="FFFFFF"/>
              <w:left w:val="single" w:sz="17" w:space="0" w:color="FFFFFF"/>
              <w:bottom w:val="single" w:sz="17" w:space="0" w:color="FFFFFF"/>
              <w:right w:val="single" w:sz="17" w:space="0" w:color="FFFFFF"/>
            </w:tcBorders>
            <w:shd w:val="clear" w:color="auto" w:fill="FF0000"/>
          </w:tcPr>
          <w:p w14:paraId="5BA0E126" w14:textId="77777777" w:rsidR="00EF654F" w:rsidRPr="00EF654F" w:rsidRDefault="00853F9F" w:rsidP="00EF654F">
            <w:pPr>
              <w:widowControl w:val="0"/>
              <w:kinsoku w:val="0"/>
              <w:overflowPunct w:val="0"/>
              <w:autoSpaceDE w:val="0"/>
              <w:autoSpaceDN w:val="0"/>
              <w:adjustRightInd w:val="0"/>
              <w:spacing w:before="50"/>
              <w:rPr>
                <w:rFonts w:ascii="Times New Roman" w:hAnsi="Times New Roman"/>
                <w:lang w:eastAsia="en-GB"/>
              </w:rPr>
            </w:pPr>
            <w:r w:rsidRPr="008768EF">
              <w:rPr>
                <w:rFonts w:cs="Arial"/>
                <w:b/>
                <w:bCs/>
                <w:color w:val="000000"/>
                <w:lang w:eastAsia="en-GB"/>
              </w:rPr>
              <w:t xml:space="preserve"> </w:t>
            </w:r>
            <w:r w:rsidR="00EF654F" w:rsidRPr="008768EF">
              <w:rPr>
                <w:rFonts w:cs="Arial"/>
                <w:b/>
                <w:bCs/>
                <w:color w:val="000000"/>
                <w:lang w:eastAsia="en-GB"/>
              </w:rPr>
              <w:t>Safety</w:t>
            </w:r>
            <w:r w:rsidR="00EF654F" w:rsidRPr="008768EF">
              <w:rPr>
                <w:rFonts w:cs="Arial"/>
                <w:b/>
                <w:bCs/>
                <w:color w:val="000000"/>
                <w:spacing w:val="-20"/>
                <w:lang w:eastAsia="en-GB"/>
              </w:rPr>
              <w:t xml:space="preserve"> </w:t>
            </w:r>
            <w:r w:rsidR="00EF654F" w:rsidRPr="008768EF">
              <w:rPr>
                <w:rFonts w:cs="Arial"/>
                <w:b/>
                <w:bCs/>
                <w:color w:val="000000"/>
                <w:spacing w:val="-1"/>
                <w:lang w:eastAsia="en-GB"/>
              </w:rPr>
              <w:t>Point</w:t>
            </w:r>
          </w:p>
        </w:tc>
        <w:tc>
          <w:tcPr>
            <w:tcW w:w="3545" w:type="dxa"/>
            <w:tcBorders>
              <w:top w:val="single" w:sz="17" w:space="0" w:color="FFFFFF"/>
              <w:left w:val="single" w:sz="17" w:space="0" w:color="FFFFFF"/>
              <w:bottom w:val="single" w:sz="17" w:space="0" w:color="FFFFFF"/>
              <w:right w:val="single" w:sz="17" w:space="0" w:color="FFFFFF"/>
            </w:tcBorders>
            <w:shd w:val="clear" w:color="auto" w:fill="FF0000"/>
          </w:tcPr>
          <w:p w14:paraId="45EA5202" w14:textId="77777777" w:rsidR="00EF654F" w:rsidRPr="00EF654F" w:rsidRDefault="00EF654F" w:rsidP="00EF654F">
            <w:pPr>
              <w:widowControl w:val="0"/>
              <w:kinsoku w:val="0"/>
              <w:overflowPunct w:val="0"/>
              <w:autoSpaceDE w:val="0"/>
              <w:autoSpaceDN w:val="0"/>
              <w:adjustRightInd w:val="0"/>
              <w:spacing w:before="50"/>
              <w:rPr>
                <w:rFonts w:ascii="Times New Roman" w:hAnsi="Times New Roman"/>
                <w:lang w:eastAsia="en-GB"/>
              </w:rPr>
            </w:pPr>
            <w:r w:rsidRPr="008768EF">
              <w:rPr>
                <w:rFonts w:cs="Arial"/>
                <w:b/>
                <w:bCs/>
                <w:color w:val="000000"/>
                <w:spacing w:val="1"/>
                <w:lang w:eastAsia="en-GB"/>
              </w:rPr>
              <w:t>W</w:t>
            </w:r>
            <w:r w:rsidRPr="008768EF">
              <w:rPr>
                <w:rFonts w:cs="Arial"/>
                <w:b/>
                <w:bCs/>
                <w:color w:val="000000"/>
                <w:spacing w:val="2"/>
                <w:lang w:eastAsia="en-GB"/>
              </w:rPr>
              <w:t>h</w:t>
            </w:r>
            <w:r w:rsidRPr="008768EF">
              <w:rPr>
                <w:rFonts w:cs="Arial"/>
                <w:b/>
                <w:bCs/>
                <w:color w:val="000000"/>
                <w:spacing w:val="-8"/>
                <w:lang w:eastAsia="en-GB"/>
              </w:rPr>
              <w:t>y</w:t>
            </w:r>
            <w:r w:rsidRPr="008768EF">
              <w:rPr>
                <w:rFonts w:cs="Arial"/>
                <w:b/>
                <w:bCs/>
                <w:color w:val="000000"/>
                <w:lang w:eastAsia="en-GB"/>
              </w:rPr>
              <w:t>?</w:t>
            </w:r>
          </w:p>
        </w:tc>
        <w:tc>
          <w:tcPr>
            <w:tcW w:w="3562" w:type="dxa"/>
            <w:tcBorders>
              <w:top w:val="single" w:sz="17" w:space="0" w:color="FFFFFF"/>
              <w:left w:val="single" w:sz="17" w:space="0" w:color="FFFFFF"/>
              <w:bottom w:val="single" w:sz="17" w:space="0" w:color="FFFFFF"/>
              <w:right w:val="single" w:sz="17" w:space="0" w:color="FFFFFF"/>
            </w:tcBorders>
            <w:shd w:val="clear" w:color="auto" w:fill="FF0000"/>
          </w:tcPr>
          <w:p w14:paraId="49590373" w14:textId="77777777" w:rsidR="00EF654F" w:rsidRPr="00EF654F" w:rsidRDefault="00EF654F" w:rsidP="00EF654F">
            <w:pPr>
              <w:widowControl w:val="0"/>
              <w:kinsoku w:val="0"/>
              <w:overflowPunct w:val="0"/>
              <w:autoSpaceDE w:val="0"/>
              <w:autoSpaceDN w:val="0"/>
              <w:adjustRightInd w:val="0"/>
              <w:spacing w:before="50"/>
              <w:rPr>
                <w:rFonts w:ascii="Times New Roman" w:hAnsi="Times New Roman"/>
                <w:lang w:eastAsia="en-GB"/>
              </w:rPr>
            </w:pPr>
            <w:r w:rsidRPr="008768EF">
              <w:rPr>
                <w:rFonts w:cs="Arial"/>
                <w:b/>
                <w:bCs/>
                <w:color w:val="000000"/>
                <w:lang w:eastAsia="en-GB"/>
              </w:rPr>
              <w:t>What</w:t>
            </w:r>
            <w:r w:rsidRPr="008768EF">
              <w:rPr>
                <w:rFonts w:cs="Arial"/>
                <w:b/>
                <w:bCs/>
                <w:color w:val="000000"/>
                <w:spacing w:val="-7"/>
                <w:lang w:eastAsia="en-GB"/>
              </w:rPr>
              <w:t xml:space="preserve"> </w:t>
            </w:r>
            <w:r w:rsidRPr="008768EF">
              <w:rPr>
                <w:rFonts w:cs="Arial"/>
                <w:b/>
                <w:bCs/>
                <w:color w:val="000000"/>
                <w:spacing w:val="-1"/>
                <w:lang w:eastAsia="en-GB"/>
              </w:rPr>
              <w:t>do</w:t>
            </w:r>
            <w:r w:rsidRPr="008768EF">
              <w:rPr>
                <w:rFonts w:cs="Arial"/>
                <w:b/>
                <w:bCs/>
                <w:color w:val="000000"/>
                <w:spacing w:val="-4"/>
                <w:lang w:eastAsia="en-GB"/>
              </w:rPr>
              <w:t xml:space="preserve"> </w:t>
            </w:r>
            <w:r w:rsidRPr="008768EF">
              <w:rPr>
                <w:rFonts w:cs="Arial"/>
                <w:b/>
                <w:bCs/>
                <w:color w:val="000000"/>
                <w:spacing w:val="-3"/>
                <w:lang w:eastAsia="en-GB"/>
              </w:rPr>
              <w:t>you</w:t>
            </w:r>
            <w:r w:rsidRPr="008768EF">
              <w:rPr>
                <w:rFonts w:cs="Arial"/>
                <w:b/>
                <w:bCs/>
                <w:color w:val="000000"/>
                <w:spacing w:val="-6"/>
                <w:lang w:eastAsia="en-GB"/>
              </w:rPr>
              <w:t xml:space="preserve"> </w:t>
            </w:r>
            <w:r w:rsidRPr="008768EF">
              <w:rPr>
                <w:rFonts w:cs="Arial"/>
                <w:b/>
                <w:bCs/>
                <w:color w:val="000000"/>
                <w:spacing w:val="-1"/>
                <w:lang w:eastAsia="en-GB"/>
              </w:rPr>
              <w:t>do?</w:t>
            </w:r>
          </w:p>
        </w:tc>
      </w:tr>
      <w:tr w:rsidR="00EF654F" w:rsidRPr="00EF654F" w14:paraId="1BDE4D6E" w14:textId="77777777" w:rsidTr="00FA573E">
        <w:trPr>
          <w:trHeight w:hRule="exact" w:val="427"/>
        </w:trPr>
        <w:tc>
          <w:tcPr>
            <w:tcW w:w="4159" w:type="dxa"/>
            <w:tcBorders>
              <w:top w:val="single" w:sz="17" w:space="0" w:color="FFFFFF"/>
              <w:left w:val="single" w:sz="17" w:space="0" w:color="FFFFFF"/>
              <w:bottom w:val="single" w:sz="17" w:space="0" w:color="FFFFFF"/>
              <w:right w:val="single" w:sz="17" w:space="0" w:color="FFFFFF"/>
            </w:tcBorders>
            <w:shd w:val="clear" w:color="auto" w:fill="FF9898"/>
          </w:tcPr>
          <w:p w14:paraId="74C3B82A" w14:textId="77777777" w:rsidR="00EF654F" w:rsidRPr="00EF654F" w:rsidRDefault="00853F9F" w:rsidP="00EF654F">
            <w:pPr>
              <w:widowControl w:val="0"/>
              <w:kinsoku w:val="0"/>
              <w:overflowPunct w:val="0"/>
              <w:autoSpaceDE w:val="0"/>
              <w:autoSpaceDN w:val="0"/>
              <w:adjustRightInd w:val="0"/>
              <w:spacing w:before="50"/>
              <w:rPr>
                <w:rFonts w:ascii="Times New Roman" w:hAnsi="Times New Roman"/>
                <w:lang w:eastAsia="en-GB"/>
              </w:rPr>
            </w:pPr>
            <w:r>
              <w:rPr>
                <w:rFonts w:cs="Arial"/>
                <w:b/>
                <w:bCs/>
                <w:spacing w:val="-1"/>
                <w:lang w:eastAsia="en-GB"/>
              </w:rPr>
              <w:t xml:space="preserve"> </w:t>
            </w:r>
            <w:r w:rsidR="00EF654F" w:rsidRPr="00EF654F">
              <w:rPr>
                <w:rFonts w:cs="Arial"/>
                <w:b/>
                <w:bCs/>
                <w:spacing w:val="-1"/>
                <w:lang w:eastAsia="en-GB"/>
              </w:rPr>
              <w:t>Appliances</w:t>
            </w:r>
          </w:p>
        </w:tc>
        <w:tc>
          <w:tcPr>
            <w:tcW w:w="3545" w:type="dxa"/>
            <w:tcBorders>
              <w:top w:val="single" w:sz="17" w:space="0" w:color="FFFFFF"/>
              <w:left w:val="single" w:sz="17" w:space="0" w:color="FFFFFF"/>
              <w:bottom w:val="single" w:sz="17" w:space="0" w:color="FFFFFF"/>
              <w:right w:val="single" w:sz="17" w:space="0" w:color="FFFFFF"/>
            </w:tcBorders>
            <w:shd w:val="clear" w:color="auto" w:fill="FFB1B1"/>
          </w:tcPr>
          <w:p w14:paraId="137D299B"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3562" w:type="dxa"/>
            <w:tcBorders>
              <w:top w:val="single" w:sz="17" w:space="0" w:color="FFFFFF"/>
              <w:left w:val="single" w:sz="17" w:space="0" w:color="FFFFFF"/>
              <w:bottom w:val="single" w:sz="17" w:space="0" w:color="FFFFFF"/>
              <w:right w:val="single" w:sz="17" w:space="0" w:color="FFFFFF"/>
            </w:tcBorders>
            <w:shd w:val="clear" w:color="auto" w:fill="FFCCCC"/>
          </w:tcPr>
          <w:p w14:paraId="43B1ED02" w14:textId="77777777" w:rsidR="00EF654F" w:rsidRPr="00EF654F" w:rsidRDefault="00EF654F" w:rsidP="00EF654F">
            <w:pPr>
              <w:widowControl w:val="0"/>
              <w:autoSpaceDE w:val="0"/>
              <w:autoSpaceDN w:val="0"/>
              <w:adjustRightInd w:val="0"/>
              <w:rPr>
                <w:rFonts w:ascii="Times New Roman" w:hAnsi="Times New Roman"/>
                <w:lang w:eastAsia="en-GB"/>
              </w:rPr>
            </w:pPr>
          </w:p>
        </w:tc>
      </w:tr>
      <w:tr w:rsidR="00EF654F" w:rsidRPr="00EF654F" w14:paraId="69352E57" w14:textId="77777777" w:rsidTr="00FA573E">
        <w:trPr>
          <w:trHeight w:hRule="exact" w:val="1781"/>
        </w:trPr>
        <w:tc>
          <w:tcPr>
            <w:tcW w:w="4159" w:type="dxa"/>
            <w:tcBorders>
              <w:top w:val="single" w:sz="17" w:space="0" w:color="FFFFFF"/>
              <w:left w:val="single" w:sz="17" w:space="0" w:color="FFFFFF"/>
              <w:bottom w:val="single" w:sz="17" w:space="0" w:color="FFFFFF"/>
              <w:right w:val="single" w:sz="17" w:space="0" w:color="FFFFFF"/>
            </w:tcBorders>
            <w:shd w:val="clear" w:color="auto" w:fill="FF9898"/>
          </w:tcPr>
          <w:p w14:paraId="3A4D376C" w14:textId="77777777" w:rsidR="00EF654F" w:rsidRPr="00EF654F" w:rsidRDefault="00EF654F" w:rsidP="00853F9F">
            <w:pPr>
              <w:widowControl w:val="0"/>
              <w:kinsoku w:val="0"/>
              <w:overflowPunct w:val="0"/>
              <w:autoSpaceDE w:val="0"/>
              <w:autoSpaceDN w:val="0"/>
              <w:adjustRightInd w:val="0"/>
              <w:spacing w:before="50"/>
              <w:ind w:left="201" w:right="230"/>
              <w:rPr>
                <w:rFonts w:ascii="Times New Roman" w:hAnsi="Times New Roman"/>
                <w:lang w:eastAsia="en-GB"/>
              </w:rPr>
            </w:pPr>
            <w:r w:rsidRPr="00EF654F">
              <w:rPr>
                <w:rFonts w:cs="Arial"/>
                <w:spacing w:val="-1"/>
                <w:lang w:eastAsia="en-GB"/>
              </w:rPr>
              <w:t>You</w:t>
            </w:r>
            <w:r w:rsidRPr="00EF654F">
              <w:rPr>
                <w:rFonts w:cs="Arial"/>
                <w:spacing w:val="-6"/>
                <w:lang w:eastAsia="en-GB"/>
              </w:rPr>
              <w:t xml:space="preserve"> </w:t>
            </w:r>
            <w:r w:rsidRPr="00EF654F">
              <w:rPr>
                <w:rFonts w:cs="Arial"/>
                <w:spacing w:val="-1"/>
                <w:lang w:eastAsia="en-GB"/>
              </w:rPr>
              <w:t>must</w:t>
            </w:r>
            <w:r w:rsidRPr="00EF654F">
              <w:rPr>
                <w:rFonts w:cs="Arial"/>
                <w:spacing w:val="-6"/>
                <w:lang w:eastAsia="en-GB"/>
              </w:rPr>
              <w:t xml:space="preserve"> </w:t>
            </w:r>
            <w:r w:rsidRPr="00EF654F">
              <w:rPr>
                <w:rFonts w:cs="Arial"/>
                <w:spacing w:val="-1"/>
                <w:lang w:eastAsia="en-GB"/>
              </w:rPr>
              <w:t>treat</w:t>
            </w:r>
            <w:r w:rsidRPr="00EF654F">
              <w:rPr>
                <w:rFonts w:cs="Arial"/>
                <w:spacing w:val="-6"/>
                <w:lang w:eastAsia="en-GB"/>
              </w:rPr>
              <w:t xml:space="preserve"> </w:t>
            </w:r>
            <w:r w:rsidRPr="00EF654F">
              <w:rPr>
                <w:rFonts w:cs="Arial"/>
                <w:spacing w:val="-1"/>
                <w:lang w:eastAsia="en-GB"/>
              </w:rPr>
              <w:t>empty</w:t>
            </w:r>
            <w:r w:rsidRPr="00EF654F">
              <w:rPr>
                <w:rFonts w:cs="Arial"/>
                <w:spacing w:val="-9"/>
                <w:lang w:eastAsia="en-GB"/>
              </w:rPr>
              <w:t xml:space="preserve"> </w:t>
            </w:r>
            <w:r w:rsidRPr="00EF654F">
              <w:rPr>
                <w:rFonts w:cs="Arial"/>
                <w:spacing w:val="-1"/>
                <w:lang w:eastAsia="en-GB"/>
              </w:rPr>
              <w:t>cylinders</w:t>
            </w:r>
            <w:r w:rsidRPr="00EF654F">
              <w:rPr>
                <w:rFonts w:cs="Arial"/>
                <w:spacing w:val="-6"/>
                <w:lang w:eastAsia="en-GB"/>
              </w:rPr>
              <w:t xml:space="preserve"> </w:t>
            </w:r>
            <w:r w:rsidRPr="00EF654F">
              <w:rPr>
                <w:rFonts w:cs="Arial"/>
                <w:spacing w:val="-1"/>
                <w:lang w:eastAsia="en-GB"/>
              </w:rPr>
              <w:t>like</w:t>
            </w:r>
            <w:r w:rsidRPr="00EF654F">
              <w:rPr>
                <w:rFonts w:cs="Arial"/>
                <w:spacing w:val="37"/>
                <w:w w:val="99"/>
                <w:lang w:eastAsia="en-GB"/>
              </w:rPr>
              <w:t xml:space="preserve"> </w:t>
            </w:r>
            <w:r w:rsidRPr="00EF654F">
              <w:rPr>
                <w:rFonts w:cs="Arial"/>
                <w:lang w:eastAsia="en-GB"/>
              </w:rPr>
              <w:t>full</w:t>
            </w:r>
            <w:r w:rsidRPr="00EF654F">
              <w:rPr>
                <w:rFonts w:cs="Arial"/>
                <w:spacing w:val="-6"/>
                <w:lang w:eastAsia="en-GB"/>
              </w:rPr>
              <w:t xml:space="preserve"> </w:t>
            </w:r>
            <w:r w:rsidRPr="00EF654F">
              <w:rPr>
                <w:rFonts w:cs="Arial"/>
                <w:lang w:eastAsia="en-GB"/>
              </w:rPr>
              <w:t>ones</w:t>
            </w:r>
            <w:r w:rsidRPr="00EF654F">
              <w:rPr>
                <w:rFonts w:cs="Arial"/>
                <w:spacing w:val="-6"/>
                <w:lang w:eastAsia="en-GB"/>
              </w:rPr>
              <w:t xml:space="preserve"> </w:t>
            </w:r>
            <w:r w:rsidRPr="00EF654F">
              <w:rPr>
                <w:rFonts w:cs="Arial"/>
                <w:spacing w:val="-1"/>
                <w:lang w:eastAsia="en-GB"/>
              </w:rPr>
              <w:t>and</w:t>
            </w:r>
            <w:r w:rsidRPr="00EF654F">
              <w:rPr>
                <w:rFonts w:cs="Arial"/>
                <w:spacing w:val="-5"/>
                <w:lang w:eastAsia="en-GB"/>
              </w:rPr>
              <w:t xml:space="preserve"> </w:t>
            </w:r>
            <w:r w:rsidRPr="00EF654F">
              <w:rPr>
                <w:rFonts w:cs="Arial"/>
                <w:spacing w:val="-1"/>
                <w:lang w:eastAsia="en-GB"/>
              </w:rPr>
              <w:t>ensure</w:t>
            </w:r>
            <w:r w:rsidRPr="00EF654F">
              <w:rPr>
                <w:rFonts w:cs="Arial"/>
                <w:spacing w:val="-6"/>
                <w:lang w:eastAsia="en-GB"/>
              </w:rPr>
              <w:t xml:space="preserve"> </w:t>
            </w:r>
            <w:r w:rsidRPr="00EF654F">
              <w:rPr>
                <w:rFonts w:cs="Arial"/>
                <w:spacing w:val="-1"/>
                <w:lang w:eastAsia="en-GB"/>
              </w:rPr>
              <w:t>they</w:t>
            </w:r>
            <w:r w:rsidRPr="00EF654F">
              <w:rPr>
                <w:rFonts w:cs="Arial"/>
                <w:spacing w:val="-8"/>
                <w:lang w:eastAsia="en-GB"/>
              </w:rPr>
              <w:t xml:space="preserve"> </w:t>
            </w:r>
            <w:r w:rsidRPr="00EF654F">
              <w:rPr>
                <w:rFonts w:cs="Arial"/>
                <w:lang w:eastAsia="en-GB"/>
              </w:rPr>
              <w:t>are</w:t>
            </w:r>
            <w:r w:rsidRPr="00EF654F">
              <w:rPr>
                <w:rFonts w:cs="Arial"/>
                <w:spacing w:val="-5"/>
                <w:lang w:eastAsia="en-GB"/>
              </w:rPr>
              <w:t xml:space="preserve"> </w:t>
            </w:r>
            <w:r w:rsidRPr="00EF654F">
              <w:rPr>
                <w:rFonts w:cs="Arial"/>
                <w:lang w:eastAsia="en-GB"/>
              </w:rPr>
              <w:t>stored</w:t>
            </w:r>
            <w:r w:rsidRPr="00EF654F">
              <w:rPr>
                <w:rFonts w:cs="Arial"/>
                <w:spacing w:val="22"/>
                <w:w w:val="99"/>
                <w:lang w:eastAsia="en-GB"/>
              </w:rPr>
              <w:t xml:space="preserve"> </w:t>
            </w:r>
            <w:r w:rsidRPr="00EF654F">
              <w:rPr>
                <w:rFonts w:cs="Arial"/>
                <w:spacing w:val="-1"/>
                <w:lang w:eastAsia="en-GB"/>
              </w:rPr>
              <w:t>safely.</w:t>
            </w:r>
          </w:p>
        </w:tc>
        <w:tc>
          <w:tcPr>
            <w:tcW w:w="3545" w:type="dxa"/>
            <w:tcBorders>
              <w:top w:val="single" w:sz="17" w:space="0" w:color="FFFFFF"/>
              <w:left w:val="single" w:sz="17" w:space="0" w:color="FFFFFF"/>
              <w:bottom w:val="single" w:sz="17" w:space="0" w:color="FFFFFF"/>
              <w:right w:val="single" w:sz="17" w:space="0" w:color="FFFFFF"/>
            </w:tcBorders>
            <w:shd w:val="clear" w:color="auto" w:fill="FFB1B1"/>
          </w:tcPr>
          <w:p w14:paraId="3F54087F" w14:textId="77777777" w:rsidR="00EF654F" w:rsidRPr="00EF654F" w:rsidRDefault="00EF654F" w:rsidP="00853F9F">
            <w:pPr>
              <w:widowControl w:val="0"/>
              <w:kinsoku w:val="0"/>
              <w:overflowPunct w:val="0"/>
              <w:autoSpaceDE w:val="0"/>
              <w:autoSpaceDN w:val="0"/>
              <w:adjustRightInd w:val="0"/>
              <w:spacing w:before="50"/>
              <w:ind w:left="153" w:right="616"/>
              <w:rPr>
                <w:rFonts w:ascii="Times New Roman" w:hAnsi="Times New Roman"/>
                <w:lang w:eastAsia="en-GB"/>
              </w:rPr>
            </w:pPr>
            <w:r w:rsidRPr="00EF654F">
              <w:rPr>
                <w:rFonts w:cs="Arial"/>
                <w:spacing w:val="-1"/>
                <w:lang w:eastAsia="en-GB"/>
              </w:rPr>
              <w:t>Empty</w:t>
            </w:r>
            <w:r w:rsidRPr="00EF654F">
              <w:rPr>
                <w:rFonts w:cs="Arial"/>
                <w:spacing w:val="-10"/>
                <w:lang w:eastAsia="en-GB"/>
              </w:rPr>
              <w:t xml:space="preserve"> </w:t>
            </w:r>
            <w:r w:rsidRPr="00EF654F">
              <w:rPr>
                <w:rFonts w:cs="Arial"/>
                <w:spacing w:val="-1"/>
                <w:lang w:eastAsia="en-GB"/>
              </w:rPr>
              <w:t>cylinders</w:t>
            </w:r>
            <w:r w:rsidRPr="00EF654F">
              <w:rPr>
                <w:rFonts w:cs="Arial"/>
                <w:spacing w:val="-9"/>
                <w:lang w:eastAsia="en-GB"/>
              </w:rPr>
              <w:t xml:space="preserve"> </w:t>
            </w:r>
            <w:r w:rsidRPr="00EF654F">
              <w:rPr>
                <w:rFonts w:cs="Arial"/>
                <w:lang w:eastAsia="en-GB"/>
              </w:rPr>
              <w:t>may</w:t>
            </w:r>
            <w:r w:rsidRPr="00EF654F">
              <w:rPr>
                <w:rFonts w:cs="Arial"/>
                <w:spacing w:val="-10"/>
                <w:lang w:eastAsia="en-GB"/>
              </w:rPr>
              <w:t xml:space="preserve"> </w:t>
            </w:r>
            <w:r w:rsidRPr="00EF654F">
              <w:rPr>
                <w:rFonts w:cs="Arial"/>
                <w:spacing w:val="-1"/>
                <w:lang w:eastAsia="en-GB"/>
              </w:rPr>
              <w:t>still</w:t>
            </w:r>
            <w:r w:rsidRPr="00EF654F">
              <w:rPr>
                <w:rFonts w:cs="Arial"/>
                <w:spacing w:val="29"/>
                <w:w w:val="99"/>
                <w:lang w:eastAsia="en-GB"/>
              </w:rPr>
              <w:t xml:space="preserve"> </w:t>
            </w:r>
            <w:r w:rsidRPr="00EF654F">
              <w:rPr>
                <w:rFonts w:cs="Arial"/>
                <w:lang w:eastAsia="en-GB"/>
              </w:rPr>
              <w:t>contain</w:t>
            </w:r>
            <w:r w:rsidRPr="00EF654F">
              <w:rPr>
                <w:rFonts w:cs="Arial"/>
                <w:spacing w:val="-6"/>
                <w:lang w:eastAsia="en-GB"/>
              </w:rPr>
              <w:t xml:space="preserve"> </w:t>
            </w:r>
            <w:r w:rsidRPr="00EF654F">
              <w:rPr>
                <w:rFonts w:cs="Arial"/>
                <w:spacing w:val="-1"/>
                <w:lang w:eastAsia="en-GB"/>
              </w:rPr>
              <w:t>LPG</w:t>
            </w:r>
            <w:r w:rsidRPr="00EF654F">
              <w:rPr>
                <w:rFonts w:cs="Arial"/>
                <w:spacing w:val="-5"/>
                <w:lang w:eastAsia="en-GB"/>
              </w:rPr>
              <w:t xml:space="preserve"> </w:t>
            </w:r>
            <w:r w:rsidRPr="00EF654F">
              <w:rPr>
                <w:rFonts w:cs="Arial"/>
                <w:lang w:eastAsia="en-GB"/>
              </w:rPr>
              <w:t>vapour</w:t>
            </w:r>
            <w:r w:rsidRPr="00EF654F">
              <w:rPr>
                <w:rFonts w:cs="Arial"/>
                <w:spacing w:val="-10"/>
                <w:lang w:eastAsia="en-GB"/>
              </w:rPr>
              <w:t xml:space="preserve"> </w:t>
            </w:r>
            <w:r w:rsidRPr="00EF654F">
              <w:rPr>
                <w:rFonts w:cs="Arial"/>
                <w:spacing w:val="-1"/>
                <w:lang w:eastAsia="en-GB"/>
              </w:rPr>
              <w:t>and</w:t>
            </w:r>
            <w:r w:rsidRPr="00EF654F">
              <w:rPr>
                <w:rFonts w:cs="Arial"/>
                <w:spacing w:val="-5"/>
                <w:lang w:eastAsia="en-GB"/>
              </w:rPr>
              <w:t xml:space="preserve"> </w:t>
            </w:r>
            <w:r w:rsidRPr="00EF654F">
              <w:rPr>
                <w:rFonts w:cs="Arial"/>
                <w:spacing w:val="-1"/>
                <w:lang w:eastAsia="en-GB"/>
              </w:rPr>
              <w:t>is</w:t>
            </w:r>
            <w:r w:rsidRPr="00EF654F">
              <w:rPr>
                <w:rFonts w:cs="Arial"/>
                <w:spacing w:val="26"/>
                <w:w w:val="99"/>
                <w:lang w:eastAsia="en-GB"/>
              </w:rPr>
              <w:t xml:space="preserve"> </w:t>
            </w:r>
            <w:r w:rsidRPr="00EF654F">
              <w:rPr>
                <w:rFonts w:cs="Arial"/>
                <w:spacing w:val="-1"/>
                <w:lang w:eastAsia="en-GB"/>
              </w:rPr>
              <w:t>potentially</w:t>
            </w:r>
            <w:r w:rsidRPr="00EF654F">
              <w:rPr>
                <w:rFonts w:cs="Arial"/>
                <w:spacing w:val="-25"/>
                <w:lang w:eastAsia="en-GB"/>
              </w:rPr>
              <w:t xml:space="preserve"> </w:t>
            </w:r>
            <w:r w:rsidRPr="00EF654F">
              <w:rPr>
                <w:rFonts w:cs="Arial"/>
                <w:lang w:eastAsia="en-GB"/>
              </w:rPr>
              <w:t>dangerous.</w:t>
            </w:r>
          </w:p>
        </w:tc>
        <w:tc>
          <w:tcPr>
            <w:tcW w:w="3562" w:type="dxa"/>
            <w:tcBorders>
              <w:top w:val="single" w:sz="17" w:space="0" w:color="FFFFFF"/>
              <w:left w:val="single" w:sz="17" w:space="0" w:color="FFFFFF"/>
              <w:bottom w:val="single" w:sz="17" w:space="0" w:color="FFFFFF"/>
              <w:right w:val="single" w:sz="17" w:space="0" w:color="FFFFFF"/>
            </w:tcBorders>
            <w:shd w:val="clear" w:color="auto" w:fill="FFFFFF"/>
          </w:tcPr>
          <w:p w14:paraId="15D6B6F2" w14:textId="77777777" w:rsidR="00EF654F" w:rsidRPr="00EF654F" w:rsidRDefault="00EF654F" w:rsidP="00A02FED">
            <w:pPr>
              <w:widowControl w:val="0"/>
              <w:kinsoku w:val="0"/>
              <w:overflowPunct w:val="0"/>
              <w:autoSpaceDE w:val="0"/>
              <w:autoSpaceDN w:val="0"/>
              <w:adjustRightInd w:val="0"/>
              <w:spacing w:before="50"/>
              <w:ind w:left="151" w:right="340"/>
              <w:rPr>
                <w:rFonts w:ascii="Times New Roman" w:hAnsi="Times New Roman"/>
                <w:lang w:eastAsia="en-GB"/>
              </w:rPr>
            </w:pPr>
            <w:r w:rsidRPr="00EF654F">
              <w:rPr>
                <w:rFonts w:cs="Arial"/>
                <w:lang w:eastAsia="en-GB"/>
              </w:rPr>
              <w:t>How</w:t>
            </w:r>
            <w:r w:rsidRPr="00EF654F">
              <w:rPr>
                <w:rFonts w:cs="Arial"/>
                <w:spacing w:val="-9"/>
                <w:lang w:eastAsia="en-GB"/>
              </w:rPr>
              <w:t xml:space="preserve"> </w:t>
            </w:r>
            <w:r w:rsidRPr="00EF654F">
              <w:rPr>
                <w:rFonts w:cs="Arial"/>
                <w:lang w:eastAsia="en-GB"/>
              </w:rPr>
              <w:t>do</w:t>
            </w:r>
            <w:r w:rsidRPr="00EF654F">
              <w:rPr>
                <w:rFonts w:cs="Arial"/>
                <w:spacing w:val="-4"/>
                <w:lang w:eastAsia="en-GB"/>
              </w:rPr>
              <w:t xml:space="preserve"> </w:t>
            </w:r>
            <w:r w:rsidRPr="00EF654F">
              <w:rPr>
                <w:rFonts w:cs="Arial"/>
                <w:spacing w:val="-1"/>
                <w:lang w:eastAsia="en-GB"/>
              </w:rPr>
              <w:t>you</w:t>
            </w:r>
            <w:r w:rsidRPr="00EF654F">
              <w:rPr>
                <w:rFonts w:cs="Arial"/>
                <w:spacing w:val="-5"/>
                <w:lang w:eastAsia="en-GB"/>
              </w:rPr>
              <w:t xml:space="preserve"> </w:t>
            </w:r>
            <w:r w:rsidRPr="00EF654F">
              <w:rPr>
                <w:rFonts w:cs="Arial"/>
                <w:lang w:eastAsia="en-GB"/>
              </w:rPr>
              <w:t>store</w:t>
            </w:r>
            <w:r w:rsidRPr="00EF654F">
              <w:rPr>
                <w:rFonts w:cs="Arial"/>
                <w:spacing w:val="-5"/>
                <w:lang w:eastAsia="en-GB"/>
              </w:rPr>
              <w:t xml:space="preserve"> </w:t>
            </w:r>
            <w:r w:rsidRPr="00EF654F">
              <w:rPr>
                <w:rFonts w:cs="Arial"/>
                <w:spacing w:val="-1"/>
                <w:lang w:eastAsia="en-GB"/>
              </w:rPr>
              <w:t>your</w:t>
            </w:r>
            <w:r w:rsidRPr="00EF654F">
              <w:rPr>
                <w:rFonts w:cs="Arial"/>
                <w:spacing w:val="-6"/>
                <w:lang w:eastAsia="en-GB"/>
              </w:rPr>
              <w:t xml:space="preserve"> </w:t>
            </w:r>
            <w:r w:rsidRPr="00EF654F">
              <w:rPr>
                <w:rFonts w:cs="Arial"/>
                <w:lang w:eastAsia="en-GB"/>
              </w:rPr>
              <w:t>empty</w:t>
            </w:r>
            <w:r w:rsidRPr="00EF654F">
              <w:rPr>
                <w:rFonts w:cs="Arial"/>
                <w:spacing w:val="26"/>
                <w:w w:val="99"/>
                <w:lang w:eastAsia="en-GB"/>
              </w:rPr>
              <w:t xml:space="preserve"> </w:t>
            </w:r>
            <w:r w:rsidRPr="00EF654F">
              <w:rPr>
                <w:rFonts w:cs="Arial"/>
                <w:spacing w:val="-1"/>
                <w:lang w:eastAsia="en-GB"/>
              </w:rPr>
              <w:t>cylinders?</w:t>
            </w:r>
          </w:p>
        </w:tc>
      </w:tr>
      <w:tr w:rsidR="00EF654F" w:rsidRPr="00EF654F" w14:paraId="575CC6F5" w14:textId="77777777" w:rsidTr="00FA573E">
        <w:trPr>
          <w:trHeight w:hRule="exact" w:val="3463"/>
        </w:trPr>
        <w:tc>
          <w:tcPr>
            <w:tcW w:w="4159" w:type="dxa"/>
            <w:tcBorders>
              <w:top w:val="single" w:sz="17" w:space="0" w:color="FFFFFF"/>
              <w:left w:val="single" w:sz="17" w:space="0" w:color="FFFFFF"/>
              <w:bottom w:val="single" w:sz="17" w:space="0" w:color="FFFFFF"/>
              <w:right w:val="single" w:sz="17" w:space="0" w:color="FFFFFF"/>
            </w:tcBorders>
            <w:shd w:val="clear" w:color="auto" w:fill="FF9898"/>
          </w:tcPr>
          <w:p w14:paraId="383FA3EF" w14:textId="77777777" w:rsidR="00EF654F" w:rsidRPr="00EF654F" w:rsidRDefault="00EF654F" w:rsidP="00853F9F">
            <w:pPr>
              <w:widowControl w:val="0"/>
              <w:kinsoku w:val="0"/>
              <w:overflowPunct w:val="0"/>
              <w:autoSpaceDE w:val="0"/>
              <w:autoSpaceDN w:val="0"/>
              <w:adjustRightInd w:val="0"/>
              <w:spacing w:before="50"/>
              <w:ind w:left="201" w:right="246"/>
              <w:rPr>
                <w:rFonts w:cs="Arial"/>
                <w:lang w:eastAsia="en-GB"/>
              </w:rPr>
            </w:pPr>
            <w:r w:rsidRPr="00EF654F">
              <w:rPr>
                <w:rFonts w:cs="Arial"/>
                <w:lang w:eastAsia="en-GB"/>
              </w:rPr>
              <w:t>Appliances</w:t>
            </w:r>
            <w:r w:rsidRPr="00EF654F">
              <w:rPr>
                <w:rFonts w:cs="Arial"/>
                <w:spacing w:val="-9"/>
                <w:lang w:eastAsia="en-GB"/>
              </w:rPr>
              <w:t xml:space="preserve"> </w:t>
            </w:r>
            <w:r w:rsidRPr="00EF654F">
              <w:rPr>
                <w:rFonts w:cs="Arial"/>
                <w:spacing w:val="-1"/>
                <w:lang w:eastAsia="en-GB"/>
              </w:rPr>
              <w:t>should</w:t>
            </w:r>
            <w:r w:rsidRPr="00EF654F">
              <w:rPr>
                <w:rFonts w:cs="Arial"/>
                <w:spacing w:val="-10"/>
                <w:lang w:eastAsia="en-GB"/>
              </w:rPr>
              <w:t xml:space="preserve"> </w:t>
            </w:r>
            <w:r w:rsidRPr="00EF654F">
              <w:rPr>
                <w:rFonts w:cs="Arial"/>
                <w:lang w:eastAsia="en-GB"/>
              </w:rPr>
              <w:t>be</w:t>
            </w:r>
            <w:r w:rsidRPr="00EF654F">
              <w:rPr>
                <w:rFonts w:cs="Arial"/>
                <w:spacing w:val="-10"/>
                <w:lang w:eastAsia="en-GB"/>
              </w:rPr>
              <w:t xml:space="preserve"> </w:t>
            </w:r>
            <w:r w:rsidRPr="00EF654F">
              <w:rPr>
                <w:rFonts w:cs="Arial"/>
                <w:spacing w:val="-1"/>
                <w:lang w:eastAsia="en-GB"/>
              </w:rPr>
              <w:t>fixed</w:t>
            </w:r>
            <w:r w:rsidRPr="00EF654F">
              <w:rPr>
                <w:rFonts w:cs="Arial"/>
                <w:spacing w:val="-8"/>
                <w:lang w:eastAsia="en-GB"/>
              </w:rPr>
              <w:t xml:space="preserve"> </w:t>
            </w:r>
            <w:r w:rsidRPr="00EF654F">
              <w:rPr>
                <w:rFonts w:cs="Arial"/>
                <w:lang w:eastAsia="en-GB"/>
              </w:rPr>
              <w:t>securely</w:t>
            </w:r>
            <w:r w:rsidRPr="00EF654F">
              <w:rPr>
                <w:rFonts w:cs="Arial"/>
                <w:spacing w:val="27"/>
                <w:w w:val="99"/>
                <w:lang w:eastAsia="en-GB"/>
              </w:rPr>
              <w:t xml:space="preserve"> </w:t>
            </w:r>
            <w:r w:rsidRPr="00EF654F">
              <w:rPr>
                <w:rFonts w:cs="Arial"/>
                <w:lang w:eastAsia="en-GB"/>
              </w:rPr>
              <w:t>on</w:t>
            </w:r>
            <w:r w:rsidRPr="00EF654F">
              <w:rPr>
                <w:rFonts w:cs="Arial"/>
                <w:spacing w:val="-6"/>
                <w:lang w:eastAsia="en-GB"/>
              </w:rPr>
              <w:t xml:space="preserve"> </w:t>
            </w:r>
            <w:r w:rsidRPr="00EF654F">
              <w:rPr>
                <w:rFonts w:cs="Arial"/>
                <w:lang w:eastAsia="en-GB"/>
              </w:rPr>
              <w:t>a</w:t>
            </w:r>
            <w:r w:rsidRPr="00EF654F">
              <w:rPr>
                <w:rFonts w:cs="Arial"/>
                <w:spacing w:val="-9"/>
                <w:lang w:eastAsia="en-GB"/>
              </w:rPr>
              <w:t xml:space="preserve"> </w:t>
            </w:r>
            <w:r w:rsidRPr="00EF654F">
              <w:rPr>
                <w:rFonts w:cs="Arial"/>
                <w:lang w:eastAsia="en-GB"/>
              </w:rPr>
              <w:t>firm</w:t>
            </w:r>
            <w:r w:rsidRPr="00EF654F">
              <w:rPr>
                <w:rFonts w:cs="Arial"/>
                <w:spacing w:val="-7"/>
                <w:lang w:eastAsia="en-GB"/>
              </w:rPr>
              <w:t xml:space="preserve"> </w:t>
            </w:r>
            <w:r w:rsidR="001623A8" w:rsidRPr="00EF654F">
              <w:rPr>
                <w:rFonts w:cs="Arial"/>
                <w:lang w:eastAsia="en-GB"/>
              </w:rPr>
              <w:t>non</w:t>
            </w:r>
            <w:r w:rsidR="001623A8" w:rsidRPr="00EF654F">
              <w:rPr>
                <w:rFonts w:cs="Arial"/>
                <w:spacing w:val="-7"/>
                <w:lang w:eastAsia="en-GB"/>
              </w:rPr>
              <w:t>-</w:t>
            </w:r>
            <w:r w:rsidR="001623A8" w:rsidRPr="00EF654F">
              <w:rPr>
                <w:rFonts w:cs="Arial"/>
                <w:spacing w:val="-1"/>
                <w:lang w:eastAsia="en-GB"/>
              </w:rPr>
              <w:t>combustible</w:t>
            </w:r>
            <w:r w:rsidRPr="00EF654F">
              <w:rPr>
                <w:rFonts w:cs="Arial"/>
                <w:spacing w:val="-5"/>
                <w:lang w:eastAsia="en-GB"/>
              </w:rPr>
              <w:t xml:space="preserve"> </w:t>
            </w:r>
            <w:r w:rsidRPr="00EF654F">
              <w:rPr>
                <w:rFonts w:cs="Arial"/>
                <w:lang w:eastAsia="en-GB"/>
              </w:rPr>
              <w:t>heat</w:t>
            </w:r>
            <w:r w:rsidRPr="00EF654F">
              <w:rPr>
                <w:rFonts w:cs="Arial"/>
                <w:spacing w:val="22"/>
                <w:w w:val="99"/>
                <w:lang w:eastAsia="en-GB"/>
              </w:rPr>
              <w:t xml:space="preserve"> </w:t>
            </w:r>
            <w:r w:rsidRPr="00EF654F">
              <w:rPr>
                <w:rFonts w:cs="Arial"/>
                <w:lang w:eastAsia="en-GB"/>
              </w:rPr>
              <w:t>insulating</w:t>
            </w:r>
            <w:r w:rsidRPr="00EF654F">
              <w:rPr>
                <w:rFonts w:cs="Arial"/>
                <w:spacing w:val="-17"/>
                <w:lang w:eastAsia="en-GB"/>
              </w:rPr>
              <w:t xml:space="preserve"> </w:t>
            </w:r>
            <w:r w:rsidRPr="00EF654F">
              <w:rPr>
                <w:rFonts w:cs="Arial"/>
                <w:lang w:eastAsia="en-GB"/>
              </w:rPr>
              <w:t>base.</w:t>
            </w:r>
          </w:p>
          <w:p w14:paraId="7C80E9FA" w14:textId="77777777" w:rsidR="00EF654F" w:rsidRPr="00EF654F" w:rsidRDefault="00EF654F" w:rsidP="00853F9F">
            <w:pPr>
              <w:widowControl w:val="0"/>
              <w:kinsoku w:val="0"/>
              <w:overflowPunct w:val="0"/>
              <w:autoSpaceDE w:val="0"/>
              <w:autoSpaceDN w:val="0"/>
              <w:adjustRightInd w:val="0"/>
              <w:ind w:left="201"/>
              <w:rPr>
                <w:rFonts w:ascii="Times New Roman" w:hAnsi="Times New Roman"/>
                <w:lang w:eastAsia="en-GB"/>
              </w:rPr>
            </w:pPr>
          </w:p>
          <w:p w14:paraId="789D1A12" w14:textId="77777777" w:rsidR="00EF654F" w:rsidRPr="00EF654F" w:rsidRDefault="00EF654F" w:rsidP="00443AA7">
            <w:pPr>
              <w:widowControl w:val="0"/>
              <w:kinsoku w:val="0"/>
              <w:overflowPunct w:val="0"/>
              <w:autoSpaceDE w:val="0"/>
              <w:autoSpaceDN w:val="0"/>
              <w:adjustRightInd w:val="0"/>
              <w:ind w:left="201" w:right="166"/>
              <w:rPr>
                <w:rFonts w:cs="Arial"/>
                <w:lang w:eastAsia="en-GB"/>
              </w:rPr>
            </w:pPr>
            <w:r w:rsidRPr="00EF654F">
              <w:rPr>
                <w:rFonts w:cs="Arial"/>
                <w:lang w:eastAsia="en-GB"/>
              </w:rPr>
              <w:t>Gas</w:t>
            </w:r>
            <w:r w:rsidRPr="00EF654F">
              <w:rPr>
                <w:rFonts w:cs="Arial"/>
                <w:spacing w:val="-9"/>
                <w:lang w:eastAsia="en-GB"/>
              </w:rPr>
              <w:t xml:space="preserve"> </w:t>
            </w:r>
            <w:r w:rsidRPr="00EF654F">
              <w:rPr>
                <w:rFonts w:cs="Arial"/>
                <w:lang w:eastAsia="en-GB"/>
              </w:rPr>
              <w:t>fired</w:t>
            </w:r>
            <w:r w:rsidRPr="00EF654F">
              <w:rPr>
                <w:rFonts w:cs="Arial"/>
                <w:spacing w:val="-6"/>
                <w:lang w:eastAsia="en-GB"/>
              </w:rPr>
              <w:t xml:space="preserve"> </w:t>
            </w:r>
            <w:r w:rsidRPr="00EF654F">
              <w:rPr>
                <w:rFonts w:cs="Arial"/>
                <w:spacing w:val="-1"/>
                <w:lang w:eastAsia="en-GB"/>
              </w:rPr>
              <w:t>catering</w:t>
            </w:r>
            <w:r w:rsidRPr="00EF654F">
              <w:rPr>
                <w:rFonts w:cs="Arial"/>
                <w:spacing w:val="-8"/>
                <w:lang w:eastAsia="en-GB"/>
              </w:rPr>
              <w:t xml:space="preserve"> </w:t>
            </w:r>
            <w:r w:rsidRPr="00EF654F">
              <w:rPr>
                <w:rFonts w:cs="Arial"/>
                <w:spacing w:val="-1"/>
                <w:lang w:eastAsia="en-GB"/>
              </w:rPr>
              <w:t>appliances</w:t>
            </w:r>
            <w:r w:rsidRPr="00EF654F">
              <w:rPr>
                <w:rFonts w:cs="Arial"/>
                <w:spacing w:val="-7"/>
                <w:lang w:eastAsia="en-GB"/>
              </w:rPr>
              <w:t xml:space="preserve"> </w:t>
            </w:r>
            <w:r w:rsidRPr="00EF654F">
              <w:rPr>
                <w:rFonts w:cs="Arial"/>
                <w:spacing w:val="-1"/>
                <w:lang w:eastAsia="en-GB"/>
              </w:rPr>
              <w:t>should</w:t>
            </w:r>
            <w:r w:rsidRPr="00EF654F">
              <w:rPr>
                <w:rFonts w:cs="Arial"/>
                <w:spacing w:val="44"/>
                <w:w w:val="99"/>
                <w:lang w:eastAsia="en-GB"/>
              </w:rPr>
              <w:t xml:space="preserve"> </w:t>
            </w:r>
            <w:r w:rsidRPr="00EF654F">
              <w:rPr>
                <w:rFonts w:cs="Arial"/>
                <w:lang w:eastAsia="en-GB"/>
              </w:rPr>
              <w:t>be</w:t>
            </w:r>
            <w:r w:rsidRPr="00EF654F">
              <w:rPr>
                <w:rFonts w:cs="Arial"/>
                <w:spacing w:val="-5"/>
                <w:lang w:eastAsia="en-GB"/>
              </w:rPr>
              <w:t xml:space="preserve"> </w:t>
            </w:r>
            <w:r w:rsidRPr="00EF654F">
              <w:rPr>
                <w:rFonts w:cs="Arial"/>
                <w:spacing w:val="-1"/>
                <w:lang w:eastAsia="en-GB"/>
              </w:rPr>
              <w:t>positioned</w:t>
            </w:r>
            <w:r w:rsidRPr="00EF654F">
              <w:rPr>
                <w:rFonts w:cs="Arial"/>
                <w:spacing w:val="-7"/>
                <w:lang w:eastAsia="en-GB"/>
              </w:rPr>
              <w:t xml:space="preserve"> </w:t>
            </w:r>
            <w:r w:rsidRPr="00EF654F">
              <w:rPr>
                <w:rFonts w:cs="Arial"/>
                <w:lang w:eastAsia="en-GB"/>
              </w:rPr>
              <w:t>at</w:t>
            </w:r>
            <w:r w:rsidRPr="00EF654F">
              <w:rPr>
                <w:rFonts w:cs="Arial"/>
                <w:spacing w:val="-4"/>
                <w:lang w:eastAsia="en-GB"/>
              </w:rPr>
              <w:t xml:space="preserve"> </w:t>
            </w:r>
            <w:r w:rsidRPr="00EF654F">
              <w:rPr>
                <w:rFonts w:cs="Arial"/>
                <w:lang w:eastAsia="en-GB"/>
              </w:rPr>
              <w:t>a</w:t>
            </w:r>
            <w:r w:rsidRPr="00EF654F">
              <w:rPr>
                <w:rFonts w:cs="Arial"/>
                <w:spacing w:val="-7"/>
                <w:lang w:eastAsia="en-GB"/>
              </w:rPr>
              <w:t xml:space="preserve"> </w:t>
            </w:r>
            <w:r w:rsidRPr="00EF654F">
              <w:rPr>
                <w:rFonts w:cs="Arial"/>
                <w:spacing w:val="-1"/>
                <w:lang w:eastAsia="en-GB"/>
              </w:rPr>
              <w:t>sufficient</w:t>
            </w:r>
            <w:r w:rsidRPr="00EF654F">
              <w:rPr>
                <w:rFonts w:cs="Arial"/>
                <w:spacing w:val="-5"/>
                <w:lang w:eastAsia="en-GB"/>
              </w:rPr>
              <w:t xml:space="preserve"> </w:t>
            </w:r>
            <w:r w:rsidRPr="00EF654F">
              <w:rPr>
                <w:rFonts w:cs="Arial"/>
                <w:lang w:eastAsia="en-GB"/>
              </w:rPr>
              <w:t>distance</w:t>
            </w:r>
            <w:r w:rsidRPr="00EF654F">
              <w:rPr>
                <w:rFonts w:cs="Arial"/>
                <w:spacing w:val="35"/>
                <w:w w:val="99"/>
                <w:lang w:eastAsia="en-GB"/>
              </w:rPr>
              <w:t xml:space="preserve"> </w:t>
            </w:r>
            <w:r w:rsidRPr="00EF654F">
              <w:rPr>
                <w:rFonts w:cs="Arial"/>
                <w:spacing w:val="-1"/>
                <w:lang w:eastAsia="en-GB"/>
              </w:rPr>
              <w:t>away</w:t>
            </w:r>
            <w:r w:rsidRPr="00EF654F">
              <w:rPr>
                <w:rFonts w:cs="Arial"/>
                <w:spacing w:val="-10"/>
                <w:lang w:eastAsia="en-GB"/>
              </w:rPr>
              <w:t xml:space="preserve"> </w:t>
            </w:r>
            <w:r w:rsidRPr="00EF654F">
              <w:rPr>
                <w:rFonts w:cs="Arial"/>
                <w:lang w:eastAsia="en-GB"/>
              </w:rPr>
              <w:t>from</w:t>
            </w:r>
            <w:r w:rsidRPr="00EF654F">
              <w:rPr>
                <w:rFonts w:cs="Arial"/>
                <w:spacing w:val="-8"/>
                <w:lang w:eastAsia="en-GB"/>
              </w:rPr>
              <w:t xml:space="preserve"> </w:t>
            </w:r>
            <w:r w:rsidRPr="00EF654F">
              <w:rPr>
                <w:rFonts w:cs="Arial"/>
                <w:spacing w:val="-1"/>
                <w:lang w:eastAsia="en-GB"/>
              </w:rPr>
              <w:t>flammable</w:t>
            </w:r>
            <w:r w:rsidRPr="00EF654F">
              <w:rPr>
                <w:rFonts w:cs="Arial"/>
                <w:spacing w:val="-8"/>
                <w:lang w:eastAsia="en-GB"/>
              </w:rPr>
              <w:t xml:space="preserve"> </w:t>
            </w:r>
            <w:r w:rsidRPr="00EF654F">
              <w:rPr>
                <w:rFonts w:cs="Arial"/>
                <w:spacing w:val="-1"/>
                <w:lang w:eastAsia="en-GB"/>
              </w:rPr>
              <w:t>materials</w:t>
            </w:r>
            <w:r w:rsidRPr="00EF654F">
              <w:rPr>
                <w:rFonts w:cs="Arial"/>
                <w:spacing w:val="-7"/>
                <w:lang w:eastAsia="en-GB"/>
              </w:rPr>
              <w:t xml:space="preserve"> </w:t>
            </w:r>
            <w:r w:rsidRPr="00EF654F">
              <w:rPr>
                <w:rFonts w:cs="Arial"/>
                <w:lang w:eastAsia="en-GB"/>
              </w:rPr>
              <w:t>such</w:t>
            </w:r>
            <w:r w:rsidRPr="00EF654F">
              <w:rPr>
                <w:rFonts w:cs="Arial"/>
                <w:spacing w:val="42"/>
                <w:w w:val="99"/>
                <w:lang w:eastAsia="en-GB"/>
              </w:rPr>
              <w:t xml:space="preserve"> </w:t>
            </w:r>
            <w:r w:rsidRPr="00EF654F">
              <w:rPr>
                <w:rFonts w:cs="Arial"/>
                <w:lang w:eastAsia="en-GB"/>
              </w:rPr>
              <w:t>as</w:t>
            </w:r>
            <w:r w:rsidRPr="00EF654F">
              <w:rPr>
                <w:rFonts w:cs="Arial"/>
                <w:spacing w:val="-6"/>
                <w:lang w:eastAsia="en-GB"/>
              </w:rPr>
              <w:t xml:space="preserve"> </w:t>
            </w:r>
            <w:r w:rsidRPr="00EF654F">
              <w:rPr>
                <w:rFonts w:cs="Arial"/>
                <w:spacing w:val="-1"/>
                <w:lang w:eastAsia="en-GB"/>
              </w:rPr>
              <w:t>tent</w:t>
            </w:r>
            <w:r w:rsidRPr="00EF654F">
              <w:rPr>
                <w:rFonts w:cs="Arial"/>
                <w:spacing w:val="-4"/>
                <w:lang w:eastAsia="en-GB"/>
              </w:rPr>
              <w:t xml:space="preserve"> </w:t>
            </w:r>
            <w:r w:rsidRPr="00EF654F">
              <w:rPr>
                <w:rFonts w:cs="Arial"/>
                <w:spacing w:val="-1"/>
                <w:lang w:eastAsia="en-GB"/>
              </w:rPr>
              <w:t>canvas</w:t>
            </w:r>
            <w:r w:rsidRPr="00EF654F">
              <w:rPr>
                <w:rFonts w:cs="Arial"/>
                <w:spacing w:val="-5"/>
                <w:lang w:eastAsia="en-GB"/>
              </w:rPr>
              <w:t xml:space="preserve"> </w:t>
            </w:r>
            <w:r w:rsidRPr="00EF654F">
              <w:rPr>
                <w:rFonts w:cs="Arial"/>
                <w:lang w:eastAsia="en-GB"/>
              </w:rPr>
              <w:t>or</w:t>
            </w:r>
            <w:r w:rsidRPr="00EF654F">
              <w:rPr>
                <w:rFonts w:cs="Arial"/>
                <w:spacing w:val="-6"/>
                <w:lang w:eastAsia="en-GB"/>
              </w:rPr>
              <w:t xml:space="preserve"> </w:t>
            </w:r>
            <w:r w:rsidRPr="00EF654F">
              <w:rPr>
                <w:rFonts w:cs="Arial"/>
                <w:spacing w:val="-1"/>
                <w:lang w:eastAsia="en-GB"/>
              </w:rPr>
              <w:t>screens</w:t>
            </w:r>
            <w:r w:rsidRPr="00EF654F">
              <w:rPr>
                <w:rFonts w:cs="Arial"/>
                <w:lang w:eastAsia="en-GB"/>
              </w:rPr>
              <w:t>.</w:t>
            </w:r>
          </w:p>
          <w:p w14:paraId="3DFE274A" w14:textId="77777777" w:rsidR="00EF654F" w:rsidRPr="00EF654F" w:rsidRDefault="00EF654F" w:rsidP="00853F9F">
            <w:pPr>
              <w:widowControl w:val="0"/>
              <w:kinsoku w:val="0"/>
              <w:overflowPunct w:val="0"/>
              <w:autoSpaceDE w:val="0"/>
              <w:autoSpaceDN w:val="0"/>
              <w:adjustRightInd w:val="0"/>
              <w:ind w:left="201"/>
              <w:rPr>
                <w:rFonts w:ascii="Times New Roman" w:hAnsi="Times New Roman"/>
                <w:lang w:eastAsia="en-GB"/>
              </w:rPr>
            </w:pPr>
          </w:p>
          <w:p w14:paraId="5A361A5F" w14:textId="77777777" w:rsidR="00EF654F" w:rsidRPr="00EF654F" w:rsidRDefault="00EF654F" w:rsidP="00853F9F">
            <w:pPr>
              <w:widowControl w:val="0"/>
              <w:kinsoku w:val="0"/>
              <w:overflowPunct w:val="0"/>
              <w:autoSpaceDE w:val="0"/>
              <w:autoSpaceDN w:val="0"/>
              <w:adjustRightInd w:val="0"/>
              <w:ind w:left="201" w:right="230"/>
              <w:rPr>
                <w:rFonts w:ascii="Times New Roman" w:hAnsi="Times New Roman"/>
                <w:lang w:eastAsia="en-GB"/>
              </w:rPr>
            </w:pPr>
            <w:r w:rsidRPr="00EF654F">
              <w:rPr>
                <w:rFonts w:cs="Arial"/>
                <w:lang w:eastAsia="en-GB"/>
              </w:rPr>
              <w:t>Position</w:t>
            </w:r>
            <w:r w:rsidRPr="00EF654F">
              <w:rPr>
                <w:rFonts w:cs="Arial"/>
                <w:spacing w:val="-8"/>
                <w:lang w:eastAsia="en-GB"/>
              </w:rPr>
              <w:t xml:space="preserve"> </w:t>
            </w:r>
            <w:r w:rsidRPr="00EF654F">
              <w:rPr>
                <w:rFonts w:cs="Arial"/>
                <w:spacing w:val="-1"/>
                <w:lang w:eastAsia="en-GB"/>
              </w:rPr>
              <w:t>your</w:t>
            </w:r>
            <w:r w:rsidRPr="00EF654F">
              <w:rPr>
                <w:rFonts w:cs="Arial"/>
                <w:spacing w:val="-9"/>
                <w:lang w:eastAsia="en-GB"/>
              </w:rPr>
              <w:t xml:space="preserve"> </w:t>
            </w:r>
            <w:r w:rsidRPr="00EF654F">
              <w:rPr>
                <w:rFonts w:cs="Arial"/>
                <w:spacing w:val="-1"/>
                <w:lang w:eastAsia="en-GB"/>
              </w:rPr>
              <w:t>equipment</w:t>
            </w:r>
            <w:r w:rsidRPr="00EF654F">
              <w:rPr>
                <w:rFonts w:cs="Arial"/>
                <w:spacing w:val="-7"/>
                <w:lang w:eastAsia="en-GB"/>
              </w:rPr>
              <w:t xml:space="preserve"> </w:t>
            </w:r>
            <w:r w:rsidRPr="00EF654F">
              <w:rPr>
                <w:rFonts w:cs="Arial"/>
                <w:lang w:eastAsia="en-GB"/>
              </w:rPr>
              <w:t>to</w:t>
            </w:r>
            <w:r w:rsidRPr="00EF654F">
              <w:rPr>
                <w:rFonts w:cs="Arial"/>
                <w:spacing w:val="-9"/>
                <w:lang w:eastAsia="en-GB"/>
              </w:rPr>
              <w:t xml:space="preserve"> </w:t>
            </w:r>
            <w:r w:rsidRPr="00EF654F">
              <w:rPr>
                <w:rFonts w:cs="Arial"/>
                <w:spacing w:val="-1"/>
                <w:lang w:eastAsia="en-GB"/>
              </w:rPr>
              <w:t>avoid</w:t>
            </w:r>
            <w:r w:rsidRPr="00EF654F">
              <w:rPr>
                <w:rFonts w:cs="Arial"/>
                <w:spacing w:val="25"/>
                <w:w w:val="99"/>
                <w:lang w:eastAsia="en-GB"/>
              </w:rPr>
              <w:t xml:space="preserve"> </w:t>
            </w:r>
            <w:r w:rsidRPr="00EF654F">
              <w:rPr>
                <w:rFonts w:cs="Arial"/>
                <w:lang w:eastAsia="en-GB"/>
              </w:rPr>
              <w:t>tampering</w:t>
            </w:r>
            <w:r w:rsidRPr="00EF654F">
              <w:rPr>
                <w:rFonts w:cs="Arial"/>
                <w:spacing w:val="-14"/>
                <w:lang w:eastAsia="en-GB"/>
              </w:rPr>
              <w:t xml:space="preserve"> </w:t>
            </w:r>
            <w:r w:rsidRPr="00EF654F">
              <w:rPr>
                <w:rFonts w:cs="Arial"/>
                <w:lang w:eastAsia="en-GB"/>
              </w:rPr>
              <w:t>by</w:t>
            </w:r>
            <w:r w:rsidRPr="00EF654F">
              <w:rPr>
                <w:rFonts w:cs="Arial"/>
                <w:spacing w:val="-13"/>
                <w:lang w:eastAsia="en-GB"/>
              </w:rPr>
              <w:t xml:space="preserve"> </w:t>
            </w:r>
            <w:r w:rsidRPr="00EF654F">
              <w:rPr>
                <w:rFonts w:cs="Arial"/>
                <w:spacing w:val="-1"/>
                <w:lang w:eastAsia="en-GB"/>
              </w:rPr>
              <w:t>unauthorised</w:t>
            </w:r>
            <w:r w:rsidRPr="00EF654F">
              <w:rPr>
                <w:rFonts w:cs="Arial"/>
                <w:spacing w:val="-12"/>
                <w:lang w:eastAsia="en-GB"/>
              </w:rPr>
              <w:t xml:space="preserve"> </w:t>
            </w:r>
            <w:r w:rsidRPr="00EF654F">
              <w:rPr>
                <w:rFonts w:cs="Arial"/>
                <w:lang w:eastAsia="en-GB"/>
              </w:rPr>
              <w:t>persons.</w:t>
            </w:r>
          </w:p>
        </w:tc>
        <w:tc>
          <w:tcPr>
            <w:tcW w:w="3545" w:type="dxa"/>
            <w:tcBorders>
              <w:top w:val="single" w:sz="17" w:space="0" w:color="FFFFFF"/>
              <w:left w:val="single" w:sz="17" w:space="0" w:color="FFFFFF"/>
              <w:bottom w:val="single" w:sz="17" w:space="0" w:color="FFFFFF"/>
              <w:right w:val="single" w:sz="17" w:space="0" w:color="FFFFFF"/>
            </w:tcBorders>
            <w:shd w:val="clear" w:color="auto" w:fill="FFB1B1"/>
          </w:tcPr>
          <w:p w14:paraId="689E9C34" w14:textId="77777777" w:rsidR="00EF654F" w:rsidRPr="00EF654F" w:rsidRDefault="00EF654F" w:rsidP="00853F9F">
            <w:pPr>
              <w:widowControl w:val="0"/>
              <w:kinsoku w:val="0"/>
              <w:overflowPunct w:val="0"/>
              <w:autoSpaceDE w:val="0"/>
              <w:autoSpaceDN w:val="0"/>
              <w:adjustRightInd w:val="0"/>
              <w:spacing w:before="50"/>
              <w:ind w:left="153"/>
              <w:rPr>
                <w:rFonts w:ascii="Times New Roman" w:hAnsi="Times New Roman"/>
                <w:lang w:eastAsia="en-GB"/>
              </w:rPr>
            </w:pPr>
            <w:r w:rsidRPr="00EF654F">
              <w:rPr>
                <w:rFonts w:cs="Arial"/>
                <w:spacing w:val="1"/>
                <w:lang w:eastAsia="en-GB"/>
              </w:rPr>
              <w:t>To</w:t>
            </w:r>
            <w:r w:rsidRPr="00EF654F">
              <w:rPr>
                <w:rFonts w:cs="Arial"/>
                <w:spacing w:val="-11"/>
                <w:lang w:eastAsia="en-GB"/>
              </w:rPr>
              <w:t xml:space="preserve"> </w:t>
            </w:r>
            <w:r w:rsidRPr="00EF654F">
              <w:rPr>
                <w:rFonts w:cs="Arial"/>
                <w:spacing w:val="-1"/>
                <w:lang w:eastAsia="en-GB"/>
              </w:rPr>
              <w:t>avoid</w:t>
            </w:r>
            <w:r w:rsidRPr="00EF654F">
              <w:rPr>
                <w:rFonts w:cs="Arial"/>
                <w:spacing w:val="-8"/>
                <w:lang w:eastAsia="en-GB"/>
              </w:rPr>
              <w:t xml:space="preserve"> </w:t>
            </w:r>
            <w:r w:rsidRPr="00EF654F">
              <w:rPr>
                <w:rFonts w:cs="Arial"/>
                <w:spacing w:val="-1"/>
                <w:lang w:eastAsia="en-GB"/>
              </w:rPr>
              <w:t>accidental</w:t>
            </w:r>
            <w:r w:rsidRPr="00EF654F">
              <w:rPr>
                <w:rFonts w:cs="Arial"/>
                <w:spacing w:val="-9"/>
                <w:lang w:eastAsia="en-GB"/>
              </w:rPr>
              <w:t xml:space="preserve"> </w:t>
            </w:r>
            <w:r w:rsidRPr="00EF654F">
              <w:rPr>
                <w:rFonts w:cs="Arial"/>
                <w:spacing w:val="-1"/>
                <w:lang w:eastAsia="en-GB"/>
              </w:rPr>
              <w:t>ignition.</w:t>
            </w:r>
          </w:p>
        </w:tc>
        <w:tc>
          <w:tcPr>
            <w:tcW w:w="3562" w:type="dxa"/>
            <w:tcBorders>
              <w:top w:val="single" w:sz="17" w:space="0" w:color="FFFFFF"/>
              <w:left w:val="single" w:sz="17" w:space="0" w:color="FFFFFF"/>
              <w:bottom w:val="single" w:sz="17" w:space="0" w:color="FFFFFF"/>
              <w:right w:val="single" w:sz="17" w:space="0" w:color="FFFFFF"/>
            </w:tcBorders>
            <w:shd w:val="clear" w:color="auto" w:fill="FFCCCC"/>
          </w:tcPr>
          <w:p w14:paraId="27DB7419" w14:textId="77777777" w:rsidR="00EF654F" w:rsidRPr="00EF654F" w:rsidRDefault="00EF654F" w:rsidP="00A02FED">
            <w:pPr>
              <w:widowControl w:val="0"/>
              <w:kinsoku w:val="0"/>
              <w:overflowPunct w:val="0"/>
              <w:autoSpaceDE w:val="0"/>
              <w:autoSpaceDN w:val="0"/>
              <w:adjustRightInd w:val="0"/>
              <w:spacing w:before="50"/>
              <w:ind w:left="151" w:right="114"/>
              <w:rPr>
                <w:rFonts w:cs="Arial"/>
                <w:lang w:eastAsia="en-GB"/>
              </w:rPr>
            </w:pPr>
            <w:r w:rsidRPr="00EF654F">
              <w:rPr>
                <w:rFonts w:cs="Arial"/>
                <w:spacing w:val="-1"/>
                <w:lang w:eastAsia="en-GB"/>
              </w:rPr>
              <w:t>Do</w:t>
            </w:r>
            <w:r w:rsidRPr="00EF654F">
              <w:rPr>
                <w:rFonts w:cs="Arial"/>
                <w:spacing w:val="-6"/>
                <w:lang w:eastAsia="en-GB"/>
              </w:rPr>
              <w:t xml:space="preserve"> </w:t>
            </w:r>
            <w:r w:rsidRPr="00EF654F">
              <w:rPr>
                <w:rFonts w:cs="Arial"/>
                <w:spacing w:val="-1"/>
                <w:lang w:eastAsia="en-GB"/>
              </w:rPr>
              <w:t>you</w:t>
            </w:r>
            <w:r w:rsidRPr="00EF654F">
              <w:rPr>
                <w:rFonts w:cs="Arial"/>
                <w:spacing w:val="-5"/>
                <w:lang w:eastAsia="en-GB"/>
              </w:rPr>
              <w:t xml:space="preserve"> </w:t>
            </w:r>
            <w:r w:rsidRPr="00EF654F">
              <w:rPr>
                <w:rFonts w:cs="Arial"/>
                <w:spacing w:val="-1"/>
                <w:lang w:eastAsia="en-GB"/>
              </w:rPr>
              <w:t>ensure</w:t>
            </w:r>
            <w:r w:rsidRPr="00EF654F">
              <w:rPr>
                <w:rFonts w:cs="Arial"/>
                <w:spacing w:val="-5"/>
                <w:lang w:eastAsia="en-GB"/>
              </w:rPr>
              <w:t xml:space="preserve"> </w:t>
            </w:r>
            <w:r w:rsidRPr="00EF654F">
              <w:rPr>
                <w:rFonts w:cs="Arial"/>
                <w:lang w:eastAsia="en-GB"/>
              </w:rPr>
              <w:t>all</w:t>
            </w:r>
            <w:r w:rsidRPr="00EF654F">
              <w:rPr>
                <w:rFonts w:cs="Arial"/>
                <w:spacing w:val="-7"/>
                <w:lang w:eastAsia="en-GB"/>
              </w:rPr>
              <w:t xml:space="preserve"> </w:t>
            </w:r>
            <w:r w:rsidRPr="00EF654F">
              <w:rPr>
                <w:rFonts w:cs="Arial"/>
                <w:spacing w:val="-1"/>
                <w:lang w:eastAsia="en-GB"/>
              </w:rPr>
              <w:t>catering</w:t>
            </w:r>
            <w:r w:rsidRPr="00EF654F">
              <w:rPr>
                <w:rFonts w:cs="Arial"/>
                <w:spacing w:val="21"/>
                <w:w w:val="99"/>
                <w:lang w:eastAsia="en-GB"/>
              </w:rPr>
              <w:t xml:space="preserve"> </w:t>
            </w:r>
            <w:r w:rsidRPr="00EF654F">
              <w:rPr>
                <w:rFonts w:cs="Arial"/>
                <w:lang w:eastAsia="en-GB"/>
              </w:rPr>
              <w:t>appliances</w:t>
            </w:r>
            <w:r w:rsidRPr="00EF654F">
              <w:rPr>
                <w:rFonts w:cs="Arial"/>
                <w:spacing w:val="-11"/>
                <w:lang w:eastAsia="en-GB"/>
              </w:rPr>
              <w:t xml:space="preserve"> </w:t>
            </w:r>
            <w:r w:rsidRPr="00EF654F">
              <w:rPr>
                <w:rFonts w:cs="Arial"/>
                <w:spacing w:val="-1"/>
                <w:lang w:eastAsia="en-GB"/>
              </w:rPr>
              <w:t>are</w:t>
            </w:r>
            <w:r w:rsidRPr="00EF654F">
              <w:rPr>
                <w:rFonts w:cs="Arial"/>
                <w:spacing w:val="-9"/>
                <w:lang w:eastAsia="en-GB"/>
              </w:rPr>
              <w:t xml:space="preserve"> </w:t>
            </w:r>
            <w:r w:rsidRPr="00EF654F">
              <w:rPr>
                <w:rFonts w:cs="Arial"/>
                <w:spacing w:val="-1"/>
                <w:lang w:eastAsia="en-GB"/>
              </w:rPr>
              <w:t>positioned</w:t>
            </w:r>
            <w:r w:rsidRPr="00EF654F">
              <w:rPr>
                <w:rFonts w:cs="Arial"/>
                <w:spacing w:val="-10"/>
                <w:lang w:eastAsia="en-GB"/>
              </w:rPr>
              <w:t xml:space="preserve"> </w:t>
            </w:r>
            <w:r w:rsidRPr="00EF654F">
              <w:rPr>
                <w:rFonts w:cs="Arial"/>
                <w:spacing w:val="-1"/>
                <w:lang w:eastAsia="en-GB"/>
              </w:rPr>
              <w:t>away</w:t>
            </w:r>
            <w:r w:rsidRPr="00EF654F">
              <w:rPr>
                <w:rFonts w:cs="Arial"/>
                <w:spacing w:val="25"/>
                <w:w w:val="99"/>
                <w:lang w:eastAsia="en-GB"/>
              </w:rPr>
              <w:t xml:space="preserve"> </w:t>
            </w:r>
            <w:r w:rsidRPr="00EF654F">
              <w:rPr>
                <w:rFonts w:cs="Arial"/>
                <w:spacing w:val="-1"/>
                <w:lang w:eastAsia="en-GB"/>
              </w:rPr>
              <w:t>from</w:t>
            </w:r>
            <w:r w:rsidRPr="00EF654F">
              <w:rPr>
                <w:rFonts w:cs="Arial"/>
                <w:spacing w:val="-9"/>
                <w:lang w:eastAsia="en-GB"/>
              </w:rPr>
              <w:t xml:space="preserve"> </w:t>
            </w:r>
            <w:r w:rsidRPr="00EF654F">
              <w:rPr>
                <w:rFonts w:cs="Arial"/>
                <w:spacing w:val="-1"/>
                <w:lang w:eastAsia="en-GB"/>
              </w:rPr>
              <w:t>flammable</w:t>
            </w:r>
            <w:r w:rsidRPr="00EF654F">
              <w:rPr>
                <w:rFonts w:cs="Arial"/>
                <w:spacing w:val="-8"/>
                <w:lang w:eastAsia="en-GB"/>
              </w:rPr>
              <w:t xml:space="preserve"> </w:t>
            </w:r>
            <w:r w:rsidRPr="00EF654F">
              <w:rPr>
                <w:rFonts w:cs="Arial"/>
                <w:spacing w:val="-1"/>
                <w:lang w:eastAsia="en-GB"/>
              </w:rPr>
              <w:t>materials</w:t>
            </w:r>
            <w:r w:rsidRPr="00EF654F">
              <w:rPr>
                <w:rFonts w:cs="Arial"/>
                <w:spacing w:val="-8"/>
                <w:lang w:eastAsia="en-GB"/>
              </w:rPr>
              <w:t xml:space="preserve"> </w:t>
            </w:r>
            <w:r w:rsidRPr="00EF654F">
              <w:rPr>
                <w:rFonts w:cs="Arial"/>
                <w:lang w:eastAsia="en-GB"/>
              </w:rPr>
              <w:t>at</w:t>
            </w:r>
            <w:r w:rsidRPr="00EF654F">
              <w:rPr>
                <w:rFonts w:cs="Arial"/>
                <w:spacing w:val="-9"/>
                <w:lang w:eastAsia="en-GB"/>
              </w:rPr>
              <w:t xml:space="preserve"> </w:t>
            </w:r>
            <w:r w:rsidRPr="00EF654F">
              <w:rPr>
                <w:rFonts w:cs="Arial"/>
                <w:lang w:eastAsia="en-GB"/>
              </w:rPr>
              <w:t>all</w:t>
            </w:r>
            <w:r w:rsidRPr="00EF654F">
              <w:rPr>
                <w:rFonts w:cs="Arial"/>
                <w:spacing w:val="39"/>
                <w:w w:val="99"/>
                <w:lang w:eastAsia="en-GB"/>
              </w:rPr>
              <w:t xml:space="preserve"> </w:t>
            </w:r>
            <w:r w:rsidRPr="00EF654F">
              <w:rPr>
                <w:rFonts w:cs="Arial"/>
                <w:lang w:eastAsia="en-GB"/>
              </w:rPr>
              <w:t>times?</w:t>
            </w:r>
          </w:p>
          <w:p w14:paraId="2901AA91" w14:textId="77777777" w:rsidR="00EF654F" w:rsidRPr="00EF654F" w:rsidRDefault="00EF654F" w:rsidP="00A02FED">
            <w:pPr>
              <w:widowControl w:val="0"/>
              <w:kinsoku w:val="0"/>
              <w:overflowPunct w:val="0"/>
              <w:autoSpaceDE w:val="0"/>
              <w:autoSpaceDN w:val="0"/>
              <w:adjustRightInd w:val="0"/>
              <w:ind w:left="151"/>
              <w:rPr>
                <w:rFonts w:ascii="Times New Roman" w:hAnsi="Times New Roman"/>
                <w:lang w:eastAsia="en-GB"/>
              </w:rPr>
            </w:pPr>
          </w:p>
          <w:p w14:paraId="3FF93B17" w14:textId="6E48E1AE" w:rsidR="00EF654F" w:rsidRPr="00EF654F" w:rsidRDefault="00EF654F" w:rsidP="00703D5B">
            <w:pPr>
              <w:widowControl w:val="0"/>
              <w:tabs>
                <w:tab w:val="left" w:pos="1184"/>
              </w:tabs>
              <w:kinsoku w:val="0"/>
              <w:overflowPunct w:val="0"/>
              <w:autoSpaceDE w:val="0"/>
              <w:autoSpaceDN w:val="0"/>
              <w:adjustRightInd w:val="0"/>
              <w:ind w:left="151"/>
              <w:rPr>
                <w:rFonts w:ascii="Times New Roman" w:hAnsi="Times New Roman"/>
                <w:lang w:eastAsia="en-GB"/>
              </w:rPr>
            </w:pPr>
            <w:r w:rsidRPr="00EF654F">
              <w:rPr>
                <w:rFonts w:cs="Arial"/>
                <w:spacing w:val="-1"/>
                <w:w w:val="95"/>
                <w:lang w:eastAsia="en-GB"/>
              </w:rPr>
              <w:t>Yes</w:t>
            </w:r>
            <w:r w:rsidRPr="00EF654F">
              <w:rPr>
                <w:rFonts w:cs="Arial"/>
                <w:spacing w:val="-36"/>
                <w:w w:val="95"/>
                <w:lang w:eastAsia="en-GB"/>
              </w:rPr>
              <w:t xml:space="preserve"> </w:t>
            </w:r>
            <w:r w:rsidR="008768EF" w:rsidRPr="00EF654F">
              <w:rPr>
                <w:rFonts w:ascii="Times New Roman" w:hAnsi="Times New Roman"/>
                <w:noProof/>
                <w:sz w:val="20"/>
                <w:szCs w:val="20"/>
                <w:lang w:eastAsia="en-GB"/>
              </w:rPr>
              <mc:AlternateContent>
                <mc:Choice Requires="wpg">
                  <w:drawing>
                    <wp:inline distT="0" distB="0" distL="0" distR="0" wp14:anchorId="7465B9C0" wp14:editId="6EBBCCA1">
                      <wp:extent cx="175260" cy="114300"/>
                      <wp:effectExtent l="0" t="0" r="0" b="0"/>
                      <wp:docPr id="1874033771" name="Group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504343044" name="Freeform 323"/>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327836" name="Freeform 324"/>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529077" name="Freeform 325"/>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849584" name="Freeform 326"/>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815587" name="Freeform 327"/>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AC0E7F" id="Group 322" o:spid="_x0000_s1026" alt="&quot;&quot;"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">
                      <v:shape id="Freeform 323"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" path="m,1754r2834,l2834,,,,,1754xe" stroked="f">
                        <v:path arrowok="t" o:connecttype="custom" o:connectlocs="0,1754;2834,1754;2834,0;0,0;0,1754" o:connectangles="0,0,0,0,0"/>
                      </v:shape>
                      <v:shape id="Freeform 324"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" path="m,l2834,e" filled="f" strokeweight="1.1pt">
                        <v:path arrowok="t" o:connecttype="custom" o:connectlocs="0,0;2834,0" o:connectangles="0,0"/>
                      </v:shape>
                      <v:shape id="Freeform 325"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" path="m,l,1716e" filled="f" strokeweight=".37392mm">
                        <v:path arrowok="t" o:connecttype="custom" o:connectlocs="0,0;0,1716" o:connectangles="0,0"/>
                      </v:shape>
                      <v:shape id="Freeform 326"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" path="m,l2834,e" filled="f" strokeweight=".35275mm">
                        <v:path arrowok="t" o:connecttype="custom" o:connectlocs="0,0;2834,0" o:connectangles="0,0"/>
                      </v:shape>
                      <v:shape id="Freeform 327"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" path="m,l,1715e" filled="f" strokeweight=".37392mm">
                        <v:path arrowok="t" o:connecttype="custom" o:connectlocs="0,0;0,1715" o:connectangles="0,0"/>
                      </v:shape>
                      <w10:anchorlock/>
                    </v:group>
                  </w:pict>
                </mc:Fallback>
              </mc:AlternateContent>
            </w:r>
            <w:r w:rsidR="00703D5B">
              <w:rPr>
                <w:rFonts w:cs="Arial"/>
                <w:spacing w:val="-36"/>
                <w:w w:val="95"/>
                <w:lang w:eastAsia="en-GB"/>
              </w:rPr>
              <w:tab/>
            </w:r>
            <w:r w:rsidRPr="00EF654F">
              <w:rPr>
                <w:rFonts w:cs="Arial"/>
                <w:spacing w:val="-1"/>
                <w:w w:val="95"/>
                <w:lang w:eastAsia="en-GB"/>
              </w:rPr>
              <w:t>No</w:t>
            </w:r>
            <w:r w:rsidRPr="00EF654F">
              <w:rPr>
                <w:rFonts w:cs="Arial"/>
                <w:spacing w:val="-39"/>
                <w:w w:val="95"/>
                <w:lang w:eastAsia="en-GB"/>
              </w:rPr>
              <w:t xml:space="preserve"> </w:t>
            </w:r>
            <w:r w:rsidR="008768EF" w:rsidRPr="00EF654F">
              <w:rPr>
                <w:rFonts w:ascii="Times New Roman" w:hAnsi="Times New Roman"/>
                <w:noProof/>
                <w:sz w:val="20"/>
                <w:szCs w:val="20"/>
                <w:lang w:eastAsia="en-GB"/>
              </w:rPr>
              <mc:AlternateContent>
                <mc:Choice Requires="wpg">
                  <w:drawing>
                    <wp:inline distT="0" distB="0" distL="0" distR="0" wp14:anchorId="7D93F87A" wp14:editId="35A62610">
                      <wp:extent cx="175260" cy="114300"/>
                      <wp:effectExtent l="0" t="0" r="0" b="0"/>
                      <wp:docPr id="1902486585" name="Group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1100727282" name="Freeform 317"/>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208323" name="Freeform 318"/>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67363" name="Freeform 319"/>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590055" name="Freeform 320"/>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104938" name="Freeform 321"/>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95F52F" id="Group 316" o:spid="_x0000_s1026" alt="&quot;&quot;"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">
                      <v:shape id="Freeform 317"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" path="m,1754r2834,l2834,,,,,1754xe" stroked="f">
                        <v:path arrowok="t" o:connecttype="custom" o:connectlocs="0,1754;2834,1754;2834,0;0,0;0,1754" o:connectangles="0,0,0,0,0"/>
                      </v:shape>
                      <v:shape id="Freeform 318"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" path="m,l2834,e" filled="f" strokeweight="1.1pt">
                        <v:path arrowok="t" o:connecttype="custom" o:connectlocs="0,0;2834,0" o:connectangles="0,0"/>
                      </v:shape>
                      <v:shape id="Freeform 319"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" path="m,l,1716e" filled="f" strokeweight=".37392mm">
                        <v:path arrowok="t" o:connecttype="custom" o:connectlocs="0,0;0,1716" o:connectangles="0,0"/>
                      </v:shape>
                      <v:shape id="Freeform 320"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" path="m,l2834,e" filled="f" strokeweight=".35275mm">
                        <v:path arrowok="t" o:connecttype="custom" o:connectlocs="0,0;2834,0" o:connectangles="0,0"/>
                      </v:shape>
                      <v:shape id="Freeform 321"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" path="m,l,1715e" filled="f" strokeweight=".37392mm">
                        <v:path arrowok="t" o:connecttype="custom" o:connectlocs="0,0;0,1715" o:connectangles="0,0"/>
                      </v:shape>
                      <w10:anchorlock/>
                    </v:group>
                  </w:pict>
                </mc:Fallback>
              </mc:AlternateContent>
            </w:r>
          </w:p>
        </w:tc>
      </w:tr>
      <w:tr w:rsidR="00EF654F" w:rsidRPr="00EF654F" w14:paraId="295461F8" w14:textId="77777777" w:rsidTr="00FA573E">
        <w:trPr>
          <w:trHeight w:hRule="exact" w:val="454"/>
        </w:trPr>
        <w:tc>
          <w:tcPr>
            <w:tcW w:w="11266" w:type="dxa"/>
            <w:gridSpan w:val="3"/>
            <w:tcBorders>
              <w:top w:val="single" w:sz="17" w:space="0" w:color="FFFFFF"/>
              <w:left w:val="single" w:sz="17" w:space="0" w:color="FFFFFF"/>
              <w:bottom w:val="single" w:sz="17" w:space="0" w:color="FFFFFF"/>
              <w:right w:val="single" w:sz="17" w:space="0" w:color="FFFFFF"/>
            </w:tcBorders>
            <w:shd w:val="clear" w:color="auto" w:fill="FF9898"/>
          </w:tcPr>
          <w:p w14:paraId="1D498A89" w14:textId="77777777" w:rsidR="00EF654F" w:rsidRPr="00EF654F" w:rsidRDefault="00853F9F" w:rsidP="00853F9F">
            <w:pPr>
              <w:widowControl w:val="0"/>
              <w:kinsoku w:val="0"/>
              <w:overflowPunct w:val="0"/>
              <w:autoSpaceDE w:val="0"/>
              <w:autoSpaceDN w:val="0"/>
              <w:adjustRightInd w:val="0"/>
              <w:spacing w:before="52"/>
              <w:rPr>
                <w:rFonts w:ascii="Times New Roman" w:hAnsi="Times New Roman"/>
                <w:lang w:eastAsia="en-GB"/>
              </w:rPr>
            </w:pPr>
            <w:r>
              <w:rPr>
                <w:rFonts w:cs="Arial"/>
                <w:b/>
                <w:bCs/>
                <w:spacing w:val="-1"/>
                <w:lang w:eastAsia="en-GB"/>
              </w:rPr>
              <w:t xml:space="preserve">  </w:t>
            </w:r>
            <w:r w:rsidR="00EF654F" w:rsidRPr="00EF654F">
              <w:rPr>
                <w:rFonts w:cs="Arial"/>
                <w:b/>
                <w:bCs/>
                <w:spacing w:val="-1"/>
                <w:lang w:eastAsia="en-GB"/>
              </w:rPr>
              <w:t>Ventilation</w:t>
            </w:r>
          </w:p>
        </w:tc>
      </w:tr>
      <w:tr w:rsidR="00EF654F" w:rsidRPr="00EF654F" w14:paraId="1A0E4C8F" w14:textId="77777777" w:rsidTr="00FA573E">
        <w:trPr>
          <w:trHeight w:hRule="exact" w:val="3190"/>
        </w:trPr>
        <w:tc>
          <w:tcPr>
            <w:tcW w:w="4159" w:type="dxa"/>
            <w:tcBorders>
              <w:top w:val="single" w:sz="17" w:space="0" w:color="FFFFFF"/>
              <w:left w:val="single" w:sz="17" w:space="0" w:color="FFFFFF"/>
              <w:bottom w:val="single" w:sz="17" w:space="0" w:color="FFFFFF"/>
              <w:right w:val="single" w:sz="17" w:space="0" w:color="FFFFFF"/>
            </w:tcBorders>
            <w:shd w:val="clear" w:color="auto" w:fill="FF9898"/>
          </w:tcPr>
          <w:p w14:paraId="253F236A" w14:textId="77777777" w:rsidR="00EF654F" w:rsidRPr="00EF654F" w:rsidRDefault="00EF654F" w:rsidP="00853F9F">
            <w:pPr>
              <w:widowControl w:val="0"/>
              <w:kinsoku w:val="0"/>
              <w:overflowPunct w:val="0"/>
              <w:autoSpaceDE w:val="0"/>
              <w:autoSpaceDN w:val="0"/>
              <w:adjustRightInd w:val="0"/>
              <w:spacing w:before="52"/>
              <w:ind w:left="201"/>
              <w:rPr>
                <w:rFonts w:cs="Arial"/>
                <w:lang w:eastAsia="en-GB"/>
              </w:rPr>
            </w:pPr>
            <w:r w:rsidRPr="00EF654F">
              <w:rPr>
                <w:rFonts w:cs="Arial"/>
                <w:lang w:eastAsia="en-GB"/>
              </w:rPr>
              <w:t>If</w:t>
            </w:r>
            <w:r w:rsidRPr="00EF654F">
              <w:rPr>
                <w:rFonts w:cs="Arial"/>
                <w:spacing w:val="-4"/>
                <w:lang w:eastAsia="en-GB"/>
              </w:rPr>
              <w:t xml:space="preserve"> </w:t>
            </w:r>
            <w:r w:rsidRPr="00EF654F">
              <w:rPr>
                <w:rFonts w:cs="Arial"/>
                <w:lang w:eastAsia="en-GB"/>
              </w:rPr>
              <w:t>appliances</w:t>
            </w:r>
            <w:r w:rsidRPr="00EF654F">
              <w:rPr>
                <w:rFonts w:cs="Arial"/>
                <w:spacing w:val="-7"/>
                <w:lang w:eastAsia="en-GB"/>
              </w:rPr>
              <w:t xml:space="preserve"> </w:t>
            </w:r>
            <w:r w:rsidRPr="00EF654F">
              <w:rPr>
                <w:rFonts w:cs="Arial"/>
                <w:lang w:eastAsia="en-GB"/>
              </w:rPr>
              <w:t>are</w:t>
            </w:r>
            <w:r w:rsidRPr="00EF654F">
              <w:rPr>
                <w:rFonts w:cs="Arial"/>
                <w:spacing w:val="-6"/>
                <w:lang w:eastAsia="en-GB"/>
              </w:rPr>
              <w:t xml:space="preserve"> </w:t>
            </w:r>
            <w:r w:rsidRPr="00EF654F">
              <w:rPr>
                <w:rFonts w:cs="Arial"/>
                <w:lang w:eastAsia="en-GB"/>
              </w:rPr>
              <w:t>not</w:t>
            </w:r>
            <w:r w:rsidRPr="00EF654F">
              <w:rPr>
                <w:rFonts w:cs="Arial"/>
                <w:spacing w:val="-6"/>
                <w:lang w:eastAsia="en-GB"/>
              </w:rPr>
              <w:t xml:space="preserve"> </w:t>
            </w:r>
            <w:r w:rsidRPr="00EF654F">
              <w:rPr>
                <w:rFonts w:cs="Arial"/>
                <w:spacing w:val="-1"/>
                <w:lang w:eastAsia="en-GB"/>
              </w:rPr>
              <w:t>in</w:t>
            </w:r>
            <w:r w:rsidRPr="00EF654F">
              <w:rPr>
                <w:rFonts w:cs="Arial"/>
                <w:spacing w:val="-6"/>
                <w:lang w:eastAsia="en-GB"/>
              </w:rPr>
              <w:t xml:space="preserve"> </w:t>
            </w:r>
            <w:r w:rsidRPr="00EF654F">
              <w:rPr>
                <w:rFonts w:cs="Arial"/>
                <w:lang w:eastAsia="en-GB"/>
              </w:rPr>
              <w:t>the</w:t>
            </w:r>
            <w:r w:rsidRPr="00EF654F">
              <w:rPr>
                <w:rFonts w:cs="Arial"/>
                <w:spacing w:val="-6"/>
                <w:lang w:eastAsia="en-GB"/>
              </w:rPr>
              <w:t xml:space="preserve"> </w:t>
            </w:r>
            <w:r w:rsidRPr="00EF654F">
              <w:rPr>
                <w:rFonts w:cs="Arial"/>
                <w:lang w:eastAsia="en-GB"/>
              </w:rPr>
              <w:t>open</w:t>
            </w:r>
            <w:r w:rsidRPr="00EF654F">
              <w:rPr>
                <w:rFonts w:cs="Arial"/>
                <w:spacing w:val="-5"/>
                <w:lang w:eastAsia="en-GB"/>
              </w:rPr>
              <w:t xml:space="preserve"> </w:t>
            </w:r>
            <w:r w:rsidRPr="00EF654F">
              <w:rPr>
                <w:rFonts w:cs="Arial"/>
                <w:lang w:eastAsia="en-GB"/>
              </w:rPr>
              <w:t>air</w:t>
            </w:r>
          </w:p>
          <w:p w14:paraId="023E5574" w14:textId="77777777" w:rsidR="00EF654F" w:rsidRPr="00EF654F" w:rsidRDefault="00EF654F" w:rsidP="00853F9F">
            <w:pPr>
              <w:widowControl w:val="0"/>
              <w:kinsoku w:val="0"/>
              <w:overflowPunct w:val="0"/>
              <w:autoSpaceDE w:val="0"/>
              <w:autoSpaceDN w:val="0"/>
              <w:adjustRightInd w:val="0"/>
              <w:ind w:left="201" w:right="71"/>
              <w:rPr>
                <w:rFonts w:cs="Arial"/>
                <w:lang w:eastAsia="en-GB"/>
              </w:rPr>
            </w:pPr>
            <w:r w:rsidRPr="00EF654F">
              <w:rPr>
                <w:rFonts w:cs="Arial"/>
                <w:spacing w:val="-1"/>
                <w:lang w:eastAsia="en-GB"/>
              </w:rPr>
              <w:t>e.g.</w:t>
            </w:r>
            <w:r w:rsidRPr="00EF654F">
              <w:rPr>
                <w:rFonts w:cs="Arial"/>
                <w:spacing w:val="-5"/>
                <w:lang w:eastAsia="en-GB"/>
              </w:rPr>
              <w:t xml:space="preserve"> </w:t>
            </w:r>
            <w:r w:rsidRPr="00EF654F">
              <w:rPr>
                <w:rFonts w:cs="Arial"/>
                <w:spacing w:val="-1"/>
                <w:lang w:eastAsia="en-GB"/>
              </w:rPr>
              <w:t>in</w:t>
            </w:r>
            <w:r w:rsidRPr="00EF654F">
              <w:rPr>
                <w:rFonts w:cs="Arial"/>
                <w:spacing w:val="-4"/>
                <w:lang w:eastAsia="en-GB"/>
              </w:rPr>
              <w:t xml:space="preserve"> </w:t>
            </w:r>
            <w:r w:rsidRPr="00EF654F">
              <w:rPr>
                <w:rFonts w:cs="Arial"/>
                <w:spacing w:val="-1"/>
                <w:lang w:eastAsia="en-GB"/>
              </w:rPr>
              <w:t>tents,</w:t>
            </w:r>
            <w:r w:rsidRPr="00EF654F">
              <w:rPr>
                <w:rFonts w:cs="Arial"/>
                <w:spacing w:val="-7"/>
                <w:lang w:eastAsia="en-GB"/>
              </w:rPr>
              <w:t xml:space="preserve"> </w:t>
            </w:r>
            <w:r w:rsidRPr="00EF654F">
              <w:rPr>
                <w:rFonts w:cs="Arial"/>
                <w:spacing w:val="-1"/>
                <w:lang w:eastAsia="en-GB"/>
              </w:rPr>
              <w:t>marquees,</w:t>
            </w:r>
            <w:r w:rsidRPr="00EF654F">
              <w:rPr>
                <w:rFonts w:cs="Arial"/>
                <w:spacing w:val="-4"/>
                <w:lang w:eastAsia="en-GB"/>
              </w:rPr>
              <w:t xml:space="preserve"> </w:t>
            </w:r>
            <w:r w:rsidRPr="00EF654F">
              <w:rPr>
                <w:rFonts w:cs="Arial"/>
                <w:lang w:eastAsia="en-GB"/>
              </w:rPr>
              <w:t>huts</w:t>
            </w:r>
            <w:r w:rsidRPr="00EF654F">
              <w:rPr>
                <w:rFonts w:cs="Arial"/>
                <w:spacing w:val="-7"/>
                <w:lang w:eastAsia="en-GB"/>
              </w:rPr>
              <w:t xml:space="preserve"> </w:t>
            </w:r>
            <w:r w:rsidRPr="00EF654F">
              <w:rPr>
                <w:rFonts w:cs="Arial"/>
                <w:spacing w:val="-1"/>
                <w:lang w:eastAsia="en-GB"/>
              </w:rPr>
              <w:t>then</w:t>
            </w:r>
            <w:r w:rsidRPr="00EF654F">
              <w:rPr>
                <w:rFonts w:cs="Arial"/>
                <w:spacing w:val="-4"/>
                <w:lang w:eastAsia="en-GB"/>
              </w:rPr>
              <w:t xml:space="preserve"> </w:t>
            </w:r>
            <w:r w:rsidRPr="00EF654F">
              <w:rPr>
                <w:rFonts w:cs="Arial"/>
                <w:spacing w:val="-1"/>
                <w:lang w:eastAsia="en-GB"/>
              </w:rPr>
              <w:t>it</w:t>
            </w:r>
            <w:r w:rsidRPr="00EF654F">
              <w:rPr>
                <w:rFonts w:cs="Arial"/>
                <w:spacing w:val="-4"/>
                <w:lang w:eastAsia="en-GB"/>
              </w:rPr>
              <w:t xml:space="preserve"> </w:t>
            </w:r>
            <w:r w:rsidRPr="00EF654F">
              <w:rPr>
                <w:rFonts w:cs="Arial"/>
                <w:spacing w:val="-1"/>
                <w:lang w:eastAsia="en-GB"/>
              </w:rPr>
              <w:t>is</w:t>
            </w:r>
            <w:r w:rsidRPr="00EF654F">
              <w:rPr>
                <w:rFonts w:cs="Arial"/>
                <w:spacing w:val="43"/>
                <w:w w:val="99"/>
                <w:lang w:eastAsia="en-GB"/>
              </w:rPr>
              <w:t xml:space="preserve"> </w:t>
            </w:r>
            <w:r w:rsidRPr="00EF654F">
              <w:rPr>
                <w:rFonts w:cs="Arial"/>
                <w:lang w:eastAsia="en-GB"/>
              </w:rPr>
              <w:t>essential</w:t>
            </w:r>
            <w:r w:rsidRPr="00EF654F">
              <w:rPr>
                <w:rFonts w:cs="Arial"/>
                <w:spacing w:val="-9"/>
                <w:lang w:eastAsia="en-GB"/>
              </w:rPr>
              <w:t xml:space="preserve"> </w:t>
            </w:r>
            <w:r w:rsidRPr="00EF654F">
              <w:rPr>
                <w:rFonts w:cs="Arial"/>
                <w:lang w:eastAsia="en-GB"/>
              </w:rPr>
              <w:t>to</w:t>
            </w:r>
            <w:r w:rsidRPr="00EF654F">
              <w:rPr>
                <w:rFonts w:cs="Arial"/>
                <w:spacing w:val="-9"/>
                <w:lang w:eastAsia="en-GB"/>
              </w:rPr>
              <w:t xml:space="preserve"> </w:t>
            </w:r>
            <w:r w:rsidRPr="00EF654F">
              <w:rPr>
                <w:rFonts w:cs="Arial"/>
                <w:spacing w:val="-1"/>
                <w:lang w:eastAsia="en-GB"/>
              </w:rPr>
              <w:t>ensure</w:t>
            </w:r>
            <w:r w:rsidRPr="00EF654F">
              <w:rPr>
                <w:rFonts w:cs="Arial"/>
                <w:spacing w:val="-8"/>
                <w:lang w:eastAsia="en-GB"/>
              </w:rPr>
              <w:t xml:space="preserve"> </w:t>
            </w:r>
            <w:r w:rsidRPr="00EF654F">
              <w:rPr>
                <w:rFonts w:cs="Arial"/>
                <w:spacing w:val="-1"/>
                <w:lang w:eastAsia="en-GB"/>
              </w:rPr>
              <w:t>sufficient</w:t>
            </w:r>
            <w:r w:rsidRPr="00EF654F">
              <w:rPr>
                <w:rFonts w:cs="Arial"/>
                <w:spacing w:val="-10"/>
                <w:lang w:eastAsia="en-GB"/>
              </w:rPr>
              <w:t xml:space="preserve"> </w:t>
            </w:r>
            <w:r w:rsidRPr="00EF654F">
              <w:rPr>
                <w:rFonts w:cs="Arial"/>
                <w:spacing w:val="-1"/>
                <w:lang w:eastAsia="en-GB"/>
              </w:rPr>
              <w:t>fixed</w:t>
            </w:r>
            <w:r w:rsidRPr="00EF654F">
              <w:rPr>
                <w:rFonts w:cs="Arial"/>
                <w:spacing w:val="35"/>
                <w:w w:val="99"/>
                <w:lang w:eastAsia="en-GB"/>
              </w:rPr>
              <w:t xml:space="preserve"> </w:t>
            </w:r>
            <w:r w:rsidRPr="00EF654F">
              <w:rPr>
                <w:rFonts w:cs="Arial"/>
                <w:spacing w:val="-1"/>
                <w:lang w:eastAsia="en-GB"/>
              </w:rPr>
              <w:t>ventilation</w:t>
            </w:r>
            <w:r w:rsidRPr="00EF654F">
              <w:rPr>
                <w:rFonts w:cs="Arial"/>
                <w:spacing w:val="-7"/>
                <w:lang w:eastAsia="en-GB"/>
              </w:rPr>
              <w:t xml:space="preserve"> </w:t>
            </w:r>
            <w:r w:rsidRPr="00EF654F">
              <w:rPr>
                <w:rFonts w:cs="Arial"/>
                <w:spacing w:val="-1"/>
                <w:lang w:eastAsia="en-GB"/>
              </w:rPr>
              <w:t>is</w:t>
            </w:r>
            <w:r w:rsidRPr="00EF654F">
              <w:rPr>
                <w:rFonts w:cs="Arial"/>
                <w:spacing w:val="53"/>
                <w:lang w:eastAsia="en-GB"/>
              </w:rPr>
              <w:t xml:space="preserve"> </w:t>
            </w:r>
            <w:r w:rsidRPr="00EF654F">
              <w:rPr>
                <w:rFonts w:cs="Arial"/>
                <w:spacing w:val="-1"/>
                <w:lang w:eastAsia="en-GB"/>
              </w:rPr>
              <w:t>provided.</w:t>
            </w:r>
          </w:p>
          <w:p w14:paraId="2C61029B" w14:textId="77777777" w:rsidR="00EF654F" w:rsidRPr="00EF654F" w:rsidRDefault="00EF654F" w:rsidP="00853F9F">
            <w:pPr>
              <w:widowControl w:val="0"/>
              <w:kinsoku w:val="0"/>
              <w:overflowPunct w:val="0"/>
              <w:autoSpaceDE w:val="0"/>
              <w:autoSpaceDN w:val="0"/>
              <w:adjustRightInd w:val="0"/>
              <w:ind w:left="201"/>
              <w:rPr>
                <w:rFonts w:ascii="Times New Roman" w:hAnsi="Times New Roman"/>
                <w:lang w:eastAsia="en-GB"/>
              </w:rPr>
            </w:pPr>
          </w:p>
          <w:p w14:paraId="20ADC862" w14:textId="77777777" w:rsidR="00EF654F" w:rsidRPr="00EF654F" w:rsidRDefault="00EF654F" w:rsidP="00853F9F">
            <w:pPr>
              <w:widowControl w:val="0"/>
              <w:kinsoku w:val="0"/>
              <w:overflowPunct w:val="0"/>
              <w:autoSpaceDE w:val="0"/>
              <w:autoSpaceDN w:val="0"/>
              <w:adjustRightInd w:val="0"/>
              <w:ind w:left="201" w:right="57"/>
              <w:rPr>
                <w:rFonts w:cs="Arial"/>
                <w:lang w:eastAsia="en-GB"/>
              </w:rPr>
            </w:pPr>
            <w:r w:rsidRPr="00EF654F">
              <w:rPr>
                <w:rFonts w:cs="Arial"/>
                <w:lang w:eastAsia="en-GB"/>
              </w:rPr>
              <w:t>The</w:t>
            </w:r>
            <w:r w:rsidRPr="00EF654F">
              <w:rPr>
                <w:rFonts w:cs="Arial"/>
                <w:spacing w:val="-6"/>
                <w:lang w:eastAsia="en-GB"/>
              </w:rPr>
              <w:t xml:space="preserve"> </w:t>
            </w:r>
            <w:r w:rsidRPr="00EF654F">
              <w:rPr>
                <w:rFonts w:cs="Arial"/>
                <w:lang w:eastAsia="en-GB"/>
              </w:rPr>
              <w:t>front</w:t>
            </w:r>
            <w:r w:rsidRPr="00EF654F">
              <w:rPr>
                <w:rFonts w:cs="Arial"/>
                <w:spacing w:val="-5"/>
                <w:lang w:eastAsia="en-GB"/>
              </w:rPr>
              <w:t xml:space="preserve"> </w:t>
            </w:r>
            <w:r w:rsidRPr="00EF654F">
              <w:rPr>
                <w:rFonts w:cs="Arial"/>
                <w:spacing w:val="-1"/>
                <w:lang w:eastAsia="en-GB"/>
              </w:rPr>
              <w:t>opening</w:t>
            </w:r>
            <w:r w:rsidRPr="00EF654F">
              <w:rPr>
                <w:rFonts w:cs="Arial"/>
                <w:spacing w:val="-6"/>
                <w:lang w:eastAsia="en-GB"/>
              </w:rPr>
              <w:t xml:space="preserve"> </w:t>
            </w:r>
            <w:r w:rsidRPr="00EF654F">
              <w:rPr>
                <w:rFonts w:cs="Arial"/>
                <w:spacing w:val="-1"/>
                <w:lang w:eastAsia="en-GB"/>
              </w:rPr>
              <w:t>of</w:t>
            </w:r>
            <w:r w:rsidRPr="00EF654F">
              <w:rPr>
                <w:rFonts w:cs="Arial"/>
                <w:spacing w:val="-2"/>
                <w:lang w:eastAsia="en-GB"/>
              </w:rPr>
              <w:t xml:space="preserve"> </w:t>
            </w:r>
            <w:r w:rsidRPr="00EF654F">
              <w:rPr>
                <w:rFonts w:cs="Arial"/>
                <w:lang w:eastAsia="en-GB"/>
              </w:rPr>
              <w:t>a</w:t>
            </w:r>
            <w:r w:rsidRPr="00EF654F">
              <w:rPr>
                <w:rFonts w:cs="Arial"/>
                <w:spacing w:val="-9"/>
                <w:lang w:eastAsia="en-GB"/>
              </w:rPr>
              <w:t xml:space="preserve"> </w:t>
            </w:r>
            <w:r w:rsidRPr="00EF654F">
              <w:rPr>
                <w:rFonts w:cs="Arial"/>
                <w:lang w:eastAsia="en-GB"/>
              </w:rPr>
              <w:t>marquee</w:t>
            </w:r>
            <w:r w:rsidRPr="00EF654F">
              <w:rPr>
                <w:rFonts w:cs="Arial"/>
                <w:spacing w:val="-6"/>
                <w:lang w:eastAsia="en-GB"/>
              </w:rPr>
              <w:t xml:space="preserve"> </w:t>
            </w:r>
            <w:r w:rsidRPr="00EF654F">
              <w:rPr>
                <w:rFonts w:cs="Arial"/>
                <w:spacing w:val="-1"/>
                <w:lang w:eastAsia="en-GB"/>
              </w:rPr>
              <w:t>is</w:t>
            </w:r>
            <w:r w:rsidRPr="00EF654F">
              <w:rPr>
                <w:rFonts w:cs="Arial"/>
                <w:spacing w:val="-5"/>
                <w:lang w:eastAsia="en-GB"/>
              </w:rPr>
              <w:t xml:space="preserve"> </w:t>
            </w:r>
            <w:r w:rsidRPr="00EF654F">
              <w:rPr>
                <w:rFonts w:cs="Arial"/>
                <w:lang w:eastAsia="en-GB"/>
              </w:rPr>
              <w:t>not</w:t>
            </w:r>
            <w:r w:rsidRPr="00EF654F">
              <w:rPr>
                <w:rFonts w:cs="Arial"/>
                <w:spacing w:val="29"/>
                <w:w w:val="99"/>
                <w:lang w:eastAsia="en-GB"/>
              </w:rPr>
              <w:t xml:space="preserve"> </w:t>
            </w:r>
            <w:r w:rsidRPr="00EF654F">
              <w:rPr>
                <w:rFonts w:cs="Arial"/>
                <w:spacing w:val="-1"/>
                <w:lang w:eastAsia="en-GB"/>
              </w:rPr>
              <w:t>deemed</w:t>
            </w:r>
            <w:r w:rsidRPr="00EF654F">
              <w:rPr>
                <w:rFonts w:cs="Arial"/>
                <w:spacing w:val="-8"/>
                <w:lang w:eastAsia="en-GB"/>
              </w:rPr>
              <w:t xml:space="preserve"> </w:t>
            </w:r>
            <w:r w:rsidRPr="00EF654F">
              <w:rPr>
                <w:rFonts w:cs="Arial"/>
                <w:lang w:eastAsia="en-GB"/>
              </w:rPr>
              <w:t>to</w:t>
            </w:r>
            <w:r w:rsidRPr="00EF654F">
              <w:rPr>
                <w:rFonts w:cs="Arial"/>
                <w:spacing w:val="-10"/>
                <w:lang w:eastAsia="en-GB"/>
              </w:rPr>
              <w:t xml:space="preserve"> </w:t>
            </w:r>
            <w:r w:rsidRPr="00EF654F">
              <w:rPr>
                <w:rFonts w:cs="Arial"/>
                <w:lang w:eastAsia="en-GB"/>
              </w:rPr>
              <w:t>be</w:t>
            </w:r>
            <w:r w:rsidRPr="00EF654F">
              <w:rPr>
                <w:rFonts w:cs="Arial"/>
                <w:spacing w:val="-9"/>
                <w:lang w:eastAsia="en-GB"/>
              </w:rPr>
              <w:t xml:space="preserve"> </w:t>
            </w:r>
            <w:r w:rsidRPr="00EF654F">
              <w:rPr>
                <w:rFonts w:cs="Arial"/>
                <w:spacing w:val="-1"/>
                <w:lang w:eastAsia="en-GB"/>
              </w:rPr>
              <w:t>adequate</w:t>
            </w:r>
            <w:r w:rsidRPr="00EF654F">
              <w:rPr>
                <w:rFonts w:cs="Arial"/>
                <w:spacing w:val="-8"/>
                <w:lang w:eastAsia="en-GB"/>
              </w:rPr>
              <w:t xml:space="preserve"> </w:t>
            </w:r>
            <w:r w:rsidRPr="00EF654F">
              <w:rPr>
                <w:rFonts w:cs="Arial"/>
                <w:spacing w:val="-1"/>
                <w:lang w:eastAsia="en-GB"/>
              </w:rPr>
              <w:t>ventilation.</w:t>
            </w:r>
          </w:p>
          <w:p w14:paraId="45ED1A70" w14:textId="77777777" w:rsidR="00EF654F" w:rsidRPr="00EF654F" w:rsidRDefault="00EF654F" w:rsidP="00853F9F">
            <w:pPr>
              <w:widowControl w:val="0"/>
              <w:kinsoku w:val="0"/>
              <w:overflowPunct w:val="0"/>
              <w:autoSpaceDE w:val="0"/>
              <w:autoSpaceDN w:val="0"/>
              <w:adjustRightInd w:val="0"/>
              <w:ind w:left="201" w:right="671"/>
              <w:rPr>
                <w:rFonts w:ascii="Times New Roman" w:hAnsi="Times New Roman"/>
                <w:lang w:eastAsia="en-GB"/>
              </w:rPr>
            </w:pPr>
            <w:r w:rsidRPr="00EF654F">
              <w:rPr>
                <w:rFonts w:cs="Arial"/>
                <w:lang w:eastAsia="en-GB"/>
              </w:rPr>
              <w:t>Separate</w:t>
            </w:r>
            <w:r w:rsidRPr="00EF654F">
              <w:rPr>
                <w:rFonts w:cs="Arial"/>
                <w:spacing w:val="-8"/>
                <w:lang w:eastAsia="en-GB"/>
              </w:rPr>
              <w:t xml:space="preserve"> </w:t>
            </w:r>
            <w:r w:rsidRPr="00EF654F">
              <w:rPr>
                <w:rFonts w:cs="Arial"/>
                <w:spacing w:val="-1"/>
                <w:lang w:eastAsia="en-GB"/>
              </w:rPr>
              <w:t>fixed</w:t>
            </w:r>
            <w:r w:rsidRPr="00EF654F">
              <w:rPr>
                <w:rFonts w:cs="Arial"/>
                <w:spacing w:val="-6"/>
                <w:lang w:eastAsia="en-GB"/>
              </w:rPr>
              <w:t xml:space="preserve"> </w:t>
            </w:r>
            <w:r w:rsidRPr="00EF654F">
              <w:rPr>
                <w:rFonts w:cs="Arial"/>
                <w:spacing w:val="-1"/>
                <w:lang w:eastAsia="en-GB"/>
              </w:rPr>
              <w:t>grills</w:t>
            </w:r>
            <w:r w:rsidRPr="00EF654F">
              <w:rPr>
                <w:rFonts w:cs="Arial"/>
                <w:spacing w:val="-7"/>
                <w:lang w:eastAsia="en-GB"/>
              </w:rPr>
              <w:t xml:space="preserve"> </w:t>
            </w:r>
            <w:r w:rsidRPr="00EF654F">
              <w:rPr>
                <w:rFonts w:cs="Arial"/>
                <w:lang w:eastAsia="en-GB"/>
              </w:rPr>
              <w:t>must</w:t>
            </w:r>
            <w:r w:rsidRPr="00EF654F">
              <w:rPr>
                <w:rFonts w:cs="Arial"/>
                <w:spacing w:val="-6"/>
                <w:lang w:eastAsia="en-GB"/>
              </w:rPr>
              <w:t xml:space="preserve"> </w:t>
            </w:r>
            <w:r w:rsidRPr="00EF654F">
              <w:rPr>
                <w:rFonts w:cs="Arial"/>
                <w:spacing w:val="-1"/>
                <w:lang w:eastAsia="en-GB"/>
              </w:rPr>
              <w:t>be</w:t>
            </w:r>
            <w:r w:rsidRPr="00EF654F">
              <w:rPr>
                <w:rFonts w:cs="Arial"/>
                <w:spacing w:val="25"/>
                <w:w w:val="99"/>
                <w:lang w:eastAsia="en-GB"/>
              </w:rPr>
              <w:t xml:space="preserve"> </w:t>
            </w:r>
            <w:r w:rsidRPr="00EF654F">
              <w:rPr>
                <w:rFonts w:cs="Arial"/>
                <w:spacing w:val="-1"/>
                <w:lang w:eastAsia="en-GB"/>
              </w:rPr>
              <w:t>provided</w:t>
            </w:r>
            <w:r w:rsidRPr="00EF654F">
              <w:rPr>
                <w:rFonts w:cs="Arial"/>
                <w:spacing w:val="-5"/>
                <w:lang w:eastAsia="en-GB"/>
              </w:rPr>
              <w:t xml:space="preserve"> </w:t>
            </w:r>
            <w:r w:rsidRPr="00EF654F">
              <w:rPr>
                <w:rFonts w:cs="Arial"/>
                <w:lang w:eastAsia="en-GB"/>
              </w:rPr>
              <w:t>to</w:t>
            </w:r>
            <w:r w:rsidRPr="00EF654F">
              <w:rPr>
                <w:rFonts w:cs="Arial"/>
                <w:spacing w:val="-5"/>
                <w:lang w:eastAsia="en-GB"/>
              </w:rPr>
              <w:t xml:space="preserve"> </w:t>
            </w:r>
            <w:r w:rsidRPr="00EF654F">
              <w:rPr>
                <w:rFonts w:cs="Arial"/>
                <w:lang w:eastAsia="en-GB"/>
              </w:rPr>
              <w:t>the</w:t>
            </w:r>
            <w:r w:rsidRPr="00EF654F">
              <w:rPr>
                <w:rFonts w:cs="Arial"/>
                <w:spacing w:val="-6"/>
                <w:lang w:eastAsia="en-GB"/>
              </w:rPr>
              <w:t xml:space="preserve"> </w:t>
            </w:r>
            <w:r w:rsidRPr="00EF654F">
              <w:rPr>
                <w:rFonts w:cs="Arial"/>
                <w:spacing w:val="-1"/>
                <w:lang w:eastAsia="en-GB"/>
              </w:rPr>
              <w:t>walls</w:t>
            </w:r>
            <w:r w:rsidRPr="00EF654F">
              <w:rPr>
                <w:rFonts w:cs="Arial"/>
                <w:spacing w:val="-5"/>
                <w:lang w:eastAsia="en-GB"/>
              </w:rPr>
              <w:t xml:space="preserve"> </w:t>
            </w:r>
            <w:r w:rsidRPr="00EF654F">
              <w:rPr>
                <w:rFonts w:cs="Arial"/>
                <w:lang w:eastAsia="en-GB"/>
              </w:rPr>
              <w:t>of</w:t>
            </w:r>
            <w:r w:rsidRPr="00EF654F">
              <w:rPr>
                <w:rFonts w:cs="Arial"/>
                <w:spacing w:val="-4"/>
                <w:lang w:eastAsia="en-GB"/>
              </w:rPr>
              <w:t xml:space="preserve"> </w:t>
            </w:r>
            <w:r w:rsidRPr="00EF654F">
              <w:rPr>
                <w:rFonts w:cs="Arial"/>
                <w:lang w:eastAsia="en-GB"/>
              </w:rPr>
              <w:t>the</w:t>
            </w:r>
            <w:r w:rsidRPr="00EF654F">
              <w:rPr>
                <w:rFonts w:cs="Arial"/>
                <w:spacing w:val="-6"/>
                <w:lang w:eastAsia="en-GB"/>
              </w:rPr>
              <w:t xml:space="preserve"> </w:t>
            </w:r>
            <w:r w:rsidRPr="00EF654F">
              <w:rPr>
                <w:rFonts w:cs="Arial"/>
                <w:spacing w:val="-1"/>
                <w:lang w:eastAsia="en-GB"/>
              </w:rPr>
              <w:t>tent/</w:t>
            </w:r>
            <w:r w:rsidRPr="00EF654F">
              <w:rPr>
                <w:rFonts w:cs="Arial"/>
                <w:spacing w:val="31"/>
                <w:w w:val="99"/>
                <w:lang w:eastAsia="en-GB"/>
              </w:rPr>
              <w:t xml:space="preserve"> </w:t>
            </w:r>
            <w:r w:rsidRPr="00EF654F">
              <w:rPr>
                <w:rFonts w:cs="Arial"/>
                <w:lang w:eastAsia="en-GB"/>
              </w:rPr>
              <w:t>marquee</w:t>
            </w:r>
            <w:r w:rsidRPr="00EF654F">
              <w:rPr>
                <w:rFonts w:cs="Arial"/>
                <w:spacing w:val="-12"/>
                <w:lang w:eastAsia="en-GB"/>
              </w:rPr>
              <w:t xml:space="preserve"> </w:t>
            </w:r>
            <w:r w:rsidRPr="00EF654F">
              <w:rPr>
                <w:rFonts w:cs="Arial"/>
                <w:lang w:eastAsia="en-GB"/>
              </w:rPr>
              <w:t>or</w:t>
            </w:r>
            <w:r w:rsidRPr="00EF654F">
              <w:rPr>
                <w:rFonts w:cs="Arial"/>
                <w:spacing w:val="-12"/>
                <w:lang w:eastAsia="en-GB"/>
              </w:rPr>
              <w:t xml:space="preserve"> </w:t>
            </w:r>
            <w:r w:rsidRPr="00EF654F">
              <w:rPr>
                <w:rFonts w:cs="Arial"/>
                <w:spacing w:val="-1"/>
                <w:lang w:eastAsia="en-GB"/>
              </w:rPr>
              <w:t>structure.</w:t>
            </w:r>
          </w:p>
        </w:tc>
        <w:tc>
          <w:tcPr>
            <w:tcW w:w="3545" w:type="dxa"/>
            <w:tcBorders>
              <w:top w:val="single" w:sz="17" w:space="0" w:color="FFFFFF"/>
              <w:left w:val="single" w:sz="17" w:space="0" w:color="FFFFFF"/>
              <w:bottom w:val="single" w:sz="17" w:space="0" w:color="FFFFFF"/>
              <w:right w:val="single" w:sz="17" w:space="0" w:color="FFFFFF"/>
            </w:tcBorders>
            <w:shd w:val="clear" w:color="auto" w:fill="FFB1B1"/>
          </w:tcPr>
          <w:p w14:paraId="341C156D" w14:textId="77777777" w:rsidR="00EF654F" w:rsidRPr="00EF654F" w:rsidRDefault="00EF654F" w:rsidP="00853F9F">
            <w:pPr>
              <w:widowControl w:val="0"/>
              <w:kinsoku w:val="0"/>
              <w:overflowPunct w:val="0"/>
              <w:autoSpaceDE w:val="0"/>
              <w:autoSpaceDN w:val="0"/>
              <w:adjustRightInd w:val="0"/>
              <w:spacing w:before="52"/>
              <w:ind w:left="153" w:right="121"/>
              <w:rPr>
                <w:rFonts w:ascii="Times New Roman" w:hAnsi="Times New Roman"/>
                <w:lang w:eastAsia="en-GB"/>
              </w:rPr>
            </w:pPr>
            <w:r w:rsidRPr="00EF654F">
              <w:rPr>
                <w:rFonts w:cs="Arial"/>
                <w:spacing w:val="1"/>
                <w:lang w:eastAsia="en-GB"/>
              </w:rPr>
              <w:t>To</w:t>
            </w:r>
            <w:r w:rsidRPr="00EF654F">
              <w:rPr>
                <w:rFonts w:cs="Arial"/>
                <w:spacing w:val="-7"/>
                <w:lang w:eastAsia="en-GB"/>
              </w:rPr>
              <w:t xml:space="preserve"> </w:t>
            </w:r>
            <w:r w:rsidRPr="00EF654F">
              <w:rPr>
                <w:rFonts w:cs="Arial"/>
                <w:lang w:eastAsia="en-GB"/>
              </w:rPr>
              <w:t>prevent</w:t>
            </w:r>
            <w:r w:rsidRPr="00EF654F">
              <w:rPr>
                <w:rFonts w:cs="Arial"/>
                <w:spacing w:val="-7"/>
                <w:lang w:eastAsia="en-GB"/>
              </w:rPr>
              <w:t xml:space="preserve"> </w:t>
            </w:r>
            <w:r w:rsidR="001623A8" w:rsidRPr="00EF654F">
              <w:rPr>
                <w:rFonts w:cs="Arial"/>
                <w:lang w:eastAsia="en-GB"/>
              </w:rPr>
              <w:t>build</w:t>
            </w:r>
            <w:r w:rsidR="001623A8" w:rsidRPr="00EF654F">
              <w:rPr>
                <w:rFonts w:cs="Arial"/>
                <w:spacing w:val="-5"/>
                <w:lang w:eastAsia="en-GB"/>
              </w:rPr>
              <w:t>-</w:t>
            </w:r>
            <w:r w:rsidR="001623A8" w:rsidRPr="00EF654F">
              <w:rPr>
                <w:rFonts w:cs="Arial"/>
                <w:spacing w:val="-1"/>
                <w:lang w:eastAsia="en-GB"/>
              </w:rPr>
              <w:t>up</w:t>
            </w:r>
            <w:r w:rsidRPr="00EF654F">
              <w:rPr>
                <w:rFonts w:cs="Arial"/>
                <w:spacing w:val="-5"/>
                <w:lang w:eastAsia="en-GB"/>
              </w:rPr>
              <w:t xml:space="preserve"> </w:t>
            </w:r>
            <w:r w:rsidRPr="00EF654F">
              <w:rPr>
                <w:rFonts w:cs="Arial"/>
                <w:spacing w:val="-1"/>
                <w:lang w:eastAsia="en-GB"/>
              </w:rPr>
              <w:t>of</w:t>
            </w:r>
            <w:r w:rsidRPr="00EF654F">
              <w:rPr>
                <w:rFonts w:cs="Arial"/>
                <w:spacing w:val="-7"/>
                <w:lang w:eastAsia="en-GB"/>
              </w:rPr>
              <w:t xml:space="preserve"> </w:t>
            </w:r>
            <w:r w:rsidRPr="00EF654F">
              <w:rPr>
                <w:rFonts w:cs="Arial"/>
                <w:lang w:eastAsia="en-GB"/>
              </w:rPr>
              <w:t>carbon</w:t>
            </w:r>
            <w:r w:rsidRPr="00EF654F">
              <w:rPr>
                <w:rFonts w:cs="Arial"/>
                <w:spacing w:val="22"/>
                <w:w w:val="99"/>
                <w:lang w:eastAsia="en-GB"/>
              </w:rPr>
              <w:t xml:space="preserve"> </w:t>
            </w:r>
            <w:r w:rsidRPr="00EF654F">
              <w:rPr>
                <w:rFonts w:cs="Arial"/>
                <w:spacing w:val="-1"/>
                <w:lang w:eastAsia="en-GB"/>
              </w:rPr>
              <w:t>monoxide</w:t>
            </w:r>
            <w:r w:rsidRPr="00EF654F">
              <w:rPr>
                <w:rFonts w:cs="Arial"/>
                <w:spacing w:val="-7"/>
                <w:lang w:eastAsia="en-GB"/>
              </w:rPr>
              <w:t xml:space="preserve"> </w:t>
            </w:r>
            <w:r w:rsidR="001623A8" w:rsidRPr="00EF654F">
              <w:rPr>
                <w:rFonts w:cs="Arial"/>
                <w:spacing w:val="-1"/>
                <w:lang w:eastAsia="en-GB"/>
              </w:rPr>
              <w:t>which</w:t>
            </w:r>
            <w:r w:rsidR="001623A8" w:rsidRPr="00EF654F">
              <w:rPr>
                <w:rFonts w:cs="Arial"/>
                <w:spacing w:val="-7"/>
                <w:lang w:eastAsia="en-GB"/>
              </w:rPr>
              <w:t xml:space="preserve"> </w:t>
            </w:r>
            <w:r w:rsidR="001623A8" w:rsidRPr="00EF654F">
              <w:rPr>
                <w:rFonts w:cs="Arial"/>
                <w:spacing w:val="-1"/>
                <w:lang w:eastAsia="en-GB"/>
              </w:rPr>
              <w:t>is</w:t>
            </w:r>
            <w:r w:rsidR="001623A8" w:rsidRPr="00EF654F">
              <w:rPr>
                <w:rFonts w:cs="Arial"/>
                <w:spacing w:val="-7"/>
                <w:lang w:eastAsia="en-GB"/>
              </w:rPr>
              <w:t xml:space="preserve"> </w:t>
            </w:r>
            <w:r w:rsidR="001623A8" w:rsidRPr="00EF654F">
              <w:rPr>
                <w:rFonts w:cs="Arial"/>
                <w:lang w:eastAsia="en-GB"/>
              </w:rPr>
              <w:t>a</w:t>
            </w:r>
            <w:r w:rsidR="001623A8" w:rsidRPr="00EF654F">
              <w:rPr>
                <w:rFonts w:cs="Arial"/>
                <w:spacing w:val="-7"/>
                <w:lang w:eastAsia="en-GB"/>
              </w:rPr>
              <w:t xml:space="preserve"> </w:t>
            </w:r>
            <w:r w:rsidR="001623A8" w:rsidRPr="00EF654F">
              <w:rPr>
                <w:rFonts w:cs="Arial"/>
                <w:spacing w:val="-1"/>
                <w:lang w:eastAsia="en-GB"/>
              </w:rPr>
              <w:t>poisonous</w:t>
            </w:r>
            <w:r w:rsidR="001623A8" w:rsidRPr="00EF654F">
              <w:rPr>
                <w:rFonts w:cs="Arial"/>
                <w:spacing w:val="35"/>
                <w:w w:val="99"/>
                <w:lang w:eastAsia="en-GB"/>
              </w:rPr>
              <w:t xml:space="preserve"> </w:t>
            </w:r>
            <w:r w:rsidR="001623A8" w:rsidRPr="00EF654F">
              <w:rPr>
                <w:rFonts w:cs="Arial"/>
                <w:spacing w:val="-1"/>
                <w:lang w:eastAsia="en-GB"/>
              </w:rPr>
              <w:t>gas</w:t>
            </w:r>
            <w:r w:rsidR="001623A8">
              <w:rPr>
                <w:rFonts w:cs="Arial"/>
                <w:spacing w:val="-1"/>
                <w:lang w:eastAsia="en-GB"/>
              </w:rPr>
              <w:t>.</w:t>
            </w:r>
          </w:p>
        </w:tc>
        <w:tc>
          <w:tcPr>
            <w:tcW w:w="3562" w:type="dxa"/>
            <w:tcBorders>
              <w:top w:val="single" w:sz="17" w:space="0" w:color="FFFFFF"/>
              <w:left w:val="single" w:sz="17" w:space="0" w:color="FFFFFF"/>
              <w:bottom w:val="single" w:sz="17" w:space="0" w:color="FFFFFF"/>
              <w:right w:val="single" w:sz="17" w:space="0" w:color="FFFFFF"/>
            </w:tcBorders>
            <w:shd w:val="clear" w:color="auto" w:fill="FFFFFF"/>
          </w:tcPr>
          <w:p w14:paraId="346ECF2A" w14:textId="77777777" w:rsidR="00EF654F" w:rsidRPr="00EF654F" w:rsidRDefault="00EF654F" w:rsidP="00A02FED">
            <w:pPr>
              <w:widowControl w:val="0"/>
              <w:kinsoku w:val="0"/>
              <w:overflowPunct w:val="0"/>
              <w:autoSpaceDE w:val="0"/>
              <w:autoSpaceDN w:val="0"/>
              <w:adjustRightInd w:val="0"/>
              <w:spacing w:before="52"/>
              <w:ind w:left="151" w:right="326"/>
              <w:rPr>
                <w:rFonts w:ascii="Times New Roman" w:hAnsi="Times New Roman"/>
                <w:lang w:eastAsia="en-GB"/>
              </w:rPr>
            </w:pPr>
            <w:r w:rsidRPr="00EF654F">
              <w:rPr>
                <w:rFonts w:cs="Arial"/>
                <w:lang w:eastAsia="en-GB"/>
              </w:rPr>
              <w:t>How</w:t>
            </w:r>
            <w:r w:rsidRPr="00EF654F">
              <w:rPr>
                <w:rFonts w:cs="Arial"/>
                <w:spacing w:val="-10"/>
                <w:lang w:eastAsia="en-GB"/>
              </w:rPr>
              <w:t xml:space="preserve"> </w:t>
            </w:r>
            <w:r w:rsidRPr="00EF654F">
              <w:rPr>
                <w:rFonts w:cs="Arial"/>
                <w:lang w:eastAsia="en-GB"/>
              </w:rPr>
              <w:t>do</w:t>
            </w:r>
            <w:r w:rsidRPr="00EF654F">
              <w:rPr>
                <w:rFonts w:cs="Arial"/>
                <w:spacing w:val="-7"/>
                <w:lang w:eastAsia="en-GB"/>
              </w:rPr>
              <w:t xml:space="preserve"> </w:t>
            </w:r>
            <w:r w:rsidRPr="00EF654F">
              <w:rPr>
                <w:rFonts w:cs="Arial"/>
                <w:spacing w:val="-1"/>
                <w:lang w:eastAsia="en-GB"/>
              </w:rPr>
              <w:t>you</w:t>
            </w:r>
            <w:r w:rsidRPr="00EF654F">
              <w:rPr>
                <w:rFonts w:cs="Arial"/>
                <w:spacing w:val="-6"/>
                <w:lang w:eastAsia="en-GB"/>
              </w:rPr>
              <w:t xml:space="preserve"> </w:t>
            </w:r>
            <w:r w:rsidRPr="00EF654F">
              <w:rPr>
                <w:rFonts w:cs="Arial"/>
                <w:lang w:eastAsia="en-GB"/>
              </w:rPr>
              <w:t>ensure</w:t>
            </w:r>
            <w:r w:rsidRPr="00EF654F">
              <w:rPr>
                <w:rFonts w:cs="Arial"/>
                <w:spacing w:val="-8"/>
                <w:lang w:eastAsia="en-GB"/>
              </w:rPr>
              <w:t xml:space="preserve"> </w:t>
            </w:r>
            <w:r w:rsidRPr="00EF654F">
              <w:rPr>
                <w:rFonts w:cs="Arial"/>
                <w:lang w:eastAsia="en-GB"/>
              </w:rPr>
              <w:t>adequate</w:t>
            </w:r>
            <w:r w:rsidRPr="00EF654F">
              <w:rPr>
                <w:rFonts w:cs="Arial"/>
                <w:spacing w:val="24"/>
                <w:w w:val="99"/>
                <w:lang w:eastAsia="en-GB"/>
              </w:rPr>
              <w:t xml:space="preserve"> </w:t>
            </w:r>
            <w:r w:rsidRPr="00EF654F">
              <w:rPr>
                <w:rFonts w:cs="Arial"/>
                <w:spacing w:val="-1"/>
                <w:lang w:eastAsia="en-GB"/>
              </w:rPr>
              <w:t>ventilation</w:t>
            </w:r>
            <w:r w:rsidRPr="00EF654F">
              <w:rPr>
                <w:rFonts w:cs="Arial"/>
                <w:spacing w:val="-7"/>
                <w:lang w:eastAsia="en-GB"/>
              </w:rPr>
              <w:t xml:space="preserve"> </w:t>
            </w:r>
            <w:r w:rsidRPr="00EF654F">
              <w:rPr>
                <w:rFonts w:cs="Arial"/>
                <w:spacing w:val="-1"/>
                <w:lang w:eastAsia="en-GB"/>
              </w:rPr>
              <w:t>is</w:t>
            </w:r>
            <w:r w:rsidRPr="00EF654F">
              <w:rPr>
                <w:rFonts w:cs="Arial"/>
                <w:spacing w:val="-8"/>
                <w:lang w:eastAsia="en-GB"/>
              </w:rPr>
              <w:t xml:space="preserve"> </w:t>
            </w:r>
            <w:r w:rsidRPr="00EF654F">
              <w:rPr>
                <w:rFonts w:cs="Arial"/>
                <w:lang w:eastAsia="en-GB"/>
              </w:rPr>
              <w:t>provided:</w:t>
            </w:r>
            <w:r w:rsidRPr="00EF654F">
              <w:rPr>
                <w:rFonts w:cs="Arial"/>
                <w:spacing w:val="-12"/>
                <w:lang w:eastAsia="en-GB"/>
              </w:rPr>
              <w:t xml:space="preserve"> </w:t>
            </w:r>
            <w:r w:rsidRPr="00EF654F">
              <w:rPr>
                <w:rFonts w:cs="Arial"/>
                <w:lang w:eastAsia="en-GB"/>
              </w:rPr>
              <w:t>-</w:t>
            </w:r>
          </w:p>
        </w:tc>
      </w:tr>
      <w:tr w:rsidR="00EF654F" w:rsidRPr="00EF654F" w14:paraId="436D7A57" w14:textId="77777777" w:rsidTr="00FA573E">
        <w:trPr>
          <w:trHeight w:hRule="exact" w:val="467"/>
        </w:trPr>
        <w:tc>
          <w:tcPr>
            <w:tcW w:w="11266" w:type="dxa"/>
            <w:gridSpan w:val="3"/>
            <w:tcBorders>
              <w:top w:val="single" w:sz="17" w:space="0" w:color="FFFFFF"/>
              <w:left w:val="single" w:sz="17" w:space="0" w:color="FFFFFF"/>
              <w:bottom w:val="nil"/>
              <w:right w:val="single" w:sz="17" w:space="0" w:color="FFFFFF"/>
            </w:tcBorders>
            <w:shd w:val="clear" w:color="auto" w:fill="FF9898"/>
          </w:tcPr>
          <w:p w14:paraId="319BDCAC" w14:textId="77777777" w:rsidR="00EF654F" w:rsidRPr="00EF654F" w:rsidRDefault="00853F9F" w:rsidP="00EF654F">
            <w:pPr>
              <w:widowControl w:val="0"/>
              <w:kinsoku w:val="0"/>
              <w:overflowPunct w:val="0"/>
              <w:autoSpaceDE w:val="0"/>
              <w:autoSpaceDN w:val="0"/>
              <w:adjustRightInd w:val="0"/>
              <w:spacing w:before="50"/>
              <w:rPr>
                <w:rFonts w:ascii="Times New Roman" w:hAnsi="Times New Roman"/>
                <w:lang w:eastAsia="en-GB"/>
              </w:rPr>
            </w:pPr>
            <w:r>
              <w:rPr>
                <w:rFonts w:cs="Arial"/>
                <w:b/>
                <w:bCs/>
                <w:lang w:eastAsia="en-GB"/>
              </w:rPr>
              <w:t xml:space="preserve"> </w:t>
            </w:r>
            <w:r w:rsidR="00EF654F" w:rsidRPr="00EF654F">
              <w:rPr>
                <w:rFonts w:cs="Arial"/>
                <w:b/>
                <w:bCs/>
                <w:lang w:eastAsia="en-GB"/>
              </w:rPr>
              <w:t>Emergency</w:t>
            </w:r>
            <w:r w:rsidR="00EF654F" w:rsidRPr="00EF654F">
              <w:rPr>
                <w:rFonts w:cs="Arial"/>
                <w:b/>
                <w:bCs/>
                <w:spacing w:val="-33"/>
                <w:lang w:eastAsia="en-GB"/>
              </w:rPr>
              <w:t xml:space="preserve"> </w:t>
            </w:r>
            <w:r w:rsidR="00EF654F" w:rsidRPr="00EF654F">
              <w:rPr>
                <w:rFonts w:cs="Arial"/>
                <w:b/>
                <w:bCs/>
                <w:lang w:eastAsia="en-GB"/>
              </w:rPr>
              <w:t>Procedures</w:t>
            </w:r>
          </w:p>
        </w:tc>
      </w:tr>
      <w:tr w:rsidR="00EF654F" w:rsidRPr="00EF654F" w14:paraId="1AF2D834" w14:textId="77777777" w:rsidTr="00FA573E">
        <w:trPr>
          <w:trHeight w:hRule="exact" w:val="5914"/>
        </w:trPr>
        <w:tc>
          <w:tcPr>
            <w:tcW w:w="4159" w:type="dxa"/>
            <w:tcBorders>
              <w:top w:val="nil"/>
              <w:left w:val="single" w:sz="17" w:space="0" w:color="FFFFFF"/>
              <w:bottom w:val="nil"/>
              <w:right w:val="single" w:sz="17" w:space="0" w:color="FFFFFF"/>
            </w:tcBorders>
            <w:shd w:val="clear" w:color="auto" w:fill="FF9898"/>
          </w:tcPr>
          <w:p w14:paraId="59FB3CDC" w14:textId="77777777" w:rsidR="00EF654F" w:rsidRPr="00EF654F" w:rsidRDefault="00EF654F" w:rsidP="00853F9F">
            <w:pPr>
              <w:widowControl w:val="0"/>
              <w:kinsoku w:val="0"/>
              <w:overflowPunct w:val="0"/>
              <w:autoSpaceDE w:val="0"/>
              <w:autoSpaceDN w:val="0"/>
              <w:adjustRightInd w:val="0"/>
              <w:spacing w:before="58"/>
              <w:ind w:left="201" w:right="193"/>
              <w:jc w:val="both"/>
              <w:rPr>
                <w:rFonts w:cs="Arial"/>
                <w:lang w:eastAsia="en-GB"/>
              </w:rPr>
            </w:pPr>
            <w:r w:rsidRPr="00EF654F">
              <w:rPr>
                <w:rFonts w:cs="Arial"/>
                <w:spacing w:val="-1"/>
                <w:lang w:eastAsia="en-GB"/>
              </w:rPr>
              <w:t>You</w:t>
            </w:r>
            <w:r w:rsidRPr="00EF654F">
              <w:rPr>
                <w:rFonts w:cs="Arial"/>
                <w:spacing w:val="-5"/>
                <w:lang w:eastAsia="en-GB"/>
              </w:rPr>
              <w:t xml:space="preserve"> </w:t>
            </w:r>
            <w:r w:rsidRPr="00EF654F">
              <w:rPr>
                <w:rFonts w:cs="Arial"/>
                <w:spacing w:val="-1"/>
                <w:lang w:eastAsia="en-GB"/>
              </w:rPr>
              <w:t>must</w:t>
            </w:r>
            <w:r w:rsidRPr="00EF654F">
              <w:rPr>
                <w:rFonts w:cs="Arial"/>
                <w:spacing w:val="-5"/>
                <w:lang w:eastAsia="en-GB"/>
              </w:rPr>
              <w:t xml:space="preserve"> </w:t>
            </w:r>
            <w:r w:rsidRPr="00EF654F">
              <w:rPr>
                <w:rFonts w:cs="Arial"/>
                <w:spacing w:val="-1"/>
                <w:lang w:eastAsia="en-GB"/>
              </w:rPr>
              <w:t>have</w:t>
            </w:r>
            <w:r w:rsidRPr="00EF654F">
              <w:rPr>
                <w:rFonts w:cs="Arial"/>
                <w:spacing w:val="-5"/>
                <w:lang w:eastAsia="en-GB"/>
              </w:rPr>
              <w:t xml:space="preserve"> </w:t>
            </w:r>
            <w:r w:rsidRPr="00EF654F">
              <w:rPr>
                <w:rFonts w:cs="Arial"/>
                <w:lang w:eastAsia="en-GB"/>
              </w:rPr>
              <w:t>notices</w:t>
            </w:r>
            <w:r w:rsidRPr="00EF654F">
              <w:rPr>
                <w:rFonts w:cs="Arial"/>
                <w:spacing w:val="-7"/>
                <w:lang w:eastAsia="en-GB"/>
              </w:rPr>
              <w:t xml:space="preserve"> </w:t>
            </w:r>
            <w:r w:rsidRPr="00EF654F">
              <w:rPr>
                <w:rFonts w:cs="Arial"/>
                <w:spacing w:val="-1"/>
                <w:lang w:eastAsia="en-GB"/>
              </w:rPr>
              <w:t>displayed</w:t>
            </w:r>
            <w:r w:rsidRPr="00EF654F">
              <w:rPr>
                <w:rFonts w:cs="Arial"/>
                <w:spacing w:val="-5"/>
                <w:lang w:eastAsia="en-GB"/>
              </w:rPr>
              <w:t xml:space="preserve"> </w:t>
            </w:r>
            <w:r w:rsidRPr="00EF654F">
              <w:rPr>
                <w:rFonts w:cs="Arial"/>
                <w:spacing w:val="-1"/>
                <w:lang w:eastAsia="en-GB"/>
              </w:rPr>
              <w:t>on</w:t>
            </w:r>
            <w:r w:rsidRPr="00EF654F">
              <w:rPr>
                <w:rFonts w:cs="Arial"/>
                <w:spacing w:val="31"/>
                <w:w w:val="99"/>
                <w:lang w:eastAsia="en-GB"/>
              </w:rPr>
              <w:t xml:space="preserve"> </w:t>
            </w:r>
            <w:r w:rsidRPr="00EF654F">
              <w:rPr>
                <w:rFonts w:cs="Arial"/>
                <w:spacing w:val="-1"/>
                <w:lang w:eastAsia="en-GB"/>
              </w:rPr>
              <w:t>what</w:t>
            </w:r>
            <w:r w:rsidRPr="00EF654F">
              <w:rPr>
                <w:rFonts w:cs="Arial"/>
                <w:spacing w:val="-4"/>
                <w:lang w:eastAsia="en-GB"/>
              </w:rPr>
              <w:t xml:space="preserve"> </w:t>
            </w:r>
            <w:r w:rsidRPr="00EF654F">
              <w:rPr>
                <w:rFonts w:cs="Arial"/>
                <w:lang w:eastAsia="en-GB"/>
              </w:rPr>
              <w:t>to</w:t>
            </w:r>
            <w:r w:rsidRPr="00EF654F">
              <w:rPr>
                <w:rFonts w:cs="Arial"/>
                <w:spacing w:val="-3"/>
                <w:lang w:eastAsia="en-GB"/>
              </w:rPr>
              <w:t xml:space="preserve"> </w:t>
            </w:r>
            <w:r w:rsidRPr="00EF654F">
              <w:rPr>
                <w:rFonts w:cs="Arial"/>
                <w:spacing w:val="-1"/>
                <w:lang w:eastAsia="en-GB"/>
              </w:rPr>
              <w:t>do</w:t>
            </w:r>
            <w:r w:rsidRPr="00EF654F">
              <w:rPr>
                <w:rFonts w:cs="Arial"/>
                <w:spacing w:val="-4"/>
                <w:lang w:eastAsia="en-GB"/>
              </w:rPr>
              <w:t xml:space="preserve"> </w:t>
            </w:r>
            <w:r w:rsidRPr="00EF654F">
              <w:rPr>
                <w:rFonts w:cs="Arial"/>
                <w:spacing w:val="-1"/>
                <w:lang w:eastAsia="en-GB"/>
              </w:rPr>
              <w:t>in</w:t>
            </w:r>
            <w:r w:rsidRPr="00EF654F">
              <w:rPr>
                <w:rFonts w:cs="Arial"/>
                <w:spacing w:val="-5"/>
                <w:lang w:eastAsia="en-GB"/>
              </w:rPr>
              <w:t xml:space="preserve"> </w:t>
            </w:r>
            <w:r w:rsidRPr="00EF654F">
              <w:rPr>
                <w:rFonts w:cs="Arial"/>
                <w:lang w:eastAsia="en-GB"/>
              </w:rPr>
              <w:t>an</w:t>
            </w:r>
            <w:r w:rsidRPr="00EF654F">
              <w:rPr>
                <w:rFonts w:cs="Arial"/>
                <w:spacing w:val="-3"/>
                <w:lang w:eastAsia="en-GB"/>
              </w:rPr>
              <w:t xml:space="preserve"> </w:t>
            </w:r>
            <w:r w:rsidRPr="00EF654F">
              <w:rPr>
                <w:rFonts w:cs="Arial"/>
                <w:spacing w:val="-1"/>
                <w:lang w:eastAsia="en-GB"/>
              </w:rPr>
              <w:t>emergency</w:t>
            </w:r>
            <w:r w:rsidRPr="00EF654F">
              <w:rPr>
                <w:rFonts w:cs="Arial"/>
                <w:spacing w:val="-6"/>
                <w:lang w:eastAsia="en-GB"/>
              </w:rPr>
              <w:t xml:space="preserve"> </w:t>
            </w:r>
            <w:proofErr w:type="spellStart"/>
            <w:r w:rsidRPr="00EF654F">
              <w:rPr>
                <w:rFonts w:cs="Arial"/>
                <w:spacing w:val="-1"/>
                <w:lang w:eastAsia="en-GB"/>
              </w:rPr>
              <w:t>e,g</w:t>
            </w:r>
            <w:proofErr w:type="spellEnd"/>
            <w:r w:rsidRPr="00EF654F">
              <w:rPr>
                <w:rFonts w:cs="Arial"/>
                <w:spacing w:val="-1"/>
                <w:lang w:eastAsia="en-GB"/>
              </w:rPr>
              <w:t>.</w:t>
            </w:r>
            <w:r w:rsidRPr="00EF654F">
              <w:rPr>
                <w:rFonts w:cs="Arial"/>
                <w:spacing w:val="-4"/>
                <w:lang w:eastAsia="en-GB"/>
              </w:rPr>
              <w:t xml:space="preserve"> </w:t>
            </w:r>
            <w:r w:rsidRPr="00EF654F">
              <w:rPr>
                <w:rFonts w:cs="Arial"/>
                <w:spacing w:val="-1"/>
                <w:lang w:eastAsia="en-GB"/>
              </w:rPr>
              <w:t>gas</w:t>
            </w:r>
            <w:r w:rsidRPr="00EF654F">
              <w:rPr>
                <w:rFonts w:cs="Arial"/>
                <w:spacing w:val="33"/>
                <w:w w:val="99"/>
                <w:lang w:eastAsia="en-GB"/>
              </w:rPr>
              <w:t xml:space="preserve"> </w:t>
            </w:r>
            <w:r w:rsidRPr="00EF654F">
              <w:rPr>
                <w:rFonts w:cs="Arial"/>
                <w:lang w:eastAsia="en-GB"/>
              </w:rPr>
              <w:t>leaks</w:t>
            </w:r>
            <w:r w:rsidRPr="00EF654F">
              <w:rPr>
                <w:rFonts w:cs="Arial"/>
                <w:spacing w:val="-8"/>
                <w:lang w:eastAsia="en-GB"/>
              </w:rPr>
              <w:t xml:space="preserve"> </w:t>
            </w:r>
            <w:r w:rsidRPr="00EF654F">
              <w:rPr>
                <w:rFonts w:cs="Arial"/>
                <w:spacing w:val="-1"/>
                <w:lang w:eastAsia="en-GB"/>
              </w:rPr>
              <w:t>and</w:t>
            </w:r>
            <w:r w:rsidRPr="00EF654F">
              <w:rPr>
                <w:rFonts w:cs="Arial"/>
                <w:spacing w:val="-8"/>
                <w:lang w:eastAsia="en-GB"/>
              </w:rPr>
              <w:t xml:space="preserve"> </w:t>
            </w:r>
            <w:r w:rsidRPr="00EF654F">
              <w:rPr>
                <w:rFonts w:cs="Arial"/>
                <w:lang w:eastAsia="en-GB"/>
              </w:rPr>
              <w:t>fires.</w:t>
            </w:r>
          </w:p>
          <w:p w14:paraId="165ABB49" w14:textId="77777777" w:rsidR="00EF654F" w:rsidRPr="00EF654F" w:rsidRDefault="00EF654F" w:rsidP="00853F9F">
            <w:pPr>
              <w:widowControl w:val="0"/>
              <w:kinsoku w:val="0"/>
              <w:overflowPunct w:val="0"/>
              <w:autoSpaceDE w:val="0"/>
              <w:autoSpaceDN w:val="0"/>
              <w:adjustRightInd w:val="0"/>
              <w:ind w:left="201"/>
              <w:rPr>
                <w:rFonts w:ascii="Times New Roman" w:hAnsi="Times New Roman"/>
                <w:lang w:eastAsia="en-GB"/>
              </w:rPr>
            </w:pPr>
          </w:p>
          <w:p w14:paraId="31CFA08F" w14:textId="77777777" w:rsidR="00EF654F" w:rsidRPr="00EF654F" w:rsidRDefault="00EF654F" w:rsidP="00853F9F">
            <w:pPr>
              <w:widowControl w:val="0"/>
              <w:kinsoku w:val="0"/>
              <w:overflowPunct w:val="0"/>
              <w:autoSpaceDE w:val="0"/>
              <w:autoSpaceDN w:val="0"/>
              <w:adjustRightInd w:val="0"/>
              <w:ind w:left="201" w:right="297"/>
              <w:rPr>
                <w:rFonts w:cs="Arial"/>
                <w:lang w:eastAsia="en-GB"/>
              </w:rPr>
            </w:pPr>
            <w:r w:rsidRPr="00EF654F">
              <w:rPr>
                <w:rFonts w:cs="Arial"/>
                <w:lang w:eastAsia="en-GB"/>
              </w:rPr>
              <w:t>A</w:t>
            </w:r>
            <w:r w:rsidRPr="00EF654F">
              <w:rPr>
                <w:rFonts w:cs="Arial"/>
                <w:spacing w:val="-5"/>
                <w:lang w:eastAsia="en-GB"/>
              </w:rPr>
              <w:t xml:space="preserve"> </w:t>
            </w:r>
            <w:r w:rsidRPr="00EF654F">
              <w:rPr>
                <w:rFonts w:cs="Arial"/>
                <w:spacing w:val="-1"/>
                <w:lang w:eastAsia="en-GB"/>
              </w:rPr>
              <w:t>safety</w:t>
            </w:r>
            <w:r w:rsidRPr="00EF654F">
              <w:rPr>
                <w:rFonts w:cs="Arial"/>
                <w:spacing w:val="-7"/>
                <w:lang w:eastAsia="en-GB"/>
              </w:rPr>
              <w:t xml:space="preserve"> </w:t>
            </w:r>
            <w:r w:rsidRPr="00EF654F">
              <w:rPr>
                <w:rFonts w:cs="Arial"/>
                <w:lang w:eastAsia="en-GB"/>
              </w:rPr>
              <w:t>notice</w:t>
            </w:r>
            <w:r w:rsidRPr="00EF654F">
              <w:rPr>
                <w:rFonts w:cs="Arial"/>
                <w:spacing w:val="-6"/>
                <w:lang w:eastAsia="en-GB"/>
              </w:rPr>
              <w:t xml:space="preserve"> </w:t>
            </w:r>
            <w:r w:rsidRPr="00EF654F">
              <w:rPr>
                <w:rFonts w:cs="Arial"/>
                <w:lang w:eastAsia="en-GB"/>
              </w:rPr>
              <w:t>on</w:t>
            </w:r>
            <w:r w:rsidRPr="00EF654F">
              <w:rPr>
                <w:rFonts w:cs="Arial"/>
                <w:spacing w:val="-7"/>
                <w:lang w:eastAsia="en-GB"/>
              </w:rPr>
              <w:t xml:space="preserve"> </w:t>
            </w:r>
            <w:r w:rsidRPr="00EF654F">
              <w:rPr>
                <w:rFonts w:cs="Arial"/>
                <w:lang w:eastAsia="en-GB"/>
              </w:rPr>
              <w:t>how</w:t>
            </w:r>
            <w:r w:rsidRPr="00EF654F">
              <w:rPr>
                <w:rFonts w:cs="Arial"/>
                <w:spacing w:val="-8"/>
                <w:lang w:eastAsia="en-GB"/>
              </w:rPr>
              <w:t xml:space="preserve"> </w:t>
            </w:r>
            <w:r w:rsidRPr="00EF654F">
              <w:rPr>
                <w:rFonts w:cs="Arial"/>
                <w:lang w:eastAsia="en-GB"/>
              </w:rPr>
              <w:t>to</w:t>
            </w:r>
            <w:r w:rsidRPr="00EF654F">
              <w:rPr>
                <w:rFonts w:cs="Arial"/>
                <w:spacing w:val="-4"/>
                <w:lang w:eastAsia="en-GB"/>
              </w:rPr>
              <w:t xml:space="preserve"> </w:t>
            </w:r>
            <w:r w:rsidRPr="00EF654F">
              <w:rPr>
                <w:rFonts w:cs="Arial"/>
                <w:spacing w:val="-1"/>
                <w:lang w:eastAsia="en-GB"/>
              </w:rPr>
              <w:t>connect</w:t>
            </w:r>
            <w:r w:rsidRPr="00EF654F">
              <w:rPr>
                <w:rFonts w:cs="Arial"/>
                <w:spacing w:val="26"/>
                <w:w w:val="99"/>
                <w:lang w:eastAsia="en-GB"/>
              </w:rPr>
              <w:t xml:space="preserve"> </w:t>
            </w:r>
            <w:r w:rsidRPr="00EF654F">
              <w:rPr>
                <w:rFonts w:cs="Arial"/>
                <w:lang w:eastAsia="en-GB"/>
              </w:rPr>
              <w:t>and</w:t>
            </w:r>
            <w:r w:rsidRPr="00EF654F">
              <w:rPr>
                <w:rFonts w:cs="Arial"/>
                <w:spacing w:val="-9"/>
                <w:lang w:eastAsia="en-GB"/>
              </w:rPr>
              <w:t xml:space="preserve"> </w:t>
            </w:r>
            <w:r w:rsidRPr="00EF654F">
              <w:rPr>
                <w:rFonts w:cs="Arial"/>
                <w:lang w:eastAsia="en-GB"/>
              </w:rPr>
              <w:t>disconnect</w:t>
            </w:r>
            <w:r w:rsidRPr="00EF654F">
              <w:rPr>
                <w:rFonts w:cs="Arial"/>
                <w:spacing w:val="-10"/>
                <w:lang w:eastAsia="en-GB"/>
              </w:rPr>
              <w:t xml:space="preserve"> </w:t>
            </w:r>
            <w:r w:rsidRPr="00EF654F">
              <w:rPr>
                <w:rFonts w:cs="Arial"/>
                <w:lang w:eastAsia="en-GB"/>
              </w:rPr>
              <w:t>the</w:t>
            </w:r>
            <w:r w:rsidRPr="00EF654F">
              <w:rPr>
                <w:rFonts w:cs="Arial"/>
                <w:spacing w:val="-8"/>
                <w:lang w:eastAsia="en-GB"/>
              </w:rPr>
              <w:t xml:space="preserve"> </w:t>
            </w:r>
            <w:r w:rsidRPr="00EF654F">
              <w:rPr>
                <w:rFonts w:cs="Arial"/>
                <w:spacing w:val="-1"/>
                <w:lang w:eastAsia="en-GB"/>
              </w:rPr>
              <w:t>LPG</w:t>
            </w:r>
            <w:r w:rsidRPr="00EF654F">
              <w:rPr>
                <w:rFonts w:cs="Arial"/>
                <w:spacing w:val="-7"/>
                <w:lang w:eastAsia="en-GB"/>
              </w:rPr>
              <w:t xml:space="preserve"> </w:t>
            </w:r>
            <w:r w:rsidRPr="00EF654F">
              <w:rPr>
                <w:rFonts w:cs="Arial"/>
                <w:lang w:eastAsia="en-GB"/>
              </w:rPr>
              <w:t>bottles</w:t>
            </w:r>
            <w:r w:rsidRPr="00EF654F">
              <w:rPr>
                <w:rFonts w:cs="Arial"/>
                <w:spacing w:val="26"/>
                <w:w w:val="99"/>
                <w:lang w:eastAsia="en-GB"/>
              </w:rPr>
              <w:t xml:space="preserve"> </w:t>
            </w:r>
            <w:r w:rsidRPr="00EF654F">
              <w:rPr>
                <w:rFonts w:cs="Arial"/>
                <w:lang w:eastAsia="en-GB"/>
              </w:rPr>
              <w:t>should</w:t>
            </w:r>
            <w:r w:rsidRPr="00EF654F">
              <w:rPr>
                <w:rFonts w:cs="Arial"/>
                <w:spacing w:val="-7"/>
                <w:lang w:eastAsia="en-GB"/>
              </w:rPr>
              <w:t xml:space="preserve"> </w:t>
            </w:r>
            <w:r w:rsidRPr="00EF654F">
              <w:rPr>
                <w:rFonts w:cs="Arial"/>
                <w:lang w:eastAsia="en-GB"/>
              </w:rPr>
              <w:t>be</w:t>
            </w:r>
            <w:r w:rsidRPr="00EF654F">
              <w:rPr>
                <w:rFonts w:cs="Arial"/>
                <w:spacing w:val="-7"/>
                <w:lang w:eastAsia="en-GB"/>
              </w:rPr>
              <w:t xml:space="preserve"> </w:t>
            </w:r>
            <w:r w:rsidRPr="00EF654F">
              <w:rPr>
                <w:rFonts w:cs="Arial"/>
                <w:spacing w:val="-1"/>
                <w:lang w:eastAsia="en-GB"/>
              </w:rPr>
              <w:t>displayed</w:t>
            </w:r>
            <w:r w:rsidRPr="00EF654F">
              <w:rPr>
                <w:rFonts w:cs="Arial"/>
                <w:spacing w:val="-6"/>
                <w:lang w:eastAsia="en-GB"/>
              </w:rPr>
              <w:t xml:space="preserve"> </w:t>
            </w:r>
            <w:r w:rsidRPr="00EF654F">
              <w:rPr>
                <w:rFonts w:cs="Arial"/>
                <w:spacing w:val="-1"/>
                <w:lang w:eastAsia="en-GB"/>
              </w:rPr>
              <w:t>next</w:t>
            </w:r>
            <w:r w:rsidRPr="00EF654F">
              <w:rPr>
                <w:rFonts w:cs="Arial"/>
                <w:spacing w:val="-5"/>
                <w:lang w:eastAsia="en-GB"/>
              </w:rPr>
              <w:t xml:space="preserve"> </w:t>
            </w:r>
            <w:r w:rsidRPr="00EF654F">
              <w:rPr>
                <w:rFonts w:cs="Arial"/>
                <w:lang w:eastAsia="en-GB"/>
              </w:rPr>
              <w:t>to</w:t>
            </w:r>
            <w:r w:rsidRPr="00EF654F">
              <w:rPr>
                <w:rFonts w:cs="Arial"/>
                <w:spacing w:val="-4"/>
                <w:lang w:eastAsia="en-GB"/>
              </w:rPr>
              <w:t xml:space="preserve"> </w:t>
            </w:r>
            <w:r w:rsidRPr="00EF654F">
              <w:rPr>
                <w:rFonts w:cs="Arial"/>
                <w:lang w:eastAsia="en-GB"/>
              </w:rPr>
              <w:t>the</w:t>
            </w:r>
            <w:r w:rsidRPr="00EF654F">
              <w:rPr>
                <w:rFonts w:cs="Arial"/>
                <w:spacing w:val="-5"/>
                <w:lang w:eastAsia="en-GB"/>
              </w:rPr>
              <w:t xml:space="preserve"> </w:t>
            </w:r>
            <w:r w:rsidRPr="00EF654F">
              <w:rPr>
                <w:rFonts w:cs="Arial"/>
                <w:spacing w:val="-1"/>
                <w:lang w:eastAsia="en-GB"/>
              </w:rPr>
              <w:t>gas</w:t>
            </w:r>
            <w:r w:rsidRPr="00EF654F">
              <w:rPr>
                <w:rFonts w:cs="Arial"/>
                <w:spacing w:val="28"/>
                <w:w w:val="99"/>
                <w:lang w:eastAsia="en-GB"/>
              </w:rPr>
              <w:t xml:space="preserve"> </w:t>
            </w:r>
            <w:r w:rsidRPr="00EF654F">
              <w:rPr>
                <w:rFonts w:cs="Arial"/>
                <w:lang w:eastAsia="en-GB"/>
              </w:rPr>
              <w:t>bottle</w:t>
            </w:r>
            <w:r w:rsidRPr="00EF654F">
              <w:rPr>
                <w:rFonts w:cs="Arial"/>
                <w:spacing w:val="-16"/>
                <w:lang w:eastAsia="en-GB"/>
              </w:rPr>
              <w:t xml:space="preserve"> </w:t>
            </w:r>
            <w:r w:rsidRPr="00EF654F">
              <w:rPr>
                <w:rFonts w:cs="Arial"/>
                <w:lang w:eastAsia="en-GB"/>
              </w:rPr>
              <w:t>storage.</w:t>
            </w:r>
          </w:p>
          <w:p w14:paraId="054F5AE8" w14:textId="77777777" w:rsidR="00EF654F" w:rsidRPr="00EF654F" w:rsidRDefault="00EF654F" w:rsidP="00853F9F">
            <w:pPr>
              <w:widowControl w:val="0"/>
              <w:kinsoku w:val="0"/>
              <w:overflowPunct w:val="0"/>
              <w:autoSpaceDE w:val="0"/>
              <w:autoSpaceDN w:val="0"/>
              <w:adjustRightInd w:val="0"/>
              <w:ind w:left="201"/>
              <w:rPr>
                <w:rFonts w:ascii="Times New Roman" w:hAnsi="Times New Roman"/>
                <w:lang w:eastAsia="en-GB"/>
              </w:rPr>
            </w:pPr>
          </w:p>
          <w:p w14:paraId="505F184C" w14:textId="77777777" w:rsidR="00EF654F" w:rsidRPr="00EF654F" w:rsidRDefault="00EF654F" w:rsidP="00853F9F">
            <w:pPr>
              <w:widowControl w:val="0"/>
              <w:kinsoku w:val="0"/>
              <w:overflowPunct w:val="0"/>
              <w:autoSpaceDE w:val="0"/>
              <w:autoSpaceDN w:val="0"/>
              <w:adjustRightInd w:val="0"/>
              <w:ind w:left="201" w:right="98"/>
              <w:rPr>
                <w:rFonts w:ascii="Times New Roman" w:hAnsi="Times New Roman"/>
                <w:lang w:eastAsia="en-GB"/>
              </w:rPr>
            </w:pPr>
            <w:r w:rsidRPr="00EF654F">
              <w:rPr>
                <w:rFonts w:cs="Arial"/>
                <w:spacing w:val="-1"/>
                <w:lang w:eastAsia="en-GB"/>
              </w:rPr>
              <w:t>Suitable</w:t>
            </w:r>
            <w:r w:rsidRPr="00EF654F">
              <w:rPr>
                <w:rFonts w:cs="Arial"/>
                <w:spacing w:val="-9"/>
                <w:lang w:eastAsia="en-GB"/>
              </w:rPr>
              <w:t xml:space="preserve"> </w:t>
            </w:r>
            <w:r w:rsidRPr="00EF654F">
              <w:rPr>
                <w:rFonts w:cs="Arial"/>
                <w:spacing w:val="-1"/>
                <w:lang w:eastAsia="en-GB"/>
              </w:rPr>
              <w:t>signage</w:t>
            </w:r>
            <w:r w:rsidRPr="00EF654F">
              <w:rPr>
                <w:rFonts w:cs="Arial"/>
                <w:spacing w:val="-8"/>
                <w:lang w:eastAsia="en-GB"/>
              </w:rPr>
              <w:t xml:space="preserve"> </w:t>
            </w:r>
            <w:r w:rsidRPr="00EF654F">
              <w:rPr>
                <w:rFonts w:cs="Arial"/>
                <w:spacing w:val="-1"/>
                <w:lang w:eastAsia="en-GB"/>
              </w:rPr>
              <w:t>should</w:t>
            </w:r>
            <w:r w:rsidRPr="00EF654F">
              <w:rPr>
                <w:rFonts w:cs="Arial"/>
                <w:spacing w:val="-8"/>
                <w:lang w:eastAsia="en-GB"/>
              </w:rPr>
              <w:t xml:space="preserve"> </w:t>
            </w:r>
            <w:r w:rsidRPr="00EF654F">
              <w:rPr>
                <w:rFonts w:cs="Arial"/>
                <w:lang w:eastAsia="en-GB"/>
              </w:rPr>
              <w:t>be</w:t>
            </w:r>
            <w:r w:rsidRPr="00EF654F">
              <w:rPr>
                <w:rFonts w:cs="Arial"/>
                <w:spacing w:val="-10"/>
                <w:lang w:eastAsia="en-GB"/>
              </w:rPr>
              <w:t xml:space="preserve"> </w:t>
            </w:r>
            <w:r w:rsidRPr="00EF654F">
              <w:rPr>
                <w:rFonts w:cs="Arial"/>
                <w:spacing w:val="-1"/>
                <w:lang w:eastAsia="en-GB"/>
              </w:rPr>
              <w:t>displayed</w:t>
            </w:r>
            <w:r w:rsidRPr="00EF654F">
              <w:rPr>
                <w:rFonts w:cs="Arial"/>
                <w:spacing w:val="47"/>
                <w:w w:val="99"/>
                <w:lang w:eastAsia="en-GB"/>
              </w:rPr>
              <w:t xml:space="preserve"> </w:t>
            </w:r>
            <w:r w:rsidRPr="00EF654F">
              <w:rPr>
                <w:rFonts w:cs="Arial"/>
                <w:lang w:eastAsia="en-GB"/>
              </w:rPr>
              <w:t>on</w:t>
            </w:r>
            <w:r w:rsidRPr="00EF654F">
              <w:rPr>
                <w:rFonts w:cs="Arial"/>
                <w:spacing w:val="-5"/>
                <w:lang w:eastAsia="en-GB"/>
              </w:rPr>
              <w:t xml:space="preserve"> </w:t>
            </w:r>
            <w:r w:rsidRPr="00EF654F">
              <w:rPr>
                <w:rFonts w:cs="Arial"/>
                <w:spacing w:val="-1"/>
                <w:lang w:eastAsia="en-GB"/>
              </w:rPr>
              <w:t>the</w:t>
            </w:r>
            <w:r w:rsidRPr="00EF654F">
              <w:rPr>
                <w:rFonts w:cs="Arial"/>
                <w:spacing w:val="-7"/>
                <w:lang w:eastAsia="en-GB"/>
              </w:rPr>
              <w:t xml:space="preserve"> </w:t>
            </w:r>
            <w:r w:rsidRPr="00EF654F">
              <w:rPr>
                <w:rFonts w:cs="Arial"/>
                <w:spacing w:val="-1"/>
                <w:lang w:eastAsia="en-GB"/>
              </w:rPr>
              <w:t>bottle</w:t>
            </w:r>
            <w:r w:rsidRPr="00EF654F">
              <w:rPr>
                <w:rFonts w:cs="Arial"/>
                <w:spacing w:val="-4"/>
                <w:lang w:eastAsia="en-GB"/>
              </w:rPr>
              <w:t xml:space="preserve"> </w:t>
            </w:r>
            <w:r w:rsidRPr="00EF654F">
              <w:rPr>
                <w:rFonts w:cs="Arial"/>
                <w:spacing w:val="-1"/>
                <w:lang w:eastAsia="en-GB"/>
              </w:rPr>
              <w:t>with</w:t>
            </w:r>
            <w:r w:rsidRPr="00EF654F">
              <w:rPr>
                <w:rFonts w:cs="Arial"/>
                <w:spacing w:val="-5"/>
                <w:lang w:eastAsia="en-GB"/>
              </w:rPr>
              <w:t xml:space="preserve"> </w:t>
            </w:r>
            <w:r w:rsidRPr="00EF654F">
              <w:rPr>
                <w:rFonts w:cs="Arial"/>
                <w:spacing w:val="-1"/>
                <w:lang w:eastAsia="en-GB"/>
              </w:rPr>
              <w:t>‘Caution</w:t>
            </w:r>
            <w:r w:rsidRPr="00EF654F">
              <w:rPr>
                <w:rFonts w:cs="Arial"/>
                <w:spacing w:val="-5"/>
                <w:lang w:eastAsia="en-GB"/>
              </w:rPr>
              <w:t xml:space="preserve"> </w:t>
            </w:r>
            <w:r w:rsidRPr="00EF654F">
              <w:rPr>
                <w:rFonts w:cs="Arial"/>
                <w:spacing w:val="-1"/>
                <w:lang w:eastAsia="en-GB"/>
              </w:rPr>
              <w:t>LPG</w:t>
            </w:r>
            <w:r w:rsidRPr="00EF654F">
              <w:rPr>
                <w:rFonts w:cs="Arial"/>
                <w:spacing w:val="-4"/>
                <w:lang w:eastAsia="en-GB"/>
              </w:rPr>
              <w:t xml:space="preserve"> </w:t>
            </w:r>
            <w:r w:rsidRPr="00EF654F">
              <w:rPr>
                <w:rFonts w:cs="Arial"/>
                <w:spacing w:val="-1"/>
                <w:lang w:eastAsia="en-GB"/>
              </w:rPr>
              <w:t>and</w:t>
            </w:r>
            <w:r w:rsidRPr="00EF654F">
              <w:rPr>
                <w:rFonts w:cs="Arial"/>
                <w:spacing w:val="37"/>
                <w:w w:val="99"/>
                <w:lang w:eastAsia="en-GB"/>
              </w:rPr>
              <w:t xml:space="preserve"> </w:t>
            </w:r>
            <w:r w:rsidRPr="00EF654F">
              <w:rPr>
                <w:rFonts w:cs="Arial"/>
                <w:spacing w:val="-1"/>
                <w:lang w:eastAsia="en-GB"/>
              </w:rPr>
              <w:t>Highly</w:t>
            </w:r>
            <w:r w:rsidRPr="00EF654F">
              <w:rPr>
                <w:rFonts w:cs="Arial"/>
                <w:spacing w:val="-21"/>
                <w:lang w:eastAsia="en-GB"/>
              </w:rPr>
              <w:t xml:space="preserve"> </w:t>
            </w:r>
            <w:r w:rsidRPr="00EF654F">
              <w:rPr>
                <w:rFonts w:cs="Arial"/>
                <w:lang w:eastAsia="en-GB"/>
              </w:rPr>
              <w:t>flammable’.</w:t>
            </w:r>
          </w:p>
        </w:tc>
        <w:tc>
          <w:tcPr>
            <w:tcW w:w="3545" w:type="dxa"/>
            <w:tcBorders>
              <w:top w:val="nil"/>
              <w:left w:val="single" w:sz="17" w:space="0" w:color="FFFFFF"/>
              <w:bottom w:val="nil"/>
              <w:right w:val="single" w:sz="17" w:space="0" w:color="FFFFFF"/>
            </w:tcBorders>
            <w:shd w:val="clear" w:color="auto" w:fill="FFB1B1"/>
          </w:tcPr>
          <w:p w14:paraId="6B340747" w14:textId="77777777" w:rsidR="00EF654F" w:rsidRPr="00EF654F" w:rsidRDefault="00EF654F" w:rsidP="00853F9F">
            <w:pPr>
              <w:widowControl w:val="0"/>
              <w:kinsoku w:val="0"/>
              <w:overflowPunct w:val="0"/>
              <w:autoSpaceDE w:val="0"/>
              <w:autoSpaceDN w:val="0"/>
              <w:adjustRightInd w:val="0"/>
              <w:spacing w:before="58"/>
              <w:ind w:left="153" w:right="136"/>
              <w:rPr>
                <w:rFonts w:cs="Arial"/>
                <w:lang w:eastAsia="en-GB"/>
              </w:rPr>
            </w:pPr>
            <w:r w:rsidRPr="00EF654F">
              <w:rPr>
                <w:rFonts w:cs="Arial"/>
                <w:spacing w:val="1"/>
                <w:lang w:eastAsia="en-GB"/>
              </w:rPr>
              <w:t>To</w:t>
            </w:r>
            <w:r w:rsidRPr="00EF654F">
              <w:rPr>
                <w:rFonts w:cs="Arial"/>
                <w:spacing w:val="-10"/>
                <w:lang w:eastAsia="en-GB"/>
              </w:rPr>
              <w:t xml:space="preserve"> </w:t>
            </w:r>
            <w:r w:rsidRPr="00EF654F">
              <w:rPr>
                <w:rFonts w:cs="Arial"/>
                <w:spacing w:val="-1"/>
                <w:lang w:eastAsia="en-GB"/>
              </w:rPr>
              <w:t>ensure</w:t>
            </w:r>
            <w:r w:rsidRPr="00EF654F">
              <w:rPr>
                <w:rFonts w:cs="Arial"/>
                <w:spacing w:val="-8"/>
                <w:lang w:eastAsia="en-GB"/>
              </w:rPr>
              <w:t xml:space="preserve"> </w:t>
            </w:r>
            <w:r w:rsidRPr="00EF654F">
              <w:rPr>
                <w:rFonts w:cs="Arial"/>
                <w:spacing w:val="-1"/>
                <w:lang w:eastAsia="en-GB"/>
              </w:rPr>
              <w:t>everyone</w:t>
            </w:r>
            <w:r w:rsidRPr="00EF654F">
              <w:rPr>
                <w:rFonts w:cs="Arial"/>
                <w:spacing w:val="-8"/>
                <w:lang w:eastAsia="en-GB"/>
              </w:rPr>
              <w:t xml:space="preserve"> </w:t>
            </w:r>
            <w:r w:rsidRPr="00EF654F">
              <w:rPr>
                <w:rFonts w:cs="Arial"/>
                <w:spacing w:val="-1"/>
                <w:lang w:eastAsia="en-GB"/>
              </w:rPr>
              <w:t>knows</w:t>
            </w:r>
            <w:r w:rsidRPr="00EF654F">
              <w:rPr>
                <w:rFonts w:cs="Arial"/>
                <w:spacing w:val="23"/>
                <w:w w:val="99"/>
                <w:lang w:eastAsia="en-GB"/>
              </w:rPr>
              <w:t xml:space="preserve"> </w:t>
            </w:r>
            <w:r w:rsidRPr="00EF654F">
              <w:rPr>
                <w:rFonts w:cs="Arial"/>
                <w:spacing w:val="-1"/>
                <w:lang w:eastAsia="en-GB"/>
              </w:rPr>
              <w:t>what</w:t>
            </w:r>
            <w:r w:rsidRPr="00EF654F">
              <w:rPr>
                <w:rFonts w:cs="Arial"/>
                <w:spacing w:val="-5"/>
                <w:lang w:eastAsia="en-GB"/>
              </w:rPr>
              <w:t xml:space="preserve"> </w:t>
            </w:r>
            <w:r w:rsidRPr="00EF654F">
              <w:rPr>
                <w:rFonts w:cs="Arial"/>
                <w:lang w:eastAsia="en-GB"/>
              </w:rPr>
              <w:t>to</w:t>
            </w:r>
            <w:r w:rsidRPr="00EF654F">
              <w:rPr>
                <w:rFonts w:cs="Arial"/>
                <w:spacing w:val="-4"/>
                <w:lang w:eastAsia="en-GB"/>
              </w:rPr>
              <w:t xml:space="preserve"> </w:t>
            </w:r>
            <w:r w:rsidRPr="00EF654F">
              <w:rPr>
                <w:rFonts w:cs="Arial"/>
                <w:spacing w:val="-1"/>
                <w:lang w:eastAsia="en-GB"/>
              </w:rPr>
              <w:t>do</w:t>
            </w:r>
            <w:r w:rsidRPr="00EF654F">
              <w:rPr>
                <w:rFonts w:cs="Arial"/>
                <w:spacing w:val="-5"/>
                <w:lang w:eastAsia="en-GB"/>
              </w:rPr>
              <w:t xml:space="preserve"> </w:t>
            </w:r>
            <w:r w:rsidRPr="00EF654F">
              <w:rPr>
                <w:rFonts w:cs="Arial"/>
                <w:spacing w:val="-1"/>
                <w:lang w:eastAsia="en-GB"/>
              </w:rPr>
              <w:t>in</w:t>
            </w:r>
            <w:r w:rsidRPr="00EF654F">
              <w:rPr>
                <w:rFonts w:cs="Arial"/>
                <w:spacing w:val="-6"/>
                <w:lang w:eastAsia="en-GB"/>
              </w:rPr>
              <w:t xml:space="preserve"> </w:t>
            </w:r>
            <w:r w:rsidRPr="00EF654F">
              <w:rPr>
                <w:rFonts w:cs="Arial"/>
                <w:lang w:eastAsia="en-GB"/>
              </w:rPr>
              <w:t>an</w:t>
            </w:r>
            <w:r w:rsidRPr="00EF654F">
              <w:rPr>
                <w:rFonts w:cs="Arial"/>
                <w:spacing w:val="-4"/>
                <w:lang w:eastAsia="en-GB"/>
              </w:rPr>
              <w:t xml:space="preserve"> </w:t>
            </w:r>
            <w:r w:rsidRPr="00EF654F">
              <w:rPr>
                <w:rFonts w:cs="Arial"/>
                <w:spacing w:val="-1"/>
                <w:lang w:eastAsia="en-GB"/>
              </w:rPr>
              <w:t>emergency.</w:t>
            </w:r>
          </w:p>
          <w:p w14:paraId="46082FAB" w14:textId="77777777" w:rsidR="00EF654F" w:rsidRPr="00EF654F" w:rsidRDefault="00EF654F" w:rsidP="00853F9F">
            <w:pPr>
              <w:widowControl w:val="0"/>
              <w:kinsoku w:val="0"/>
              <w:overflowPunct w:val="0"/>
              <w:autoSpaceDE w:val="0"/>
              <w:autoSpaceDN w:val="0"/>
              <w:adjustRightInd w:val="0"/>
              <w:ind w:left="153"/>
              <w:rPr>
                <w:rFonts w:ascii="Times New Roman" w:hAnsi="Times New Roman"/>
                <w:lang w:eastAsia="en-GB"/>
              </w:rPr>
            </w:pPr>
          </w:p>
          <w:p w14:paraId="43199D25" w14:textId="77777777" w:rsidR="00EF654F" w:rsidRPr="00EF654F" w:rsidRDefault="00EF654F" w:rsidP="00853F9F">
            <w:pPr>
              <w:widowControl w:val="0"/>
              <w:kinsoku w:val="0"/>
              <w:overflowPunct w:val="0"/>
              <w:autoSpaceDE w:val="0"/>
              <w:autoSpaceDN w:val="0"/>
              <w:adjustRightInd w:val="0"/>
              <w:ind w:left="153"/>
              <w:rPr>
                <w:rFonts w:ascii="Times New Roman" w:hAnsi="Times New Roman"/>
                <w:lang w:eastAsia="en-GB"/>
              </w:rPr>
            </w:pPr>
          </w:p>
          <w:p w14:paraId="48AE6F1B" w14:textId="77777777" w:rsidR="00EF654F" w:rsidRPr="00EF654F" w:rsidRDefault="00EF654F" w:rsidP="00853F9F">
            <w:pPr>
              <w:widowControl w:val="0"/>
              <w:kinsoku w:val="0"/>
              <w:overflowPunct w:val="0"/>
              <w:autoSpaceDE w:val="0"/>
              <w:autoSpaceDN w:val="0"/>
              <w:adjustRightInd w:val="0"/>
              <w:ind w:left="153" w:right="136"/>
              <w:rPr>
                <w:rFonts w:ascii="Times New Roman" w:hAnsi="Times New Roman"/>
                <w:lang w:eastAsia="en-GB"/>
              </w:rPr>
            </w:pPr>
            <w:r w:rsidRPr="00EF654F">
              <w:rPr>
                <w:rFonts w:cs="Arial"/>
                <w:spacing w:val="1"/>
                <w:lang w:eastAsia="en-GB"/>
              </w:rPr>
              <w:t>To</w:t>
            </w:r>
            <w:r w:rsidRPr="00EF654F">
              <w:rPr>
                <w:rFonts w:cs="Arial"/>
                <w:spacing w:val="-6"/>
                <w:lang w:eastAsia="en-GB"/>
              </w:rPr>
              <w:t xml:space="preserve"> </w:t>
            </w:r>
            <w:r w:rsidRPr="00EF654F">
              <w:rPr>
                <w:rFonts w:cs="Arial"/>
                <w:spacing w:val="-1"/>
                <w:lang w:eastAsia="en-GB"/>
              </w:rPr>
              <w:t>remind</w:t>
            </w:r>
            <w:r w:rsidRPr="00EF654F">
              <w:rPr>
                <w:rFonts w:cs="Arial"/>
                <w:spacing w:val="-4"/>
                <w:lang w:eastAsia="en-GB"/>
              </w:rPr>
              <w:t xml:space="preserve"> </w:t>
            </w:r>
            <w:r w:rsidRPr="00EF654F">
              <w:rPr>
                <w:rFonts w:cs="Arial"/>
                <w:spacing w:val="-1"/>
                <w:lang w:eastAsia="en-GB"/>
              </w:rPr>
              <w:t>staff</w:t>
            </w:r>
            <w:r w:rsidRPr="00EF654F">
              <w:rPr>
                <w:rFonts w:cs="Arial"/>
                <w:spacing w:val="-4"/>
                <w:lang w:eastAsia="en-GB"/>
              </w:rPr>
              <w:t xml:space="preserve"> </w:t>
            </w:r>
            <w:r w:rsidRPr="00EF654F">
              <w:rPr>
                <w:rFonts w:cs="Arial"/>
                <w:lang w:eastAsia="en-GB"/>
              </w:rPr>
              <w:t>on</w:t>
            </w:r>
            <w:r w:rsidRPr="00EF654F">
              <w:rPr>
                <w:rFonts w:cs="Arial"/>
                <w:spacing w:val="-6"/>
                <w:lang w:eastAsia="en-GB"/>
              </w:rPr>
              <w:t xml:space="preserve"> </w:t>
            </w:r>
            <w:r w:rsidRPr="00EF654F">
              <w:rPr>
                <w:rFonts w:cs="Arial"/>
                <w:lang w:eastAsia="en-GB"/>
              </w:rPr>
              <w:t>how</w:t>
            </w:r>
            <w:r w:rsidRPr="00EF654F">
              <w:rPr>
                <w:rFonts w:cs="Arial"/>
                <w:spacing w:val="-8"/>
                <w:lang w:eastAsia="en-GB"/>
              </w:rPr>
              <w:t xml:space="preserve"> </w:t>
            </w:r>
            <w:r w:rsidRPr="00EF654F">
              <w:rPr>
                <w:rFonts w:cs="Arial"/>
                <w:lang w:eastAsia="en-GB"/>
              </w:rPr>
              <w:t>to</w:t>
            </w:r>
            <w:r w:rsidRPr="00EF654F">
              <w:rPr>
                <w:rFonts w:cs="Arial"/>
                <w:spacing w:val="-4"/>
                <w:lang w:eastAsia="en-GB"/>
              </w:rPr>
              <w:t xml:space="preserve"> </w:t>
            </w:r>
            <w:r w:rsidRPr="00EF654F">
              <w:rPr>
                <w:rFonts w:cs="Arial"/>
                <w:spacing w:val="-1"/>
                <w:lang w:eastAsia="en-GB"/>
              </w:rPr>
              <w:t>carry</w:t>
            </w:r>
            <w:r w:rsidRPr="00EF654F">
              <w:rPr>
                <w:rFonts w:cs="Arial"/>
                <w:spacing w:val="24"/>
                <w:w w:val="99"/>
                <w:lang w:eastAsia="en-GB"/>
              </w:rPr>
              <w:t xml:space="preserve"> </w:t>
            </w:r>
            <w:r w:rsidRPr="00EF654F">
              <w:rPr>
                <w:rFonts w:cs="Arial"/>
                <w:lang w:eastAsia="en-GB"/>
              </w:rPr>
              <w:t>out</w:t>
            </w:r>
            <w:r w:rsidRPr="00EF654F">
              <w:rPr>
                <w:rFonts w:cs="Arial"/>
                <w:spacing w:val="-7"/>
                <w:lang w:eastAsia="en-GB"/>
              </w:rPr>
              <w:t xml:space="preserve"> </w:t>
            </w:r>
            <w:r w:rsidRPr="00EF654F">
              <w:rPr>
                <w:rFonts w:cs="Arial"/>
                <w:spacing w:val="-1"/>
                <w:lang w:eastAsia="en-GB"/>
              </w:rPr>
              <w:t>this</w:t>
            </w:r>
            <w:r w:rsidRPr="00EF654F">
              <w:rPr>
                <w:rFonts w:cs="Arial"/>
                <w:spacing w:val="-6"/>
                <w:lang w:eastAsia="en-GB"/>
              </w:rPr>
              <w:t xml:space="preserve"> </w:t>
            </w:r>
            <w:r w:rsidRPr="00EF654F">
              <w:rPr>
                <w:rFonts w:cs="Arial"/>
                <w:spacing w:val="-1"/>
                <w:lang w:eastAsia="en-GB"/>
              </w:rPr>
              <w:t>safely.</w:t>
            </w:r>
          </w:p>
        </w:tc>
        <w:tc>
          <w:tcPr>
            <w:tcW w:w="3562" w:type="dxa"/>
            <w:tcBorders>
              <w:top w:val="nil"/>
              <w:left w:val="single" w:sz="17" w:space="0" w:color="FFFFFF"/>
              <w:bottom w:val="nil"/>
              <w:right w:val="single" w:sz="17" w:space="0" w:color="FFFFFF"/>
            </w:tcBorders>
            <w:shd w:val="clear" w:color="auto" w:fill="FFCCCC"/>
          </w:tcPr>
          <w:p w14:paraId="66E93067" w14:textId="77777777" w:rsidR="00EF654F" w:rsidRPr="00EF654F" w:rsidRDefault="00EF654F" w:rsidP="00A02FED">
            <w:pPr>
              <w:widowControl w:val="0"/>
              <w:kinsoku w:val="0"/>
              <w:overflowPunct w:val="0"/>
              <w:autoSpaceDE w:val="0"/>
              <w:autoSpaceDN w:val="0"/>
              <w:adjustRightInd w:val="0"/>
              <w:spacing w:before="58"/>
              <w:ind w:left="151"/>
              <w:rPr>
                <w:rFonts w:ascii="Times New Roman" w:hAnsi="Times New Roman"/>
                <w:lang w:eastAsia="en-GB"/>
              </w:rPr>
            </w:pPr>
            <w:r w:rsidRPr="00EF654F">
              <w:rPr>
                <w:rFonts w:cs="Arial"/>
                <w:lang w:eastAsia="en-GB"/>
              </w:rPr>
              <w:t>What</w:t>
            </w:r>
            <w:r w:rsidRPr="00EF654F">
              <w:rPr>
                <w:rFonts w:cs="Arial"/>
                <w:spacing w:val="-9"/>
                <w:lang w:eastAsia="en-GB"/>
              </w:rPr>
              <w:t xml:space="preserve"> </w:t>
            </w:r>
            <w:r w:rsidRPr="00EF654F">
              <w:rPr>
                <w:rFonts w:cs="Arial"/>
                <w:spacing w:val="-1"/>
                <w:lang w:eastAsia="en-GB"/>
              </w:rPr>
              <w:t>notices</w:t>
            </w:r>
            <w:r w:rsidRPr="00EF654F">
              <w:rPr>
                <w:rFonts w:cs="Arial"/>
                <w:spacing w:val="-9"/>
                <w:lang w:eastAsia="en-GB"/>
              </w:rPr>
              <w:t xml:space="preserve"> </w:t>
            </w:r>
            <w:r w:rsidRPr="00EF654F">
              <w:rPr>
                <w:rFonts w:cs="Arial"/>
                <w:lang w:eastAsia="en-GB"/>
              </w:rPr>
              <w:t>do</w:t>
            </w:r>
            <w:r w:rsidRPr="00EF654F">
              <w:rPr>
                <w:rFonts w:cs="Arial"/>
                <w:spacing w:val="-7"/>
                <w:lang w:eastAsia="en-GB"/>
              </w:rPr>
              <w:t xml:space="preserve"> </w:t>
            </w:r>
            <w:r w:rsidRPr="00EF654F">
              <w:rPr>
                <w:rFonts w:cs="Arial"/>
                <w:spacing w:val="-1"/>
                <w:lang w:eastAsia="en-GB"/>
              </w:rPr>
              <w:t>you</w:t>
            </w:r>
            <w:r w:rsidRPr="00EF654F">
              <w:rPr>
                <w:rFonts w:cs="Arial"/>
                <w:spacing w:val="-6"/>
                <w:lang w:eastAsia="en-GB"/>
              </w:rPr>
              <w:t xml:space="preserve"> </w:t>
            </w:r>
            <w:r w:rsidRPr="00EF654F">
              <w:rPr>
                <w:rFonts w:cs="Arial"/>
                <w:spacing w:val="-1"/>
                <w:lang w:eastAsia="en-GB"/>
              </w:rPr>
              <w:t>display?</w:t>
            </w:r>
          </w:p>
        </w:tc>
      </w:tr>
    </w:tbl>
    <w:p w14:paraId="715D153C" w14:textId="77777777" w:rsidR="00EF654F" w:rsidRPr="00EF654F" w:rsidRDefault="00EF654F" w:rsidP="00EF654F">
      <w:pPr>
        <w:widowControl w:val="0"/>
        <w:autoSpaceDE w:val="0"/>
        <w:autoSpaceDN w:val="0"/>
        <w:adjustRightInd w:val="0"/>
        <w:rPr>
          <w:rFonts w:ascii="Times New Roman" w:hAnsi="Times New Roman"/>
          <w:lang w:eastAsia="en-GB"/>
        </w:rPr>
        <w:sectPr w:rsidR="00EF654F" w:rsidRPr="00EF654F" w:rsidSect="00493CAC">
          <w:pgSz w:w="11900" w:h="16840"/>
          <w:pgMar w:top="160" w:right="180" w:bottom="0" w:left="240" w:header="720" w:footer="720" w:gutter="0"/>
          <w:cols w:space="720" w:equalWidth="0">
            <w:col w:w="11480"/>
          </w:cols>
          <w:noEndnote/>
        </w:sectPr>
      </w:pPr>
    </w:p>
    <w:p w14:paraId="1B04908A" w14:textId="77777777" w:rsidR="00EF654F" w:rsidRPr="00EF654F" w:rsidRDefault="0095296A" w:rsidP="00EF654F">
      <w:pPr>
        <w:widowControl w:val="0"/>
        <w:kinsoku w:val="0"/>
        <w:overflowPunct w:val="0"/>
        <w:autoSpaceDE w:val="0"/>
        <w:autoSpaceDN w:val="0"/>
        <w:adjustRightInd w:val="0"/>
        <w:spacing w:before="39"/>
        <w:outlineLvl w:val="1"/>
        <w:rPr>
          <w:rFonts w:cs="Arial"/>
          <w:color w:val="000000"/>
          <w:lang w:eastAsia="en-GB"/>
        </w:rPr>
      </w:pPr>
      <w:r>
        <w:rPr>
          <w:rFonts w:cs="Arial"/>
          <w:b/>
          <w:bCs/>
          <w:color w:val="FFFFFF"/>
          <w:spacing w:val="-1"/>
          <w:lang w:eastAsia="en-GB"/>
        </w:rPr>
        <w:lastRenderedPageBreak/>
        <w:t xml:space="preserve">  </w:t>
      </w:r>
      <w:r w:rsidR="00EF654F" w:rsidRPr="00EF654F">
        <w:rPr>
          <w:rFonts w:cs="Arial"/>
          <w:b/>
          <w:bCs/>
          <w:color w:val="FFFFFF"/>
          <w:spacing w:val="-1"/>
          <w:lang w:eastAsia="en-GB"/>
        </w:rPr>
        <w:t>Pipework</w:t>
      </w:r>
      <w:r w:rsidR="00EF654F" w:rsidRPr="00EF654F">
        <w:rPr>
          <w:rFonts w:cs="Arial"/>
          <w:b/>
          <w:bCs/>
          <w:color w:val="FFFFFF"/>
          <w:spacing w:val="-23"/>
          <w:lang w:eastAsia="en-GB"/>
        </w:rPr>
        <w:t xml:space="preserve"> </w:t>
      </w:r>
      <w:r w:rsidR="00EF654F" w:rsidRPr="00EF654F">
        <w:rPr>
          <w:rFonts w:cs="Arial"/>
          <w:b/>
          <w:bCs/>
          <w:color w:val="FFFFFF"/>
          <w:spacing w:val="-1"/>
          <w:lang w:eastAsia="en-GB"/>
        </w:rPr>
        <w:t>examples</w:t>
      </w:r>
    </w:p>
    <w:p w14:paraId="1929CDC9" w14:textId="77777777" w:rsidR="00EF654F" w:rsidRPr="00EF654F" w:rsidRDefault="00EF654F" w:rsidP="00EF654F">
      <w:pPr>
        <w:widowControl w:val="0"/>
        <w:kinsoku w:val="0"/>
        <w:overflowPunct w:val="0"/>
        <w:autoSpaceDE w:val="0"/>
        <w:autoSpaceDN w:val="0"/>
        <w:adjustRightInd w:val="0"/>
        <w:spacing w:before="7"/>
        <w:rPr>
          <w:rFonts w:cs="Arial"/>
          <w:b/>
          <w:bCs/>
          <w:sz w:val="13"/>
          <w:szCs w:val="13"/>
          <w:lang w:eastAsia="en-GB"/>
        </w:rPr>
      </w:pPr>
    </w:p>
    <w:p w14:paraId="73C84EB7" w14:textId="77777777" w:rsidR="00EF654F" w:rsidRPr="00EF654F" w:rsidRDefault="00EF654F" w:rsidP="0095296A">
      <w:pPr>
        <w:widowControl w:val="0"/>
        <w:kinsoku w:val="0"/>
        <w:overflowPunct w:val="0"/>
        <w:autoSpaceDE w:val="0"/>
        <w:autoSpaceDN w:val="0"/>
        <w:adjustRightInd w:val="0"/>
        <w:spacing w:before="69"/>
        <w:ind w:left="142" w:right="269"/>
        <w:rPr>
          <w:rFonts w:cs="Arial"/>
          <w:lang w:eastAsia="en-GB"/>
        </w:rPr>
      </w:pPr>
      <w:r w:rsidRPr="00EF654F">
        <w:rPr>
          <w:rFonts w:cs="Arial"/>
          <w:lang w:eastAsia="en-GB"/>
        </w:rPr>
        <w:t>Hoses</w:t>
      </w:r>
      <w:r w:rsidRPr="00EF654F">
        <w:rPr>
          <w:rFonts w:cs="Arial"/>
          <w:spacing w:val="-7"/>
          <w:lang w:eastAsia="en-GB"/>
        </w:rPr>
        <w:t xml:space="preserve"> </w:t>
      </w:r>
      <w:r w:rsidRPr="00EF654F">
        <w:rPr>
          <w:rFonts w:cs="Arial"/>
          <w:spacing w:val="-1"/>
          <w:lang w:eastAsia="en-GB"/>
        </w:rPr>
        <w:t>that</w:t>
      </w:r>
      <w:r w:rsidRPr="00EF654F">
        <w:rPr>
          <w:rFonts w:cs="Arial"/>
          <w:spacing w:val="-6"/>
          <w:lang w:eastAsia="en-GB"/>
        </w:rPr>
        <w:t xml:space="preserve"> </w:t>
      </w:r>
      <w:r w:rsidRPr="00EF654F">
        <w:rPr>
          <w:rFonts w:cs="Arial"/>
          <w:spacing w:val="-1"/>
          <w:lang w:eastAsia="en-GB"/>
        </w:rPr>
        <w:t>carry</w:t>
      </w:r>
      <w:r w:rsidRPr="00EF654F">
        <w:rPr>
          <w:rFonts w:cs="Arial"/>
          <w:spacing w:val="-8"/>
          <w:lang w:eastAsia="en-GB"/>
        </w:rPr>
        <w:t xml:space="preserve"> </w:t>
      </w:r>
      <w:r w:rsidRPr="00EF654F">
        <w:rPr>
          <w:rFonts w:cs="Arial"/>
          <w:spacing w:val="-1"/>
          <w:lang w:eastAsia="en-GB"/>
        </w:rPr>
        <w:t>gas</w:t>
      </w:r>
      <w:r w:rsidRPr="00EF654F">
        <w:rPr>
          <w:rFonts w:cs="Arial"/>
          <w:spacing w:val="-7"/>
          <w:lang w:eastAsia="en-GB"/>
        </w:rPr>
        <w:t xml:space="preserve"> </w:t>
      </w:r>
      <w:r w:rsidRPr="00EF654F">
        <w:rPr>
          <w:rFonts w:cs="Arial"/>
          <w:lang w:eastAsia="en-GB"/>
        </w:rPr>
        <w:t>from</w:t>
      </w:r>
      <w:r w:rsidRPr="00EF654F">
        <w:rPr>
          <w:rFonts w:cs="Arial"/>
          <w:spacing w:val="-4"/>
          <w:lang w:eastAsia="en-GB"/>
        </w:rPr>
        <w:t xml:space="preserve"> </w:t>
      </w:r>
      <w:r w:rsidRPr="00EF654F">
        <w:rPr>
          <w:rFonts w:cs="Arial"/>
          <w:spacing w:val="-1"/>
          <w:lang w:eastAsia="en-GB"/>
        </w:rPr>
        <w:t>cylinders</w:t>
      </w:r>
      <w:r w:rsidRPr="00EF654F">
        <w:rPr>
          <w:rFonts w:cs="Arial"/>
          <w:spacing w:val="-7"/>
          <w:lang w:eastAsia="en-GB"/>
        </w:rPr>
        <w:t xml:space="preserve"> </w:t>
      </w:r>
      <w:r w:rsidRPr="00EF654F">
        <w:rPr>
          <w:rFonts w:cs="Arial"/>
          <w:lang w:eastAsia="en-GB"/>
        </w:rPr>
        <w:t>to</w:t>
      </w:r>
      <w:r w:rsidRPr="00EF654F">
        <w:rPr>
          <w:rFonts w:cs="Arial"/>
          <w:spacing w:val="-7"/>
          <w:lang w:eastAsia="en-GB"/>
        </w:rPr>
        <w:t xml:space="preserve"> </w:t>
      </w:r>
      <w:r w:rsidRPr="00EF654F">
        <w:rPr>
          <w:rFonts w:cs="Arial"/>
          <w:spacing w:val="-1"/>
          <w:lang w:eastAsia="en-GB"/>
        </w:rPr>
        <w:t>regulators</w:t>
      </w:r>
      <w:r w:rsidRPr="00EF654F">
        <w:rPr>
          <w:rFonts w:cs="Arial"/>
          <w:spacing w:val="-7"/>
          <w:lang w:eastAsia="en-GB"/>
        </w:rPr>
        <w:t xml:space="preserve"> </w:t>
      </w:r>
      <w:r w:rsidRPr="00EF654F">
        <w:rPr>
          <w:rFonts w:cs="Arial"/>
          <w:spacing w:val="-1"/>
          <w:lang w:eastAsia="en-GB"/>
        </w:rPr>
        <w:t>must</w:t>
      </w:r>
      <w:r w:rsidRPr="00EF654F">
        <w:rPr>
          <w:rFonts w:cs="Arial"/>
          <w:spacing w:val="-6"/>
          <w:lang w:eastAsia="en-GB"/>
        </w:rPr>
        <w:t xml:space="preserve"> </w:t>
      </w:r>
      <w:r w:rsidRPr="00EF654F">
        <w:rPr>
          <w:rFonts w:cs="Arial"/>
          <w:spacing w:val="-1"/>
          <w:lang w:eastAsia="en-GB"/>
        </w:rPr>
        <w:t>have</w:t>
      </w:r>
      <w:r w:rsidRPr="00EF654F">
        <w:rPr>
          <w:rFonts w:cs="Arial"/>
          <w:spacing w:val="-5"/>
          <w:lang w:eastAsia="en-GB"/>
        </w:rPr>
        <w:t xml:space="preserve"> </w:t>
      </w:r>
      <w:r w:rsidRPr="00EF654F">
        <w:rPr>
          <w:rFonts w:cs="Arial"/>
          <w:lang w:eastAsia="en-GB"/>
        </w:rPr>
        <w:t>factory</w:t>
      </w:r>
      <w:r w:rsidRPr="00EF654F">
        <w:rPr>
          <w:rFonts w:cs="Arial"/>
          <w:spacing w:val="-9"/>
          <w:lang w:eastAsia="en-GB"/>
        </w:rPr>
        <w:t xml:space="preserve"> </w:t>
      </w:r>
      <w:r w:rsidRPr="00EF654F">
        <w:rPr>
          <w:rFonts w:cs="Arial"/>
          <w:spacing w:val="-1"/>
          <w:lang w:eastAsia="en-GB"/>
        </w:rPr>
        <w:t>swaged</w:t>
      </w:r>
      <w:r w:rsidRPr="00EF654F">
        <w:rPr>
          <w:rFonts w:cs="Arial"/>
          <w:spacing w:val="-5"/>
          <w:lang w:eastAsia="en-GB"/>
        </w:rPr>
        <w:t xml:space="preserve"> </w:t>
      </w:r>
      <w:r w:rsidRPr="00EF654F">
        <w:rPr>
          <w:rFonts w:cs="Arial"/>
          <w:lang w:eastAsia="en-GB"/>
        </w:rPr>
        <w:t>connections.</w:t>
      </w:r>
      <w:r w:rsidRPr="00EF654F">
        <w:rPr>
          <w:rFonts w:cs="Arial"/>
          <w:spacing w:val="52"/>
          <w:lang w:eastAsia="en-GB"/>
        </w:rPr>
        <w:t xml:space="preserve"> </w:t>
      </w:r>
      <w:r w:rsidRPr="00EF654F">
        <w:rPr>
          <w:rFonts w:cs="Arial"/>
          <w:lang w:eastAsia="en-GB"/>
        </w:rPr>
        <w:t>Jubilee</w:t>
      </w:r>
      <w:r w:rsidRPr="00EF654F">
        <w:rPr>
          <w:rFonts w:cs="Arial"/>
          <w:spacing w:val="-5"/>
          <w:lang w:eastAsia="en-GB"/>
        </w:rPr>
        <w:t xml:space="preserve"> </w:t>
      </w:r>
      <w:r w:rsidRPr="00EF654F">
        <w:rPr>
          <w:rFonts w:cs="Arial"/>
          <w:spacing w:val="-1"/>
          <w:lang w:eastAsia="en-GB"/>
        </w:rPr>
        <w:t>clips</w:t>
      </w:r>
      <w:r w:rsidRPr="00EF654F">
        <w:rPr>
          <w:rFonts w:cs="Arial"/>
          <w:spacing w:val="73"/>
          <w:w w:val="99"/>
          <w:lang w:eastAsia="en-GB"/>
        </w:rPr>
        <w:t xml:space="preserve"> </w:t>
      </w:r>
      <w:r w:rsidRPr="00EF654F">
        <w:rPr>
          <w:rFonts w:cs="Arial"/>
          <w:lang w:eastAsia="en-GB"/>
        </w:rPr>
        <w:t>can</w:t>
      </w:r>
      <w:r w:rsidRPr="00EF654F">
        <w:rPr>
          <w:rFonts w:cs="Arial"/>
          <w:spacing w:val="-5"/>
          <w:lang w:eastAsia="en-GB"/>
        </w:rPr>
        <w:t xml:space="preserve"> </w:t>
      </w:r>
      <w:r w:rsidRPr="00EF654F">
        <w:rPr>
          <w:rFonts w:cs="Arial"/>
          <w:spacing w:val="-1"/>
          <w:lang w:eastAsia="en-GB"/>
        </w:rPr>
        <w:t>be</w:t>
      </w:r>
      <w:r w:rsidRPr="00EF654F">
        <w:rPr>
          <w:rFonts w:cs="Arial"/>
          <w:spacing w:val="-4"/>
          <w:lang w:eastAsia="en-GB"/>
        </w:rPr>
        <w:t xml:space="preserve"> </w:t>
      </w:r>
      <w:r w:rsidRPr="00EF654F">
        <w:rPr>
          <w:rFonts w:cs="Arial"/>
          <w:spacing w:val="-1"/>
          <w:lang w:eastAsia="en-GB"/>
        </w:rPr>
        <w:t>used</w:t>
      </w:r>
      <w:r w:rsidRPr="00EF654F">
        <w:rPr>
          <w:rFonts w:cs="Arial"/>
          <w:spacing w:val="-6"/>
          <w:lang w:eastAsia="en-GB"/>
        </w:rPr>
        <w:t xml:space="preserve"> </w:t>
      </w:r>
      <w:r w:rsidRPr="00EF654F">
        <w:rPr>
          <w:rFonts w:cs="Arial"/>
          <w:spacing w:val="-1"/>
          <w:lang w:eastAsia="en-GB"/>
        </w:rPr>
        <w:t>from</w:t>
      </w:r>
      <w:r w:rsidRPr="00EF654F">
        <w:rPr>
          <w:rFonts w:cs="Arial"/>
          <w:spacing w:val="-6"/>
          <w:lang w:eastAsia="en-GB"/>
        </w:rPr>
        <w:t xml:space="preserve"> </w:t>
      </w:r>
      <w:r w:rsidRPr="00EF654F">
        <w:rPr>
          <w:rFonts w:cs="Arial"/>
          <w:lang w:eastAsia="en-GB"/>
        </w:rPr>
        <w:t>the</w:t>
      </w:r>
      <w:r w:rsidRPr="00EF654F">
        <w:rPr>
          <w:rFonts w:cs="Arial"/>
          <w:spacing w:val="-6"/>
          <w:lang w:eastAsia="en-GB"/>
        </w:rPr>
        <w:t xml:space="preserve"> </w:t>
      </w:r>
      <w:r w:rsidRPr="00EF654F">
        <w:rPr>
          <w:rFonts w:cs="Arial"/>
          <w:lang w:eastAsia="en-GB"/>
        </w:rPr>
        <w:t>regulator</w:t>
      </w:r>
      <w:r w:rsidRPr="00EF654F">
        <w:rPr>
          <w:rFonts w:cs="Arial"/>
          <w:spacing w:val="-7"/>
          <w:lang w:eastAsia="en-GB"/>
        </w:rPr>
        <w:t xml:space="preserve"> </w:t>
      </w:r>
      <w:r w:rsidRPr="00EF654F">
        <w:rPr>
          <w:rFonts w:cs="Arial"/>
          <w:lang w:eastAsia="en-GB"/>
        </w:rPr>
        <w:t>to</w:t>
      </w:r>
      <w:r w:rsidRPr="00EF654F">
        <w:rPr>
          <w:rFonts w:cs="Arial"/>
          <w:spacing w:val="-6"/>
          <w:lang w:eastAsia="en-GB"/>
        </w:rPr>
        <w:t xml:space="preserve"> </w:t>
      </w:r>
      <w:r w:rsidRPr="00EF654F">
        <w:rPr>
          <w:rFonts w:cs="Arial"/>
          <w:spacing w:val="-1"/>
          <w:lang w:eastAsia="en-GB"/>
        </w:rPr>
        <w:t>the</w:t>
      </w:r>
      <w:r w:rsidRPr="00EF654F">
        <w:rPr>
          <w:rFonts w:cs="Arial"/>
          <w:spacing w:val="-4"/>
          <w:lang w:eastAsia="en-GB"/>
        </w:rPr>
        <w:t xml:space="preserve"> </w:t>
      </w:r>
      <w:r w:rsidRPr="00EF654F">
        <w:rPr>
          <w:rFonts w:cs="Arial"/>
          <w:spacing w:val="-1"/>
          <w:lang w:eastAsia="en-GB"/>
        </w:rPr>
        <w:t>appliance.</w:t>
      </w:r>
      <w:r w:rsidRPr="00EF654F">
        <w:rPr>
          <w:rFonts w:cs="Arial"/>
          <w:spacing w:val="57"/>
          <w:lang w:eastAsia="en-GB"/>
        </w:rPr>
        <w:t xml:space="preserve"> </w:t>
      </w:r>
      <w:r w:rsidRPr="00EF654F">
        <w:rPr>
          <w:rFonts w:cs="Arial"/>
          <w:spacing w:val="-1"/>
          <w:lang w:eastAsia="en-GB"/>
        </w:rPr>
        <w:t>However,</w:t>
      </w:r>
      <w:r w:rsidRPr="00EF654F">
        <w:rPr>
          <w:rFonts w:cs="Arial"/>
          <w:spacing w:val="-4"/>
          <w:lang w:eastAsia="en-GB"/>
        </w:rPr>
        <w:t xml:space="preserve"> </w:t>
      </w:r>
      <w:r w:rsidRPr="00EF654F">
        <w:rPr>
          <w:rFonts w:cs="Arial"/>
          <w:lang w:eastAsia="en-GB"/>
        </w:rPr>
        <w:t>the</w:t>
      </w:r>
      <w:r w:rsidRPr="00EF654F">
        <w:rPr>
          <w:rFonts w:cs="Arial"/>
          <w:spacing w:val="-4"/>
          <w:lang w:eastAsia="en-GB"/>
        </w:rPr>
        <w:t xml:space="preserve"> </w:t>
      </w:r>
      <w:r w:rsidRPr="00EF654F">
        <w:rPr>
          <w:rFonts w:cs="Arial"/>
          <w:spacing w:val="-1"/>
          <w:lang w:eastAsia="en-GB"/>
        </w:rPr>
        <w:t>clips</w:t>
      </w:r>
      <w:r w:rsidRPr="00EF654F">
        <w:rPr>
          <w:rFonts w:cs="Arial"/>
          <w:spacing w:val="-7"/>
          <w:lang w:eastAsia="en-GB"/>
        </w:rPr>
        <w:t xml:space="preserve"> </w:t>
      </w:r>
      <w:r w:rsidRPr="00EF654F">
        <w:rPr>
          <w:rFonts w:cs="Arial"/>
          <w:lang w:eastAsia="en-GB"/>
        </w:rPr>
        <w:t>must</w:t>
      </w:r>
      <w:r w:rsidRPr="00EF654F">
        <w:rPr>
          <w:rFonts w:cs="Arial"/>
          <w:spacing w:val="-8"/>
          <w:lang w:eastAsia="en-GB"/>
        </w:rPr>
        <w:t xml:space="preserve"> </w:t>
      </w:r>
      <w:r w:rsidRPr="00EF654F">
        <w:rPr>
          <w:rFonts w:cs="Arial"/>
          <w:lang w:eastAsia="en-GB"/>
        </w:rPr>
        <w:t>be</w:t>
      </w:r>
      <w:r w:rsidRPr="00EF654F">
        <w:rPr>
          <w:rFonts w:cs="Arial"/>
          <w:spacing w:val="-6"/>
          <w:lang w:eastAsia="en-GB"/>
        </w:rPr>
        <w:t xml:space="preserve"> </w:t>
      </w:r>
      <w:r w:rsidRPr="00EF654F">
        <w:rPr>
          <w:rFonts w:cs="Arial"/>
          <w:spacing w:val="-1"/>
          <w:lang w:eastAsia="en-GB"/>
        </w:rPr>
        <w:t>smooth</w:t>
      </w:r>
      <w:r w:rsidRPr="00EF654F">
        <w:rPr>
          <w:rFonts w:cs="Arial"/>
          <w:spacing w:val="-4"/>
          <w:lang w:eastAsia="en-GB"/>
        </w:rPr>
        <w:t xml:space="preserve"> </w:t>
      </w:r>
      <w:r w:rsidRPr="00EF654F">
        <w:rPr>
          <w:rFonts w:cs="Arial"/>
          <w:spacing w:val="-1"/>
          <w:lang w:eastAsia="en-GB"/>
        </w:rPr>
        <w:t>inside</w:t>
      </w:r>
      <w:r w:rsidRPr="00EF654F">
        <w:rPr>
          <w:rFonts w:cs="Arial"/>
          <w:spacing w:val="-4"/>
          <w:lang w:eastAsia="en-GB"/>
        </w:rPr>
        <w:t xml:space="preserve"> </w:t>
      </w:r>
      <w:r w:rsidRPr="00EF654F">
        <w:rPr>
          <w:rFonts w:cs="Arial"/>
          <w:spacing w:val="-1"/>
          <w:lang w:eastAsia="en-GB"/>
        </w:rPr>
        <w:t>and</w:t>
      </w:r>
      <w:r w:rsidRPr="00EF654F">
        <w:rPr>
          <w:rFonts w:cs="Arial"/>
          <w:spacing w:val="-5"/>
          <w:lang w:eastAsia="en-GB"/>
        </w:rPr>
        <w:t xml:space="preserve"> </w:t>
      </w:r>
      <w:r w:rsidRPr="00EF654F">
        <w:rPr>
          <w:rFonts w:cs="Arial"/>
          <w:spacing w:val="-1"/>
          <w:lang w:eastAsia="en-GB"/>
        </w:rPr>
        <w:t>not</w:t>
      </w:r>
      <w:r w:rsidRPr="00EF654F">
        <w:rPr>
          <w:rFonts w:cs="Arial"/>
          <w:spacing w:val="-4"/>
          <w:lang w:eastAsia="en-GB"/>
        </w:rPr>
        <w:t xml:space="preserve"> </w:t>
      </w:r>
      <w:r w:rsidRPr="00EF654F">
        <w:rPr>
          <w:rFonts w:cs="Arial"/>
          <w:spacing w:val="-1"/>
          <w:lang w:eastAsia="en-GB"/>
        </w:rPr>
        <w:t>worm</w:t>
      </w:r>
      <w:r w:rsidRPr="00EF654F">
        <w:rPr>
          <w:rFonts w:cs="Arial"/>
          <w:spacing w:val="83"/>
          <w:w w:val="99"/>
          <w:lang w:eastAsia="en-GB"/>
        </w:rPr>
        <w:t xml:space="preserve"> </w:t>
      </w:r>
      <w:r w:rsidRPr="00EF654F">
        <w:rPr>
          <w:rFonts w:cs="Arial"/>
          <w:spacing w:val="-1"/>
          <w:lang w:eastAsia="en-GB"/>
        </w:rPr>
        <w:t>drive</w:t>
      </w:r>
      <w:r w:rsidRPr="00EF654F">
        <w:rPr>
          <w:rFonts w:cs="Arial"/>
          <w:spacing w:val="-5"/>
          <w:lang w:eastAsia="en-GB"/>
        </w:rPr>
        <w:t xml:space="preserve"> </w:t>
      </w:r>
      <w:r w:rsidRPr="00EF654F">
        <w:rPr>
          <w:rFonts w:cs="Arial"/>
          <w:lang w:eastAsia="en-GB"/>
        </w:rPr>
        <w:t>jubilee</w:t>
      </w:r>
      <w:r w:rsidRPr="00EF654F">
        <w:rPr>
          <w:rFonts w:cs="Arial"/>
          <w:spacing w:val="-4"/>
          <w:lang w:eastAsia="en-GB"/>
        </w:rPr>
        <w:t xml:space="preserve"> </w:t>
      </w:r>
      <w:r w:rsidRPr="00EF654F">
        <w:rPr>
          <w:rFonts w:cs="Arial"/>
          <w:spacing w:val="-1"/>
          <w:lang w:eastAsia="en-GB"/>
        </w:rPr>
        <w:t>clips</w:t>
      </w:r>
      <w:r w:rsidRPr="00EF654F">
        <w:rPr>
          <w:rFonts w:cs="Arial"/>
          <w:spacing w:val="-4"/>
          <w:lang w:eastAsia="en-GB"/>
        </w:rPr>
        <w:t xml:space="preserve"> </w:t>
      </w:r>
      <w:r w:rsidRPr="00EF654F">
        <w:rPr>
          <w:rFonts w:cs="Arial"/>
          <w:spacing w:val="-1"/>
          <w:lang w:eastAsia="en-GB"/>
        </w:rPr>
        <w:t>with</w:t>
      </w:r>
      <w:r w:rsidRPr="00EF654F">
        <w:rPr>
          <w:rFonts w:cs="Arial"/>
          <w:spacing w:val="-4"/>
          <w:lang w:eastAsia="en-GB"/>
        </w:rPr>
        <w:t xml:space="preserve"> </w:t>
      </w:r>
      <w:r w:rsidRPr="00EF654F">
        <w:rPr>
          <w:rFonts w:cs="Arial"/>
          <w:lang w:eastAsia="en-GB"/>
        </w:rPr>
        <w:t>teeth</w:t>
      </w:r>
      <w:r w:rsidRPr="00EF654F">
        <w:rPr>
          <w:rFonts w:cs="Arial"/>
          <w:spacing w:val="-6"/>
          <w:lang w:eastAsia="en-GB"/>
        </w:rPr>
        <w:t xml:space="preserve"> </w:t>
      </w:r>
      <w:r w:rsidRPr="00EF654F">
        <w:rPr>
          <w:rFonts w:cs="Arial"/>
          <w:lang w:eastAsia="en-GB"/>
        </w:rPr>
        <w:t>as</w:t>
      </w:r>
      <w:r w:rsidRPr="00EF654F">
        <w:rPr>
          <w:rFonts w:cs="Arial"/>
          <w:spacing w:val="-5"/>
          <w:lang w:eastAsia="en-GB"/>
        </w:rPr>
        <w:t xml:space="preserve"> </w:t>
      </w:r>
      <w:r w:rsidRPr="00EF654F">
        <w:rPr>
          <w:rFonts w:cs="Arial"/>
          <w:spacing w:val="-1"/>
          <w:lang w:eastAsia="en-GB"/>
        </w:rPr>
        <w:t>these</w:t>
      </w:r>
      <w:r w:rsidRPr="00EF654F">
        <w:rPr>
          <w:rFonts w:cs="Arial"/>
          <w:spacing w:val="-4"/>
          <w:lang w:eastAsia="en-GB"/>
        </w:rPr>
        <w:t xml:space="preserve"> </w:t>
      </w:r>
      <w:r w:rsidRPr="00EF654F">
        <w:rPr>
          <w:rFonts w:cs="Arial"/>
          <w:spacing w:val="-2"/>
          <w:lang w:eastAsia="en-GB"/>
        </w:rPr>
        <w:t>will</w:t>
      </w:r>
      <w:r w:rsidRPr="00EF654F">
        <w:rPr>
          <w:rFonts w:cs="Arial"/>
          <w:spacing w:val="-5"/>
          <w:lang w:eastAsia="en-GB"/>
        </w:rPr>
        <w:t xml:space="preserve"> </w:t>
      </w:r>
      <w:r w:rsidRPr="00EF654F">
        <w:rPr>
          <w:rFonts w:cs="Arial"/>
          <w:lang w:eastAsia="en-GB"/>
        </w:rPr>
        <w:t>make</w:t>
      </w:r>
      <w:r w:rsidRPr="00EF654F">
        <w:rPr>
          <w:rFonts w:cs="Arial"/>
          <w:spacing w:val="-4"/>
          <w:lang w:eastAsia="en-GB"/>
        </w:rPr>
        <w:t xml:space="preserve"> </w:t>
      </w:r>
      <w:r w:rsidRPr="00EF654F">
        <w:rPr>
          <w:rFonts w:cs="Arial"/>
          <w:lang w:eastAsia="en-GB"/>
        </w:rPr>
        <w:t>holes</w:t>
      </w:r>
      <w:r w:rsidRPr="00EF654F">
        <w:rPr>
          <w:rFonts w:cs="Arial"/>
          <w:spacing w:val="-5"/>
          <w:lang w:eastAsia="en-GB"/>
        </w:rPr>
        <w:t xml:space="preserve"> </w:t>
      </w:r>
      <w:r w:rsidRPr="00EF654F">
        <w:rPr>
          <w:rFonts w:cs="Arial"/>
          <w:spacing w:val="-1"/>
          <w:lang w:eastAsia="en-GB"/>
        </w:rPr>
        <w:t>in</w:t>
      </w:r>
      <w:r w:rsidRPr="00EF654F">
        <w:rPr>
          <w:rFonts w:cs="Arial"/>
          <w:spacing w:val="-4"/>
          <w:lang w:eastAsia="en-GB"/>
        </w:rPr>
        <w:t xml:space="preserve"> </w:t>
      </w:r>
      <w:r w:rsidRPr="00EF654F">
        <w:rPr>
          <w:rFonts w:cs="Arial"/>
          <w:spacing w:val="-1"/>
          <w:lang w:eastAsia="en-GB"/>
        </w:rPr>
        <w:t>the</w:t>
      </w:r>
      <w:r w:rsidRPr="00EF654F">
        <w:rPr>
          <w:rFonts w:cs="Arial"/>
          <w:spacing w:val="-6"/>
          <w:lang w:eastAsia="en-GB"/>
        </w:rPr>
        <w:t xml:space="preserve"> </w:t>
      </w:r>
      <w:r w:rsidRPr="00EF654F">
        <w:rPr>
          <w:rFonts w:cs="Arial"/>
          <w:lang w:eastAsia="en-GB"/>
        </w:rPr>
        <w:t>pipe</w:t>
      </w:r>
      <w:r w:rsidRPr="00EF654F">
        <w:rPr>
          <w:rFonts w:cs="Arial"/>
          <w:spacing w:val="-6"/>
          <w:lang w:eastAsia="en-GB"/>
        </w:rPr>
        <w:t xml:space="preserve"> </w:t>
      </w:r>
      <w:r w:rsidRPr="00EF654F">
        <w:rPr>
          <w:rFonts w:cs="Arial"/>
          <w:spacing w:val="-1"/>
          <w:lang w:eastAsia="en-GB"/>
        </w:rPr>
        <w:t>and</w:t>
      </w:r>
      <w:r w:rsidRPr="00EF654F">
        <w:rPr>
          <w:rFonts w:cs="Arial"/>
          <w:spacing w:val="-6"/>
          <w:lang w:eastAsia="en-GB"/>
        </w:rPr>
        <w:t xml:space="preserve"> </w:t>
      </w:r>
      <w:r w:rsidRPr="00EF654F">
        <w:rPr>
          <w:rFonts w:cs="Arial"/>
          <w:lang w:eastAsia="en-GB"/>
        </w:rPr>
        <w:t>may</w:t>
      </w:r>
      <w:r w:rsidRPr="00EF654F">
        <w:rPr>
          <w:rFonts w:cs="Arial"/>
          <w:spacing w:val="-7"/>
          <w:lang w:eastAsia="en-GB"/>
        </w:rPr>
        <w:t xml:space="preserve"> </w:t>
      </w:r>
      <w:r w:rsidRPr="00EF654F">
        <w:rPr>
          <w:rFonts w:cs="Arial"/>
          <w:lang w:eastAsia="en-GB"/>
        </w:rPr>
        <w:t>release</w:t>
      </w:r>
      <w:r w:rsidRPr="00EF654F">
        <w:rPr>
          <w:rFonts w:cs="Arial"/>
          <w:spacing w:val="-6"/>
          <w:lang w:eastAsia="en-GB"/>
        </w:rPr>
        <w:t xml:space="preserve"> </w:t>
      </w:r>
      <w:r w:rsidRPr="00EF654F">
        <w:rPr>
          <w:rFonts w:cs="Arial"/>
          <w:spacing w:val="-1"/>
          <w:lang w:eastAsia="en-GB"/>
        </w:rPr>
        <w:t>gas.</w:t>
      </w:r>
      <w:r w:rsidRPr="00EF654F">
        <w:rPr>
          <w:rFonts w:cs="Arial"/>
          <w:spacing w:val="58"/>
          <w:lang w:eastAsia="en-GB"/>
        </w:rPr>
        <w:t xml:space="preserve"> </w:t>
      </w:r>
      <w:r w:rsidRPr="00EF654F">
        <w:rPr>
          <w:rFonts w:cs="Arial"/>
          <w:spacing w:val="-1"/>
          <w:lang w:eastAsia="en-GB"/>
        </w:rPr>
        <w:t>Screw</w:t>
      </w:r>
      <w:r w:rsidRPr="00EF654F">
        <w:rPr>
          <w:rFonts w:cs="Arial"/>
          <w:spacing w:val="-8"/>
          <w:lang w:eastAsia="en-GB"/>
        </w:rPr>
        <w:t xml:space="preserve"> </w:t>
      </w:r>
      <w:r w:rsidRPr="00EF654F">
        <w:rPr>
          <w:rFonts w:cs="Arial"/>
          <w:spacing w:val="-1"/>
          <w:lang w:eastAsia="en-GB"/>
        </w:rPr>
        <w:t>driven</w:t>
      </w:r>
      <w:r w:rsidRPr="00EF654F">
        <w:rPr>
          <w:rFonts w:cs="Arial"/>
          <w:spacing w:val="69"/>
          <w:w w:val="99"/>
          <w:lang w:eastAsia="en-GB"/>
        </w:rPr>
        <w:t xml:space="preserve"> </w:t>
      </w:r>
      <w:r w:rsidRPr="00EF654F">
        <w:rPr>
          <w:rFonts w:cs="Arial"/>
          <w:spacing w:val="-1"/>
          <w:lang w:eastAsia="en-GB"/>
        </w:rPr>
        <w:t>fastenings</w:t>
      </w:r>
      <w:r w:rsidRPr="00EF654F">
        <w:rPr>
          <w:rFonts w:cs="Arial"/>
          <w:spacing w:val="-7"/>
          <w:lang w:eastAsia="en-GB"/>
        </w:rPr>
        <w:t xml:space="preserve"> </w:t>
      </w:r>
      <w:r w:rsidRPr="00EF654F">
        <w:rPr>
          <w:rFonts w:cs="Arial"/>
          <w:spacing w:val="-1"/>
          <w:lang w:eastAsia="en-GB"/>
        </w:rPr>
        <w:t>must</w:t>
      </w:r>
      <w:r w:rsidRPr="00EF654F">
        <w:rPr>
          <w:rFonts w:cs="Arial"/>
          <w:spacing w:val="-5"/>
          <w:lang w:eastAsia="en-GB"/>
        </w:rPr>
        <w:t xml:space="preserve"> </w:t>
      </w:r>
      <w:r w:rsidRPr="00EF654F">
        <w:rPr>
          <w:rFonts w:cs="Arial"/>
          <w:spacing w:val="-1"/>
          <w:lang w:eastAsia="en-GB"/>
        </w:rPr>
        <w:t>be</w:t>
      </w:r>
      <w:r w:rsidRPr="00EF654F">
        <w:rPr>
          <w:rFonts w:cs="Arial"/>
          <w:spacing w:val="-5"/>
          <w:lang w:eastAsia="en-GB"/>
        </w:rPr>
        <w:t xml:space="preserve"> </w:t>
      </w:r>
      <w:r w:rsidRPr="00EF654F">
        <w:rPr>
          <w:rFonts w:cs="Arial"/>
          <w:lang w:eastAsia="en-GB"/>
        </w:rPr>
        <w:t>avoided</w:t>
      </w:r>
      <w:r w:rsidRPr="00EF654F">
        <w:rPr>
          <w:rFonts w:cs="Arial"/>
          <w:spacing w:val="-7"/>
          <w:lang w:eastAsia="en-GB"/>
        </w:rPr>
        <w:t xml:space="preserve"> </w:t>
      </w:r>
      <w:r w:rsidRPr="00EF654F">
        <w:rPr>
          <w:rFonts w:cs="Arial"/>
          <w:lang w:eastAsia="en-GB"/>
        </w:rPr>
        <w:t>as</w:t>
      </w:r>
      <w:r w:rsidRPr="00EF654F">
        <w:rPr>
          <w:rFonts w:cs="Arial"/>
          <w:spacing w:val="-7"/>
          <w:lang w:eastAsia="en-GB"/>
        </w:rPr>
        <w:t xml:space="preserve"> </w:t>
      </w:r>
      <w:r w:rsidRPr="00EF654F">
        <w:rPr>
          <w:rFonts w:cs="Arial"/>
          <w:lang w:eastAsia="en-GB"/>
        </w:rPr>
        <w:t>these</w:t>
      </w:r>
      <w:r w:rsidRPr="00EF654F">
        <w:rPr>
          <w:rFonts w:cs="Arial"/>
          <w:spacing w:val="-7"/>
          <w:lang w:eastAsia="en-GB"/>
        </w:rPr>
        <w:t xml:space="preserve"> </w:t>
      </w:r>
      <w:r w:rsidRPr="00EF654F">
        <w:rPr>
          <w:rFonts w:cs="Arial"/>
          <w:lang w:eastAsia="en-GB"/>
        </w:rPr>
        <w:t>can</w:t>
      </w:r>
      <w:r w:rsidRPr="00EF654F">
        <w:rPr>
          <w:rFonts w:cs="Arial"/>
          <w:spacing w:val="-7"/>
          <w:lang w:eastAsia="en-GB"/>
        </w:rPr>
        <w:t xml:space="preserve"> </w:t>
      </w:r>
      <w:r w:rsidRPr="00EF654F">
        <w:rPr>
          <w:rFonts w:cs="Arial"/>
          <w:lang w:eastAsia="en-GB"/>
        </w:rPr>
        <w:t>be</w:t>
      </w:r>
      <w:r w:rsidRPr="00EF654F">
        <w:rPr>
          <w:rFonts w:cs="Arial"/>
          <w:spacing w:val="-10"/>
          <w:lang w:eastAsia="en-GB"/>
        </w:rPr>
        <w:t xml:space="preserve"> </w:t>
      </w:r>
      <w:r w:rsidRPr="00EF654F">
        <w:rPr>
          <w:rFonts w:cs="Arial"/>
          <w:spacing w:val="-1"/>
          <w:lang w:eastAsia="en-GB"/>
        </w:rPr>
        <w:t>over</w:t>
      </w:r>
      <w:r w:rsidRPr="00EF654F">
        <w:rPr>
          <w:rFonts w:cs="Arial"/>
          <w:spacing w:val="-7"/>
          <w:lang w:eastAsia="en-GB"/>
        </w:rPr>
        <w:t xml:space="preserve"> </w:t>
      </w:r>
      <w:r w:rsidRPr="00EF654F">
        <w:rPr>
          <w:rFonts w:cs="Arial"/>
          <w:lang w:eastAsia="en-GB"/>
        </w:rPr>
        <w:t>tightened</w:t>
      </w:r>
      <w:r w:rsidRPr="00EF654F">
        <w:rPr>
          <w:rFonts w:cs="Arial"/>
          <w:spacing w:val="-7"/>
          <w:lang w:eastAsia="en-GB"/>
        </w:rPr>
        <w:t xml:space="preserve"> </w:t>
      </w:r>
      <w:r w:rsidRPr="00EF654F">
        <w:rPr>
          <w:rFonts w:cs="Arial"/>
          <w:spacing w:val="-1"/>
          <w:lang w:eastAsia="en-GB"/>
        </w:rPr>
        <w:t>and</w:t>
      </w:r>
      <w:r w:rsidRPr="00EF654F">
        <w:rPr>
          <w:rFonts w:cs="Arial"/>
          <w:spacing w:val="-5"/>
          <w:lang w:eastAsia="en-GB"/>
        </w:rPr>
        <w:t xml:space="preserve"> </w:t>
      </w:r>
      <w:r w:rsidRPr="00EF654F">
        <w:rPr>
          <w:rFonts w:cs="Arial"/>
          <w:spacing w:val="-1"/>
          <w:lang w:eastAsia="en-GB"/>
        </w:rPr>
        <w:t>damage</w:t>
      </w:r>
      <w:r w:rsidRPr="00EF654F">
        <w:rPr>
          <w:rFonts w:cs="Arial"/>
          <w:spacing w:val="-6"/>
          <w:lang w:eastAsia="en-GB"/>
        </w:rPr>
        <w:t xml:space="preserve"> </w:t>
      </w:r>
      <w:r w:rsidRPr="00EF654F">
        <w:rPr>
          <w:rFonts w:cs="Arial"/>
          <w:spacing w:val="-1"/>
          <w:lang w:eastAsia="en-GB"/>
        </w:rPr>
        <w:t>the</w:t>
      </w:r>
      <w:r w:rsidRPr="00EF654F">
        <w:rPr>
          <w:rFonts w:cs="Arial"/>
          <w:spacing w:val="-7"/>
          <w:lang w:eastAsia="en-GB"/>
        </w:rPr>
        <w:t xml:space="preserve"> </w:t>
      </w:r>
      <w:r w:rsidRPr="00EF654F">
        <w:rPr>
          <w:rFonts w:cs="Arial"/>
          <w:lang w:eastAsia="en-GB"/>
        </w:rPr>
        <w:t>hosing.</w:t>
      </w:r>
    </w:p>
    <w:p w14:paraId="6680B33F" w14:textId="77777777" w:rsidR="00EF654F" w:rsidRPr="00EF654F" w:rsidRDefault="00EF654F" w:rsidP="00EF654F">
      <w:pPr>
        <w:widowControl w:val="0"/>
        <w:kinsoku w:val="0"/>
        <w:overflowPunct w:val="0"/>
        <w:autoSpaceDE w:val="0"/>
        <w:autoSpaceDN w:val="0"/>
        <w:adjustRightInd w:val="0"/>
        <w:spacing w:before="1"/>
        <w:rPr>
          <w:rFonts w:cs="Arial"/>
          <w:sz w:val="16"/>
          <w:szCs w:val="16"/>
          <w:lang w:eastAsia="en-GB"/>
        </w:rPr>
      </w:pPr>
    </w:p>
    <w:p w14:paraId="72695FF6" w14:textId="77777777" w:rsidR="00EF654F" w:rsidRPr="00EF654F" w:rsidRDefault="00E2174F" w:rsidP="00EF654F">
      <w:pPr>
        <w:widowControl w:val="0"/>
        <w:kinsoku w:val="0"/>
        <w:overflowPunct w:val="0"/>
        <w:autoSpaceDE w:val="0"/>
        <w:autoSpaceDN w:val="0"/>
        <w:adjustRightInd w:val="0"/>
        <w:spacing w:before="74"/>
        <w:ind w:right="4062"/>
        <w:jc w:val="center"/>
        <w:rPr>
          <w:rFonts w:cs="Arial"/>
          <w:color w:val="000000"/>
          <w:sz w:val="20"/>
          <w:szCs w:val="20"/>
          <w:lang w:eastAsia="en-GB"/>
        </w:rPr>
      </w:pPr>
      <w:r>
        <w:rPr>
          <w:rFonts w:cs="Arial"/>
          <w:b/>
          <w:bCs/>
          <w:color w:val="FFFFFF"/>
          <w:spacing w:val="-1"/>
          <w:sz w:val="20"/>
          <w:szCs w:val="20"/>
          <w:lang w:eastAsia="en-GB"/>
        </w:rPr>
        <w:t xml:space="preserve">                                         </w:t>
      </w:r>
      <w:r w:rsidR="00EF654F" w:rsidRPr="00EF654F">
        <w:rPr>
          <w:rFonts w:cs="Arial"/>
          <w:b/>
          <w:bCs/>
          <w:color w:val="FFFFFF"/>
          <w:spacing w:val="-1"/>
          <w:sz w:val="20"/>
          <w:szCs w:val="20"/>
          <w:lang w:eastAsia="en-GB"/>
        </w:rPr>
        <w:t>Regulator</w:t>
      </w:r>
      <w:r w:rsidR="00EF654F" w:rsidRPr="00EF654F">
        <w:rPr>
          <w:rFonts w:cs="Arial"/>
          <w:b/>
          <w:bCs/>
          <w:color w:val="FFFFFF"/>
          <w:spacing w:val="-17"/>
          <w:sz w:val="20"/>
          <w:szCs w:val="20"/>
          <w:lang w:eastAsia="en-GB"/>
        </w:rPr>
        <w:t xml:space="preserve"> </w:t>
      </w:r>
      <w:r w:rsidR="00EF654F" w:rsidRPr="00EF654F">
        <w:rPr>
          <w:rFonts w:cs="Arial"/>
          <w:b/>
          <w:bCs/>
          <w:color w:val="FFFFFF"/>
          <w:spacing w:val="-1"/>
          <w:sz w:val="20"/>
          <w:szCs w:val="20"/>
          <w:lang w:eastAsia="en-GB"/>
        </w:rPr>
        <w:t>must</w:t>
      </w:r>
      <w:r w:rsidR="00EF654F" w:rsidRPr="00EF654F">
        <w:rPr>
          <w:rFonts w:cs="Arial"/>
          <w:b/>
          <w:bCs/>
          <w:color w:val="FFFFFF"/>
          <w:spacing w:val="29"/>
          <w:w w:val="99"/>
          <w:sz w:val="20"/>
          <w:szCs w:val="20"/>
          <w:lang w:eastAsia="en-GB"/>
        </w:rPr>
        <w:t xml:space="preserve"> </w:t>
      </w:r>
      <w:r w:rsidR="00EF654F" w:rsidRPr="00EF654F">
        <w:rPr>
          <w:rFonts w:cs="Arial"/>
          <w:b/>
          <w:bCs/>
          <w:color w:val="FFFFFF"/>
          <w:sz w:val="20"/>
          <w:szCs w:val="20"/>
          <w:lang w:eastAsia="en-GB"/>
        </w:rPr>
        <w:t>have</w:t>
      </w:r>
      <w:r w:rsidR="00EF654F" w:rsidRPr="00EF654F">
        <w:rPr>
          <w:rFonts w:cs="Arial"/>
          <w:b/>
          <w:bCs/>
          <w:color w:val="FFFFFF"/>
          <w:spacing w:val="-7"/>
          <w:sz w:val="20"/>
          <w:szCs w:val="20"/>
          <w:lang w:eastAsia="en-GB"/>
        </w:rPr>
        <w:t xml:space="preserve"> </w:t>
      </w:r>
      <w:r w:rsidR="00EF654F" w:rsidRPr="00EF654F">
        <w:rPr>
          <w:rFonts w:cs="Arial"/>
          <w:b/>
          <w:bCs/>
          <w:color w:val="FFFFFF"/>
          <w:spacing w:val="-1"/>
          <w:sz w:val="20"/>
          <w:szCs w:val="20"/>
          <w:lang w:eastAsia="en-GB"/>
        </w:rPr>
        <w:t>Year</w:t>
      </w:r>
      <w:r w:rsidR="00EF654F" w:rsidRPr="00EF654F">
        <w:rPr>
          <w:rFonts w:cs="Arial"/>
          <w:b/>
          <w:bCs/>
          <w:color w:val="FFFFFF"/>
          <w:spacing w:val="-7"/>
          <w:sz w:val="20"/>
          <w:szCs w:val="20"/>
          <w:lang w:eastAsia="en-GB"/>
        </w:rPr>
        <w:t xml:space="preserve"> </w:t>
      </w:r>
      <w:r w:rsidR="00EF654F" w:rsidRPr="00EF654F">
        <w:rPr>
          <w:rFonts w:cs="Arial"/>
          <w:b/>
          <w:bCs/>
          <w:color w:val="FFFFFF"/>
          <w:sz w:val="20"/>
          <w:szCs w:val="20"/>
          <w:lang w:eastAsia="en-GB"/>
        </w:rPr>
        <w:t>of</w:t>
      </w:r>
      <w:r w:rsidR="00EF654F" w:rsidRPr="00EF654F">
        <w:rPr>
          <w:rFonts w:cs="Arial"/>
          <w:b/>
          <w:bCs/>
          <w:color w:val="FFFFFF"/>
          <w:spacing w:val="24"/>
          <w:w w:val="99"/>
          <w:sz w:val="20"/>
          <w:szCs w:val="20"/>
          <w:lang w:eastAsia="en-GB"/>
        </w:rPr>
        <w:t xml:space="preserve"> </w:t>
      </w:r>
      <w:r w:rsidR="00EF654F" w:rsidRPr="00EF654F">
        <w:rPr>
          <w:rFonts w:cs="Arial"/>
          <w:b/>
          <w:bCs/>
          <w:color w:val="FFFFFF"/>
          <w:spacing w:val="-1"/>
          <w:sz w:val="20"/>
          <w:szCs w:val="20"/>
          <w:lang w:eastAsia="en-GB"/>
        </w:rPr>
        <w:t>Manufacturer,</w:t>
      </w:r>
      <w:r w:rsidR="00EF654F" w:rsidRPr="00EF654F">
        <w:rPr>
          <w:rFonts w:cs="Arial"/>
          <w:b/>
          <w:bCs/>
          <w:color w:val="FFFFFF"/>
          <w:spacing w:val="29"/>
          <w:w w:val="99"/>
          <w:sz w:val="20"/>
          <w:szCs w:val="20"/>
          <w:lang w:eastAsia="en-GB"/>
        </w:rPr>
        <w:t xml:space="preserve"> </w:t>
      </w:r>
      <w:r w:rsidR="00EF654F" w:rsidRPr="00EF654F">
        <w:rPr>
          <w:rFonts w:cs="Arial"/>
          <w:b/>
          <w:bCs/>
          <w:color w:val="FFFFFF"/>
          <w:spacing w:val="-1"/>
          <w:sz w:val="20"/>
          <w:szCs w:val="20"/>
          <w:lang w:eastAsia="en-GB"/>
        </w:rPr>
        <w:t>BS3212/</w:t>
      </w:r>
    </w:p>
    <w:p w14:paraId="4F9345AB"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5FE4A123" w14:textId="77777777" w:rsidR="00EF654F" w:rsidRPr="00EF654F" w:rsidRDefault="00EF654F" w:rsidP="00EF654F">
      <w:pPr>
        <w:widowControl w:val="0"/>
        <w:kinsoku w:val="0"/>
        <w:overflowPunct w:val="0"/>
        <w:autoSpaceDE w:val="0"/>
        <w:autoSpaceDN w:val="0"/>
        <w:adjustRightInd w:val="0"/>
        <w:spacing w:before="2"/>
        <w:rPr>
          <w:rFonts w:cs="Arial"/>
          <w:b/>
          <w:bCs/>
          <w:sz w:val="29"/>
          <w:szCs w:val="29"/>
          <w:lang w:eastAsia="en-GB"/>
        </w:rPr>
      </w:pPr>
    </w:p>
    <w:p w14:paraId="6106AAC2" w14:textId="77777777" w:rsidR="00EF654F" w:rsidRPr="00EF654F" w:rsidRDefault="00EF654F" w:rsidP="00EF654F">
      <w:pPr>
        <w:widowControl w:val="0"/>
        <w:kinsoku w:val="0"/>
        <w:overflowPunct w:val="0"/>
        <w:autoSpaceDE w:val="0"/>
        <w:autoSpaceDN w:val="0"/>
        <w:adjustRightInd w:val="0"/>
        <w:spacing w:before="2"/>
        <w:rPr>
          <w:rFonts w:cs="Arial"/>
          <w:b/>
          <w:bCs/>
          <w:sz w:val="29"/>
          <w:szCs w:val="29"/>
          <w:lang w:eastAsia="en-GB"/>
        </w:rPr>
        <w:sectPr w:rsidR="00EF654F" w:rsidRPr="00EF654F" w:rsidSect="00493CAC">
          <w:pgSz w:w="11900" w:h="16840"/>
          <w:pgMar w:top="280" w:right="180" w:bottom="280" w:left="240" w:header="720" w:footer="720" w:gutter="0"/>
          <w:cols w:space="720"/>
          <w:noEndnote/>
        </w:sectPr>
      </w:pPr>
    </w:p>
    <w:p w14:paraId="57D1B5A8" w14:textId="77777777" w:rsidR="00EF654F" w:rsidRPr="00EF654F" w:rsidRDefault="00E2174F" w:rsidP="00EF654F">
      <w:pPr>
        <w:widowControl w:val="0"/>
        <w:kinsoku w:val="0"/>
        <w:overflowPunct w:val="0"/>
        <w:autoSpaceDE w:val="0"/>
        <w:autoSpaceDN w:val="0"/>
        <w:adjustRightInd w:val="0"/>
        <w:spacing w:before="180"/>
        <w:rPr>
          <w:rFonts w:cs="Arial"/>
          <w:color w:val="000000"/>
          <w:sz w:val="22"/>
          <w:szCs w:val="22"/>
          <w:lang w:eastAsia="en-GB"/>
        </w:rPr>
      </w:pPr>
      <w:r>
        <w:rPr>
          <w:rFonts w:cs="Arial"/>
          <w:b/>
          <w:bCs/>
          <w:color w:val="FFFFFF"/>
          <w:spacing w:val="-1"/>
          <w:sz w:val="22"/>
          <w:szCs w:val="22"/>
          <w:lang w:eastAsia="en-GB"/>
        </w:rPr>
        <w:t xml:space="preserve">    </w:t>
      </w:r>
      <w:r w:rsidRPr="00EF654F">
        <w:rPr>
          <w:rFonts w:cs="Arial"/>
          <w:b/>
          <w:bCs/>
          <w:color w:val="FFFFFF"/>
          <w:spacing w:val="-1"/>
          <w:sz w:val="22"/>
          <w:szCs w:val="22"/>
          <w:lang w:eastAsia="en-GB"/>
        </w:rPr>
        <w:t>F</w:t>
      </w:r>
      <w:r w:rsidR="00EF654F" w:rsidRPr="00EF654F">
        <w:rPr>
          <w:rFonts w:cs="Arial"/>
          <w:b/>
          <w:bCs/>
          <w:color w:val="FFFFFF"/>
          <w:spacing w:val="-1"/>
          <w:sz w:val="22"/>
          <w:szCs w:val="22"/>
          <w:lang w:eastAsia="en-GB"/>
        </w:rPr>
        <w:t>actory</w:t>
      </w:r>
      <w:r w:rsidR="00EF654F" w:rsidRPr="00EF654F">
        <w:rPr>
          <w:rFonts w:cs="Arial"/>
          <w:b/>
          <w:bCs/>
          <w:color w:val="FFFFFF"/>
          <w:spacing w:val="-4"/>
          <w:sz w:val="22"/>
          <w:szCs w:val="22"/>
          <w:lang w:eastAsia="en-GB"/>
        </w:rPr>
        <w:t xml:space="preserve"> </w:t>
      </w:r>
      <w:r w:rsidR="00EF654F" w:rsidRPr="00EF654F">
        <w:rPr>
          <w:rFonts w:cs="Arial"/>
          <w:b/>
          <w:bCs/>
          <w:color w:val="FFFFFF"/>
          <w:spacing w:val="-1"/>
          <w:sz w:val="22"/>
          <w:szCs w:val="22"/>
          <w:lang w:eastAsia="en-GB"/>
        </w:rPr>
        <w:t>swaged</w:t>
      </w:r>
      <w:r w:rsidR="00EF654F" w:rsidRPr="00EF654F">
        <w:rPr>
          <w:rFonts w:cs="Arial"/>
          <w:b/>
          <w:bCs/>
          <w:color w:val="FFFFFF"/>
          <w:sz w:val="22"/>
          <w:szCs w:val="22"/>
          <w:lang w:eastAsia="en-GB"/>
        </w:rPr>
        <w:t xml:space="preserve"> </w:t>
      </w:r>
      <w:r w:rsidR="00EF654F" w:rsidRPr="00EF654F">
        <w:rPr>
          <w:rFonts w:cs="Arial"/>
          <w:b/>
          <w:bCs/>
          <w:color w:val="FFFFFF"/>
          <w:spacing w:val="-1"/>
          <w:sz w:val="22"/>
          <w:szCs w:val="22"/>
          <w:lang w:eastAsia="en-GB"/>
        </w:rPr>
        <w:t>connection</w:t>
      </w:r>
    </w:p>
    <w:p w14:paraId="2332DE6D" w14:textId="77777777" w:rsidR="00EF654F" w:rsidRPr="00EF654F" w:rsidRDefault="00EF654F" w:rsidP="00EF654F">
      <w:pPr>
        <w:widowControl w:val="0"/>
        <w:kinsoku w:val="0"/>
        <w:overflowPunct w:val="0"/>
        <w:autoSpaceDE w:val="0"/>
        <w:autoSpaceDN w:val="0"/>
        <w:adjustRightInd w:val="0"/>
        <w:spacing w:before="74"/>
        <w:rPr>
          <w:rFonts w:cs="Arial"/>
          <w:color w:val="000000"/>
          <w:sz w:val="20"/>
          <w:szCs w:val="20"/>
          <w:lang w:eastAsia="en-GB"/>
        </w:rPr>
      </w:pPr>
      <w:r w:rsidRPr="00EF654F">
        <w:rPr>
          <w:rFonts w:ascii="Times New Roman" w:hAnsi="Times New Roman"/>
          <w:lang w:eastAsia="en-GB"/>
        </w:rPr>
        <w:br w:type="column"/>
      </w:r>
      <w:r w:rsidR="000A196F">
        <w:rPr>
          <w:rFonts w:ascii="Times New Roman" w:hAnsi="Times New Roman"/>
          <w:lang w:eastAsia="en-GB"/>
        </w:rPr>
        <w:t xml:space="preserve">    </w:t>
      </w:r>
      <w:r w:rsidRPr="00EF654F">
        <w:rPr>
          <w:rFonts w:cs="Arial"/>
          <w:b/>
          <w:bCs/>
          <w:color w:val="FFFFFF"/>
          <w:spacing w:val="-1"/>
          <w:sz w:val="20"/>
          <w:szCs w:val="20"/>
          <w:lang w:eastAsia="en-GB"/>
        </w:rPr>
        <w:t>Crimp</w:t>
      </w:r>
      <w:r w:rsidRPr="00EF654F">
        <w:rPr>
          <w:rFonts w:cs="Arial"/>
          <w:b/>
          <w:bCs/>
          <w:color w:val="FFFFFF"/>
          <w:spacing w:val="-10"/>
          <w:sz w:val="20"/>
          <w:szCs w:val="20"/>
          <w:lang w:eastAsia="en-GB"/>
        </w:rPr>
        <w:t xml:space="preserve"> </w:t>
      </w:r>
      <w:r w:rsidRPr="00EF654F">
        <w:rPr>
          <w:rFonts w:cs="Arial"/>
          <w:b/>
          <w:bCs/>
          <w:color w:val="FFFFFF"/>
          <w:spacing w:val="-1"/>
          <w:sz w:val="20"/>
          <w:szCs w:val="20"/>
          <w:lang w:eastAsia="en-GB"/>
        </w:rPr>
        <w:t>Clip</w:t>
      </w:r>
    </w:p>
    <w:p w14:paraId="718BC0C1" w14:textId="77777777" w:rsidR="00EF654F" w:rsidRPr="00EF654F" w:rsidRDefault="00EF654F" w:rsidP="00EF654F">
      <w:pPr>
        <w:widowControl w:val="0"/>
        <w:kinsoku w:val="0"/>
        <w:overflowPunct w:val="0"/>
        <w:autoSpaceDE w:val="0"/>
        <w:autoSpaceDN w:val="0"/>
        <w:adjustRightInd w:val="0"/>
        <w:spacing w:before="74"/>
        <w:rPr>
          <w:rFonts w:cs="Arial"/>
          <w:color w:val="000000"/>
          <w:sz w:val="20"/>
          <w:szCs w:val="20"/>
          <w:lang w:eastAsia="en-GB"/>
        </w:rPr>
        <w:sectPr w:rsidR="00EF654F" w:rsidRPr="00EF654F" w:rsidSect="00493CAC">
          <w:type w:val="continuous"/>
          <w:pgSz w:w="11900" w:h="16840"/>
          <w:pgMar w:top="1240" w:right="180" w:bottom="280" w:left="240" w:header="720" w:footer="720" w:gutter="0"/>
          <w:cols w:num="2" w:space="720" w:equalWidth="0">
            <w:col w:w="3143" w:space="1679"/>
            <w:col w:w="6658"/>
          </w:cols>
          <w:noEndnote/>
        </w:sectPr>
      </w:pPr>
    </w:p>
    <w:p w14:paraId="196E9F0E"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43D8A823"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69B72E90"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33824113"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27074BEC"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5DF8644A"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1D2C56A2"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49043FF8"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4316F2FF"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6274FBAC" w14:textId="77777777" w:rsidR="00EF654F" w:rsidRPr="00EF654F" w:rsidRDefault="00EF654F" w:rsidP="00EF654F">
      <w:pPr>
        <w:widowControl w:val="0"/>
        <w:kinsoku w:val="0"/>
        <w:overflowPunct w:val="0"/>
        <w:autoSpaceDE w:val="0"/>
        <w:autoSpaceDN w:val="0"/>
        <w:adjustRightInd w:val="0"/>
        <w:spacing w:before="5"/>
        <w:rPr>
          <w:rFonts w:cs="Arial"/>
          <w:b/>
          <w:bCs/>
          <w:lang w:eastAsia="en-GB"/>
        </w:rPr>
      </w:pPr>
    </w:p>
    <w:p w14:paraId="3CE7E9EC" w14:textId="77777777" w:rsidR="00EF654F" w:rsidRPr="00EF654F" w:rsidRDefault="00EF654F" w:rsidP="00EF654F">
      <w:pPr>
        <w:widowControl w:val="0"/>
        <w:kinsoku w:val="0"/>
        <w:overflowPunct w:val="0"/>
        <w:autoSpaceDE w:val="0"/>
        <w:autoSpaceDN w:val="0"/>
        <w:adjustRightInd w:val="0"/>
        <w:spacing w:before="5"/>
        <w:rPr>
          <w:rFonts w:cs="Arial"/>
          <w:b/>
          <w:bCs/>
          <w:lang w:eastAsia="en-GB"/>
        </w:rPr>
        <w:sectPr w:rsidR="00EF654F" w:rsidRPr="00EF654F" w:rsidSect="00493CAC">
          <w:type w:val="continuous"/>
          <w:pgSz w:w="11900" w:h="16840"/>
          <w:pgMar w:top="1240" w:right="180" w:bottom="280" w:left="240" w:header="720" w:footer="720" w:gutter="0"/>
          <w:cols w:space="720" w:equalWidth="0">
            <w:col w:w="11480"/>
          </w:cols>
          <w:noEndnote/>
        </w:sectPr>
      </w:pPr>
    </w:p>
    <w:p w14:paraId="2805E6EA"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0578733B" w14:textId="77777777" w:rsidR="00EF654F" w:rsidRPr="00EF654F" w:rsidRDefault="00EF654F" w:rsidP="00EF654F">
      <w:pPr>
        <w:widowControl w:val="0"/>
        <w:kinsoku w:val="0"/>
        <w:overflowPunct w:val="0"/>
        <w:autoSpaceDE w:val="0"/>
        <w:autoSpaceDN w:val="0"/>
        <w:adjustRightInd w:val="0"/>
        <w:spacing w:before="6"/>
        <w:rPr>
          <w:rFonts w:cs="Arial"/>
          <w:b/>
          <w:bCs/>
          <w:sz w:val="16"/>
          <w:szCs w:val="16"/>
          <w:lang w:eastAsia="en-GB"/>
        </w:rPr>
      </w:pPr>
    </w:p>
    <w:p w14:paraId="78E95833" w14:textId="77777777" w:rsidR="00EF654F" w:rsidRPr="00EF654F" w:rsidRDefault="00EF654F" w:rsidP="00EF654F">
      <w:pPr>
        <w:widowControl w:val="0"/>
        <w:kinsoku w:val="0"/>
        <w:overflowPunct w:val="0"/>
        <w:autoSpaceDE w:val="0"/>
        <w:autoSpaceDN w:val="0"/>
        <w:adjustRightInd w:val="0"/>
        <w:rPr>
          <w:rFonts w:cs="Arial"/>
          <w:sz w:val="20"/>
          <w:szCs w:val="20"/>
          <w:lang w:eastAsia="en-GB"/>
        </w:rPr>
      </w:pPr>
      <w:r w:rsidRPr="00EF654F">
        <w:rPr>
          <w:rFonts w:cs="Arial"/>
          <w:b/>
          <w:bCs/>
          <w:sz w:val="20"/>
          <w:szCs w:val="20"/>
          <w:lang w:eastAsia="en-GB"/>
        </w:rPr>
        <w:t>Over</w:t>
      </w:r>
      <w:r w:rsidRPr="00EF654F">
        <w:rPr>
          <w:rFonts w:cs="Arial"/>
          <w:b/>
          <w:bCs/>
          <w:spacing w:val="-16"/>
          <w:sz w:val="20"/>
          <w:szCs w:val="20"/>
          <w:lang w:eastAsia="en-GB"/>
        </w:rPr>
        <w:t xml:space="preserve"> </w:t>
      </w:r>
      <w:r w:rsidRPr="00EF654F">
        <w:rPr>
          <w:rFonts w:cs="Arial"/>
          <w:b/>
          <w:bCs/>
          <w:spacing w:val="-1"/>
          <w:sz w:val="20"/>
          <w:szCs w:val="20"/>
          <w:lang w:eastAsia="en-GB"/>
        </w:rPr>
        <w:t>tightened</w:t>
      </w:r>
    </w:p>
    <w:p w14:paraId="2AE99E74" w14:textId="77777777" w:rsidR="00EF654F" w:rsidRPr="00D45FAD" w:rsidRDefault="00EF654F" w:rsidP="00EF654F">
      <w:pPr>
        <w:widowControl w:val="0"/>
        <w:kinsoku w:val="0"/>
        <w:overflowPunct w:val="0"/>
        <w:autoSpaceDE w:val="0"/>
        <w:autoSpaceDN w:val="0"/>
        <w:adjustRightInd w:val="0"/>
        <w:spacing w:before="72"/>
        <w:rPr>
          <w:rFonts w:cs="Arial"/>
          <w:lang w:eastAsia="en-GB"/>
        </w:rPr>
      </w:pPr>
      <w:r w:rsidRPr="00EF654F">
        <w:rPr>
          <w:rFonts w:ascii="Times New Roman" w:hAnsi="Times New Roman"/>
          <w:lang w:eastAsia="en-GB"/>
        </w:rPr>
        <w:br w:type="column"/>
      </w:r>
      <w:r w:rsidR="00E2174F">
        <w:rPr>
          <w:rFonts w:ascii="Times New Roman" w:hAnsi="Times New Roman"/>
          <w:lang w:eastAsia="en-GB"/>
        </w:rPr>
        <w:t xml:space="preserve">  </w:t>
      </w:r>
      <w:r w:rsidRPr="00D45FAD">
        <w:rPr>
          <w:rFonts w:cs="Arial"/>
          <w:b/>
          <w:bCs/>
          <w:spacing w:val="-1"/>
          <w:lang w:eastAsia="en-GB"/>
        </w:rPr>
        <w:t>factory</w:t>
      </w:r>
      <w:r w:rsidRPr="00D45FAD">
        <w:rPr>
          <w:rFonts w:cs="Arial"/>
          <w:b/>
          <w:bCs/>
          <w:spacing w:val="-4"/>
          <w:lang w:eastAsia="en-GB"/>
        </w:rPr>
        <w:t xml:space="preserve"> </w:t>
      </w:r>
      <w:r w:rsidRPr="00D45FAD">
        <w:rPr>
          <w:rFonts w:cs="Arial"/>
          <w:b/>
          <w:bCs/>
          <w:spacing w:val="-1"/>
          <w:lang w:eastAsia="en-GB"/>
        </w:rPr>
        <w:t>swaged</w:t>
      </w:r>
      <w:r w:rsidRPr="00D45FAD">
        <w:rPr>
          <w:rFonts w:cs="Arial"/>
          <w:b/>
          <w:bCs/>
          <w:lang w:eastAsia="en-GB"/>
        </w:rPr>
        <w:t xml:space="preserve"> </w:t>
      </w:r>
      <w:r w:rsidRPr="00D45FAD">
        <w:rPr>
          <w:rFonts w:cs="Arial"/>
          <w:b/>
          <w:bCs/>
          <w:spacing w:val="-1"/>
          <w:lang w:eastAsia="en-GB"/>
        </w:rPr>
        <w:t>connection</w:t>
      </w:r>
    </w:p>
    <w:p w14:paraId="5F70A0C7" w14:textId="77777777" w:rsidR="00EF654F" w:rsidRPr="00EF654F" w:rsidRDefault="00EF654F" w:rsidP="00EF654F">
      <w:pPr>
        <w:widowControl w:val="0"/>
        <w:kinsoku w:val="0"/>
        <w:overflowPunct w:val="0"/>
        <w:autoSpaceDE w:val="0"/>
        <w:autoSpaceDN w:val="0"/>
        <w:adjustRightInd w:val="0"/>
        <w:spacing w:before="72"/>
        <w:rPr>
          <w:rFonts w:cs="Arial"/>
          <w:color w:val="000000"/>
          <w:sz w:val="22"/>
          <w:szCs w:val="22"/>
          <w:lang w:eastAsia="en-GB"/>
        </w:rPr>
        <w:sectPr w:rsidR="00EF654F" w:rsidRPr="00EF654F" w:rsidSect="00493CAC">
          <w:type w:val="continuous"/>
          <w:pgSz w:w="11900" w:h="16840"/>
          <w:pgMar w:top="1240" w:right="180" w:bottom="280" w:left="240" w:header="720" w:footer="720" w:gutter="0"/>
          <w:cols w:num="2" w:space="720" w:equalWidth="0">
            <w:col w:w="1886" w:space="5983"/>
            <w:col w:w="3611"/>
          </w:cols>
          <w:noEndnote/>
        </w:sectPr>
      </w:pPr>
    </w:p>
    <w:p w14:paraId="7ED4EDEC"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49B86BB2"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43087A55" w14:textId="77777777" w:rsidR="00EF654F" w:rsidRPr="00EF654F" w:rsidRDefault="00EF654F" w:rsidP="00EF654F">
      <w:pPr>
        <w:widowControl w:val="0"/>
        <w:kinsoku w:val="0"/>
        <w:overflowPunct w:val="0"/>
        <w:autoSpaceDE w:val="0"/>
        <w:autoSpaceDN w:val="0"/>
        <w:adjustRightInd w:val="0"/>
        <w:spacing w:before="2"/>
        <w:rPr>
          <w:rFonts w:cs="Arial"/>
          <w:b/>
          <w:bCs/>
          <w:sz w:val="20"/>
          <w:szCs w:val="20"/>
          <w:lang w:eastAsia="en-GB"/>
        </w:rPr>
      </w:pPr>
    </w:p>
    <w:p w14:paraId="3749F395" w14:textId="77777777" w:rsidR="00E2174F" w:rsidRDefault="00E2174F" w:rsidP="00EF654F">
      <w:pPr>
        <w:widowControl w:val="0"/>
        <w:kinsoku w:val="0"/>
        <w:overflowPunct w:val="0"/>
        <w:autoSpaceDE w:val="0"/>
        <w:autoSpaceDN w:val="0"/>
        <w:adjustRightInd w:val="0"/>
        <w:ind w:right="4036"/>
        <w:jc w:val="center"/>
        <w:rPr>
          <w:rFonts w:cs="Arial"/>
          <w:b/>
          <w:bCs/>
          <w:spacing w:val="-1"/>
          <w:sz w:val="22"/>
          <w:szCs w:val="22"/>
          <w:lang w:eastAsia="en-GB"/>
        </w:rPr>
      </w:pPr>
    </w:p>
    <w:p w14:paraId="2B1279C4" w14:textId="77777777" w:rsidR="00E2174F" w:rsidRDefault="00E2174F" w:rsidP="00EF654F">
      <w:pPr>
        <w:widowControl w:val="0"/>
        <w:kinsoku w:val="0"/>
        <w:overflowPunct w:val="0"/>
        <w:autoSpaceDE w:val="0"/>
        <w:autoSpaceDN w:val="0"/>
        <w:adjustRightInd w:val="0"/>
        <w:ind w:right="4036"/>
        <w:jc w:val="center"/>
        <w:rPr>
          <w:rFonts w:cs="Arial"/>
          <w:b/>
          <w:bCs/>
          <w:spacing w:val="-1"/>
          <w:sz w:val="22"/>
          <w:szCs w:val="22"/>
          <w:lang w:eastAsia="en-GB"/>
        </w:rPr>
      </w:pPr>
    </w:p>
    <w:p w14:paraId="764FF498" w14:textId="77777777" w:rsidR="00E2174F" w:rsidRDefault="00E2174F" w:rsidP="00EF654F">
      <w:pPr>
        <w:widowControl w:val="0"/>
        <w:kinsoku w:val="0"/>
        <w:overflowPunct w:val="0"/>
        <w:autoSpaceDE w:val="0"/>
        <w:autoSpaceDN w:val="0"/>
        <w:adjustRightInd w:val="0"/>
        <w:ind w:right="4036"/>
        <w:jc w:val="center"/>
        <w:rPr>
          <w:rFonts w:cs="Arial"/>
          <w:b/>
          <w:bCs/>
          <w:spacing w:val="-1"/>
          <w:sz w:val="22"/>
          <w:szCs w:val="22"/>
          <w:lang w:eastAsia="en-GB"/>
        </w:rPr>
      </w:pPr>
    </w:p>
    <w:p w14:paraId="7467517E" w14:textId="77777777" w:rsidR="00EF654F" w:rsidRPr="00EF654F" w:rsidRDefault="00EF654F" w:rsidP="00EF654F">
      <w:pPr>
        <w:widowControl w:val="0"/>
        <w:kinsoku w:val="0"/>
        <w:overflowPunct w:val="0"/>
        <w:autoSpaceDE w:val="0"/>
        <w:autoSpaceDN w:val="0"/>
        <w:adjustRightInd w:val="0"/>
        <w:ind w:right="4036"/>
        <w:jc w:val="center"/>
        <w:rPr>
          <w:rFonts w:cs="Arial"/>
          <w:sz w:val="22"/>
          <w:szCs w:val="22"/>
          <w:lang w:eastAsia="en-GB"/>
        </w:rPr>
      </w:pPr>
      <w:r w:rsidRPr="00EF654F">
        <w:rPr>
          <w:rFonts w:cs="Arial"/>
          <w:b/>
          <w:bCs/>
          <w:spacing w:val="-1"/>
          <w:sz w:val="22"/>
          <w:szCs w:val="22"/>
          <w:lang w:eastAsia="en-GB"/>
        </w:rPr>
        <w:t>There</w:t>
      </w:r>
      <w:r w:rsidRPr="00EF654F">
        <w:rPr>
          <w:rFonts w:cs="Arial"/>
          <w:b/>
          <w:bCs/>
          <w:sz w:val="22"/>
          <w:szCs w:val="22"/>
          <w:lang w:eastAsia="en-GB"/>
        </w:rPr>
        <w:t xml:space="preserve"> is </w:t>
      </w:r>
      <w:r w:rsidRPr="00EF654F">
        <w:rPr>
          <w:rFonts w:cs="Arial"/>
          <w:b/>
          <w:bCs/>
          <w:spacing w:val="-1"/>
          <w:sz w:val="22"/>
          <w:szCs w:val="22"/>
          <w:lang w:eastAsia="en-GB"/>
        </w:rPr>
        <w:t>no</w:t>
      </w:r>
      <w:r w:rsidRPr="00EF654F">
        <w:rPr>
          <w:rFonts w:cs="Arial"/>
          <w:b/>
          <w:bCs/>
          <w:sz w:val="22"/>
          <w:szCs w:val="22"/>
          <w:lang w:eastAsia="en-GB"/>
        </w:rPr>
        <w:t xml:space="preserve"> </w:t>
      </w:r>
      <w:r w:rsidRPr="00EF654F">
        <w:rPr>
          <w:rFonts w:cs="Arial"/>
          <w:b/>
          <w:bCs/>
          <w:spacing w:val="-1"/>
          <w:sz w:val="22"/>
          <w:szCs w:val="22"/>
          <w:lang w:eastAsia="en-GB"/>
        </w:rPr>
        <w:t>jubilee</w:t>
      </w:r>
      <w:r w:rsidRPr="00EF654F">
        <w:rPr>
          <w:rFonts w:cs="Arial"/>
          <w:b/>
          <w:bCs/>
          <w:spacing w:val="-2"/>
          <w:sz w:val="22"/>
          <w:szCs w:val="22"/>
          <w:lang w:eastAsia="en-GB"/>
        </w:rPr>
        <w:t xml:space="preserve"> </w:t>
      </w:r>
      <w:r w:rsidRPr="00EF654F">
        <w:rPr>
          <w:rFonts w:cs="Arial"/>
          <w:b/>
          <w:bCs/>
          <w:spacing w:val="-1"/>
          <w:sz w:val="22"/>
          <w:szCs w:val="22"/>
          <w:lang w:eastAsia="en-GB"/>
        </w:rPr>
        <w:t>clip</w:t>
      </w:r>
      <w:r w:rsidRPr="00EF654F">
        <w:rPr>
          <w:rFonts w:cs="Arial"/>
          <w:b/>
          <w:bCs/>
          <w:spacing w:val="-2"/>
          <w:sz w:val="22"/>
          <w:szCs w:val="22"/>
          <w:lang w:eastAsia="en-GB"/>
        </w:rPr>
        <w:t xml:space="preserve"> </w:t>
      </w:r>
      <w:r w:rsidRPr="00EF654F">
        <w:rPr>
          <w:rFonts w:cs="Arial"/>
          <w:b/>
          <w:bCs/>
          <w:sz w:val="22"/>
          <w:szCs w:val="22"/>
          <w:lang w:eastAsia="en-GB"/>
        </w:rPr>
        <w:t xml:space="preserve">to </w:t>
      </w:r>
      <w:r w:rsidRPr="00EF654F">
        <w:rPr>
          <w:rFonts w:cs="Arial"/>
          <w:b/>
          <w:bCs/>
          <w:spacing w:val="-1"/>
          <w:sz w:val="22"/>
          <w:szCs w:val="22"/>
          <w:lang w:eastAsia="en-GB"/>
        </w:rPr>
        <w:t>attach</w:t>
      </w:r>
      <w:r w:rsidRPr="00EF654F">
        <w:rPr>
          <w:rFonts w:cs="Arial"/>
          <w:b/>
          <w:bCs/>
          <w:spacing w:val="28"/>
          <w:sz w:val="22"/>
          <w:szCs w:val="22"/>
          <w:lang w:eastAsia="en-GB"/>
        </w:rPr>
        <w:t xml:space="preserve"> </w:t>
      </w:r>
      <w:r w:rsidRPr="00EF654F">
        <w:rPr>
          <w:rFonts w:cs="Arial"/>
          <w:b/>
          <w:bCs/>
          <w:spacing w:val="-1"/>
          <w:sz w:val="22"/>
          <w:szCs w:val="22"/>
          <w:lang w:eastAsia="en-GB"/>
        </w:rPr>
        <w:t>the</w:t>
      </w:r>
      <w:r w:rsidRPr="00EF654F">
        <w:rPr>
          <w:rFonts w:cs="Arial"/>
          <w:b/>
          <w:bCs/>
          <w:sz w:val="22"/>
          <w:szCs w:val="22"/>
          <w:lang w:eastAsia="en-GB"/>
        </w:rPr>
        <w:t xml:space="preserve"> </w:t>
      </w:r>
      <w:r w:rsidRPr="00EF654F">
        <w:rPr>
          <w:rFonts w:cs="Arial"/>
          <w:b/>
          <w:bCs/>
          <w:spacing w:val="-1"/>
          <w:sz w:val="22"/>
          <w:szCs w:val="22"/>
          <w:lang w:eastAsia="en-GB"/>
        </w:rPr>
        <w:t>flexible</w:t>
      </w:r>
      <w:r w:rsidRPr="00EF654F">
        <w:rPr>
          <w:rFonts w:cs="Arial"/>
          <w:b/>
          <w:bCs/>
          <w:spacing w:val="-2"/>
          <w:sz w:val="22"/>
          <w:szCs w:val="22"/>
          <w:lang w:eastAsia="en-GB"/>
        </w:rPr>
        <w:t xml:space="preserve"> </w:t>
      </w:r>
      <w:r w:rsidRPr="00EF654F">
        <w:rPr>
          <w:rFonts w:cs="Arial"/>
          <w:b/>
          <w:bCs/>
          <w:spacing w:val="-1"/>
          <w:sz w:val="22"/>
          <w:szCs w:val="22"/>
          <w:lang w:eastAsia="en-GB"/>
        </w:rPr>
        <w:t>hose</w:t>
      </w:r>
      <w:r w:rsidRPr="00EF654F">
        <w:rPr>
          <w:rFonts w:cs="Arial"/>
          <w:b/>
          <w:bCs/>
          <w:spacing w:val="-2"/>
          <w:sz w:val="22"/>
          <w:szCs w:val="22"/>
          <w:lang w:eastAsia="en-GB"/>
        </w:rPr>
        <w:t xml:space="preserve"> </w:t>
      </w:r>
      <w:r w:rsidRPr="00EF654F">
        <w:rPr>
          <w:rFonts w:cs="Arial"/>
          <w:b/>
          <w:bCs/>
          <w:sz w:val="22"/>
          <w:szCs w:val="22"/>
          <w:lang w:eastAsia="en-GB"/>
        </w:rPr>
        <w:t>to</w:t>
      </w:r>
      <w:r w:rsidRPr="00EF654F">
        <w:rPr>
          <w:rFonts w:cs="Arial"/>
          <w:b/>
          <w:bCs/>
          <w:spacing w:val="-2"/>
          <w:sz w:val="22"/>
          <w:szCs w:val="22"/>
          <w:lang w:eastAsia="en-GB"/>
        </w:rPr>
        <w:t xml:space="preserve"> </w:t>
      </w:r>
      <w:r w:rsidRPr="00EF654F">
        <w:rPr>
          <w:rFonts w:cs="Arial"/>
          <w:b/>
          <w:bCs/>
          <w:spacing w:val="-1"/>
          <w:sz w:val="22"/>
          <w:szCs w:val="22"/>
          <w:lang w:eastAsia="en-GB"/>
        </w:rPr>
        <w:t>the</w:t>
      </w:r>
      <w:r w:rsidRPr="00EF654F">
        <w:rPr>
          <w:rFonts w:cs="Arial"/>
          <w:b/>
          <w:bCs/>
          <w:spacing w:val="-2"/>
          <w:sz w:val="22"/>
          <w:szCs w:val="22"/>
          <w:lang w:eastAsia="en-GB"/>
        </w:rPr>
        <w:t xml:space="preserve"> </w:t>
      </w:r>
      <w:r w:rsidRPr="00EF654F">
        <w:rPr>
          <w:rFonts w:cs="Arial"/>
          <w:b/>
          <w:bCs/>
          <w:spacing w:val="-1"/>
          <w:sz w:val="22"/>
          <w:szCs w:val="22"/>
          <w:lang w:eastAsia="en-GB"/>
        </w:rPr>
        <w:t>regulator,</w:t>
      </w:r>
      <w:r w:rsidRPr="00EF654F">
        <w:rPr>
          <w:rFonts w:cs="Arial"/>
          <w:b/>
          <w:bCs/>
          <w:spacing w:val="27"/>
          <w:sz w:val="22"/>
          <w:szCs w:val="22"/>
          <w:lang w:eastAsia="en-GB"/>
        </w:rPr>
        <w:t xml:space="preserve"> </w:t>
      </w:r>
      <w:r w:rsidRPr="00EF654F">
        <w:rPr>
          <w:rFonts w:cs="Arial"/>
          <w:b/>
          <w:bCs/>
          <w:spacing w:val="-1"/>
          <w:sz w:val="22"/>
          <w:szCs w:val="22"/>
          <w:lang w:eastAsia="en-GB"/>
        </w:rPr>
        <w:t>causing</w:t>
      </w:r>
      <w:r w:rsidRPr="00EF654F">
        <w:rPr>
          <w:rFonts w:cs="Arial"/>
          <w:b/>
          <w:bCs/>
          <w:sz w:val="22"/>
          <w:szCs w:val="22"/>
          <w:lang w:eastAsia="en-GB"/>
        </w:rPr>
        <w:t xml:space="preserve"> </w:t>
      </w:r>
      <w:r w:rsidRPr="00EF654F">
        <w:rPr>
          <w:rFonts w:cs="Arial"/>
          <w:b/>
          <w:bCs/>
          <w:spacing w:val="-1"/>
          <w:sz w:val="22"/>
          <w:szCs w:val="22"/>
          <w:lang w:eastAsia="en-GB"/>
        </w:rPr>
        <w:t>gas</w:t>
      </w:r>
      <w:r w:rsidRPr="00EF654F">
        <w:rPr>
          <w:rFonts w:cs="Arial"/>
          <w:b/>
          <w:bCs/>
          <w:spacing w:val="-2"/>
          <w:sz w:val="22"/>
          <w:szCs w:val="22"/>
          <w:lang w:eastAsia="en-GB"/>
        </w:rPr>
        <w:t xml:space="preserve"> </w:t>
      </w:r>
      <w:r w:rsidRPr="00EF654F">
        <w:rPr>
          <w:rFonts w:cs="Arial"/>
          <w:b/>
          <w:bCs/>
          <w:sz w:val="22"/>
          <w:szCs w:val="22"/>
          <w:lang w:eastAsia="en-GB"/>
        </w:rPr>
        <w:t>to</w:t>
      </w:r>
      <w:r w:rsidRPr="00EF654F">
        <w:rPr>
          <w:rFonts w:cs="Arial"/>
          <w:b/>
          <w:bCs/>
          <w:spacing w:val="-2"/>
          <w:sz w:val="22"/>
          <w:szCs w:val="22"/>
          <w:lang w:eastAsia="en-GB"/>
        </w:rPr>
        <w:t xml:space="preserve"> </w:t>
      </w:r>
      <w:r w:rsidRPr="00EF654F">
        <w:rPr>
          <w:rFonts w:cs="Arial"/>
          <w:b/>
          <w:bCs/>
          <w:spacing w:val="-1"/>
          <w:sz w:val="22"/>
          <w:szCs w:val="22"/>
          <w:lang w:eastAsia="en-GB"/>
        </w:rPr>
        <w:t>escape.</w:t>
      </w:r>
    </w:p>
    <w:p w14:paraId="3AAE4CBB" w14:textId="77777777" w:rsidR="00EF654F" w:rsidRPr="00EF654F" w:rsidRDefault="00EF654F" w:rsidP="00EF654F">
      <w:pPr>
        <w:widowControl w:val="0"/>
        <w:kinsoku w:val="0"/>
        <w:overflowPunct w:val="0"/>
        <w:autoSpaceDE w:val="0"/>
        <w:autoSpaceDN w:val="0"/>
        <w:adjustRightInd w:val="0"/>
        <w:spacing w:before="8"/>
        <w:rPr>
          <w:rFonts w:cs="Arial"/>
          <w:b/>
          <w:bCs/>
          <w:sz w:val="17"/>
          <w:szCs w:val="17"/>
          <w:lang w:eastAsia="en-GB"/>
        </w:rPr>
      </w:pPr>
    </w:p>
    <w:p w14:paraId="4BC26272" w14:textId="77777777" w:rsidR="00EF654F" w:rsidRPr="00EF654F" w:rsidRDefault="00EF654F" w:rsidP="0095296A">
      <w:pPr>
        <w:widowControl w:val="0"/>
        <w:kinsoku w:val="0"/>
        <w:overflowPunct w:val="0"/>
        <w:autoSpaceDE w:val="0"/>
        <w:autoSpaceDN w:val="0"/>
        <w:adjustRightInd w:val="0"/>
        <w:spacing w:before="73" w:line="276" w:lineRule="exact"/>
        <w:ind w:left="142" w:right="269"/>
        <w:rPr>
          <w:rFonts w:cs="Arial"/>
          <w:lang w:eastAsia="en-GB"/>
        </w:rPr>
      </w:pPr>
      <w:r w:rsidRPr="00EF654F">
        <w:rPr>
          <w:rFonts w:cs="Arial"/>
          <w:spacing w:val="-1"/>
          <w:lang w:eastAsia="en-GB"/>
        </w:rPr>
        <w:t>Pipework</w:t>
      </w:r>
      <w:r w:rsidRPr="00EF654F">
        <w:rPr>
          <w:rFonts w:cs="Arial"/>
          <w:spacing w:val="-5"/>
          <w:lang w:eastAsia="en-GB"/>
        </w:rPr>
        <w:t xml:space="preserve"> </w:t>
      </w:r>
      <w:r w:rsidRPr="00EF654F">
        <w:rPr>
          <w:rFonts w:cs="Arial"/>
          <w:lang w:eastAsia="en-GB"/>
        </w:rPr>
        <w:t>must</w:t>
      </w:r>
      <w:r w:rsidRPr="00EF654F">
        <w:rPr>
          <w:rFonts w:cs="Arial"/>
          <w:spacing w:val="-7"/>
          <w:lang w:eastAsia="en-GB"/>
        </w:rPr>
        <w:t xml:space="preserve"> </w:t>
      </w:r>
      <w:r w:rsidRPr="00EF654F">
        <w:rPr>
          <w:rFonts w:cs="Arial"/>
          <w:lang w:eastAsia="en-GB"/>
        </w:rPr>
        <w:t>be</w:t>
      </w:r>
      <w:r w:rsidRPr="00EF654F">
        <w:rPr>
          <w:rFonts w:cs="Arial"/>
          <w:spacing w:val="-4"/>
          <w:lang w:eastAsia="en-GB"/>
        </w:rPr>
        <w:t xml:space="preserve"> </w:t>
      </w:r>
      <w:r w:rsidRPr="00EF654F">
        <w:rPr>
          <w:rFonts w:cs="Arial"/>
          <w:spacing w:val="-2"/>
          <w:lang w:eastAsia="en-GB"/>
        </w:rPr>
        <w:t>in</w:t>
      </w:r>
      <w:r w:rsidRPr="00EF654F">
        <w:rPr>
          <w:rFonts w:cs="Arial"/>
          <w:spacing w:val="-4"/>
          <w:lang w:eastAsia="en-GB"/>
        </w:rPr>
        <w:t xml:space="preserve"> </w:t>
      </w:r>
      <w:r w:rsidRPr="00EF654F">
        <w:rPr>
          <w:rFonts w:cs="Arial"/>
          <w:lang w:eastAsia="en-GB"/>
        </w:rPr>
        <w:t>a</w:t>
      </w:r>
      <w:r w:rsidRPr="00EF654F">
        <w:rPr>
          <w:rFonts w:cs="Arial"/>
          <w:spacing w:val="-6"/>
          <w:lang w:eastAsia="en-GB"/>
        </w:rPr>
        <w:t xml:space="preserve"> </w:t>
      </w:r>
      <w:r w:rsidRPr="00EF654F">
        <w:rPr>
          <w:rFonts w:cs="Arial"/>
          <w:lang w:eastAsia="en-GB"/>
        </w:rPr>
        <w:t>good</w:t>
      </w:r>
      <w:r w:rsidRPr="00EF654F">
        <w:rPr>
          <w:rFonts w:cs="Arial"/>
          <w:spacing w:val="-4"/>
          <w:lang w:eastAsia="en-GB"/>
        </w:rPr>
        <w:t xml:space="preserve"> </w:t>
      </w:r>
      <w:r w:rsidRPr="00EF654F">
        <w:rPr>
          <w:rFonts w:cs="Arial"/>
          <w:spacing w:val="-1"/>
          <w:lang w:eastAsia="en-GB"/>
        </w:rPr>
        <w:t>condition.</w:t>
      </w:r>
      <w:r w:rsidRPr="00EF654F">
        <w:rPr>
          <w:rFonts w:cs="Arial"/>
          <w:spacing w:val="58"/>
          <w:lang w:eastAsia="en-GB"/>
        </w:rPr>
        <w:t xml:space="preserve"> </w:t>
      </w:r>
      <w:r w:rsidRPr="00EF654F">
        <w:rPr>
          <w:rFonts w:cs="Arial"/>
          <w:spacing w:val="-1"/>
          <w:lang w:eastAsia="en-GB"/>
        </w:rPr>
        <w:t>Check</w:t>
      </w:r>
      <w:r w:rsidRPr="00EF654F">
        <w:rPr>
          <w:rFonts w:cs="Arial"/>
          <w:spacing w:val="-7"/>
          <w:lang w:eastAsia="en-GB"/>
        </w:rPr>
        <w:t xml:space="preserve"> </w:t>
      </w:r>
      <w:r w:rsidRPr="00EF654F">
        <w:rPr>
          <w:rFonts w:cs="Arial"/>
          <w:lang w:eastAsia="en-GB"/>
        </w:rPr>
        <w:t>the</w:t>
      </w:r>
      <w:r w:rsidRPr="00EF654F">
        <w:rPr>
          <w:rFonts w:cs="Arial"/>
          <w:spacing w:val="-5"/>
          <w:lang w:eastAsia="en-GB"/>
        </w:rPr>
        <w:t xml:space="preserve"> </w:t>
      </w:r>
      <w:r w:rsidRPr="00EF654F">
        <w:rPr>
          <w:rFonts w:cs="Arial"/>
          <w:spacing w:val="-1"/>
          <w:lang w:eastAsia="en-GB"/>
        </w:rPr>
        <w:t>pipework</w:t>
      </w:r>
      <w:r w:rsidRPr="00EF654F">
        <w:rPr>
          <w:rFonts w:cs="Arial"/>
          <w:spacing w:val="-5"/>
          <w:lang w:eastAsia="en-GB"/>
        </w:rPr>
        <w:t xml:space="preserve"> </w:t>
      </w:r>
      <w:r w:rsidRPr="00EF654F">
        <w:rPr>
          <w:rFonts w:cs="Arial"/>
          <w:spacing w:val="-1"/>
          <w:lang w:eastAsia="en-GB"/>
        </w:rPr>
        <w:t>each</w:t>
      </w:r>
      <w:r w:rsidRPr="00EF654F">
        <w:rPr>
          <w:rFonts w:cs="Arial"/>
          <w:spacing w:val="-4"/>
          <w:lang w:eastAsia="en-GB"/>
        </w:rPr>
        <w:t xml:space="preserve"> </w:t>
      </w:r>
      <w:r w:rsidRPr="00EF654F">
        <w:rPr>
          <w:rFonts w:cs="Arial"/>
          <w:spacing w:val="-1"/>
          <w:lang w:eastAsia="en-GB"/>
        </w:rPr>
        <w:t>time</w:t>
      </w:r>
      <w:r w:rsidRPr="00EF654F">
        <w:rPr>
          <w:rFonts w:cs="Arial"/>
          <w:spacing w:val="-4"/>
          <w:lang w:eastAsia="en-GB"/>
        </w:rPr>
        <w:t xml:space="preserve"> </w:t>
      </w:r>
      <w:r w:rsidRPr="00EF654F">
        <w:rPr>
          <w:rFonts w:cs="Arial"/>
          <w:spacing w:val="-1"/>
          <w:lang w:eastAsia="en-GB"/>
        </w:rPr>
        <w:t>you</w:t>
      </w:r>
      <w:r w:rsidRPr="00EF654F">
        <w:rPr>
          <w:rFonts w:cs="Arial"/>
          <w:spacing w:val="-4"/>
          <w:lang w:eastAsia="en-GB"/>
        </w:rPr>
        <w:t xml:space="preserve"> </w:t>
      </w:r>
      <w:r w:rsidRPr="00EF654F">
        <w:rPr>
          <w:rFonts w:cs="Arial"/>
          <w:lang w:eastAsia="en-GB"/>
        </w:rPr>
        <w:t>use</w:t>
      </w:r>
      <w:r w:rsidRPr="00EF654F">
        <w:rPr>
          <w:rFonts w:cs="Arial"/>
          <w:spacing w:val="-6"/>
          <w:lang w:eastAsia="en-GB"/>
        </w:rPr>
        <w:t xml:space="preserve"> </w:t>
      </w:r>
      <w:r w:rsidRPr="00EF654F">
        <w:rPr>
          <w:rFonts w:cs="Arial"/>
          <w:spacing w:val="-1"/>
          <w:lang w:eastAsia="en-GB"/>
        </w:rPr>
        <w:t>it</w:t>
      </w:r>
      <w:r w:rsidRPr="00EF654F">
        <w:rPr>
          <w:rFonts w:cs="Arial"/>
          <w:spacing w:val="-4"/>
          <w:lang w:eastAsia="en-GB"/>
        </w:rPr>
        <w:t xml:space="preserve"> </w:t>
      </w:r>
      <w:r w:rsidRPr="00EF654F">
        <w:rPr>
          <w:rFonts w:cs="Arial"/>
          <w:spacing w:val="-1"/>
          <w:lang w:eastAsia="en-GB"/>
        </w:rPr>
        <w:t>and</w:t>
      </w:r>
      <w:r w:rsidRPr="00EF654F">
        <w:rPr>
          <w:rFonts w:cs="Arial"/>
          <w:spacing w:val="-4"/>
          <w:lang w:eastAsia="en-GB"/>
        </w:rPr>
        <w:t xml:space="preserve"> </w:t>
      </w:r>
      <w:r w:rsidRPr="00EF654F">
        <w:rPr>
          <w:rFonts w:cs="Arial"/>
          <w:spacing w:val="-1"/>
          <w:lang w:eastAsia="en-GB"/>
        </w:rPr>
        <w:t>replace</w:t>
      </w:r>
      <w:r w:rsidRPr="00EF654F">
        <w:rPr>
          <w:rFonts w:cs="Arial"/>
          <w:spacing w:val="-4"/>
          <w:lang w:eastAsia="en-GB"/>
        </w:rPr>
        <w:t xml:space="preserve"> </w:t>
      </w:r>
      <w:r w:rsidRPr="00EF654F">
        <w:rPr>
          <w:rFonts w:cs="Arial"/>
          <w:spacing w:val="-1"/>
          <w:lang w:eastAsia="en-GB"/>
        </w:rPr>
        <w:t>it</w:t>
      </w:r>
      <w:r w:rsidRPr="00EF654F">
        <w:rPr>
          <w:rFonts w:cs="Arial"/>
          <w:spacing w:val="83"/>
          <w:w w:val="99"/>
          <w:lang w:eastAsia="en-GB"/>
        </w:rPr>
        <w:t xml:space="preserve"> </w:t>
      </w:r>
      <w:r w:rsidRPr="00EF654F">
        <w:rPr>
          <w:rFonts w:cs="Arial"/>
          <w:spacing w:val="-1"/>
          <w:lang w:eastAsia="en-GB"/>
        </w:rPr>
        <w:t>immediately</w:t>
      </w:r>
      <w:r w:rsidRPr="00EF654F">
        <w:rPr>
          <w:rFonts w:cs="Arial"/>
          <w:spacing w:val="-8"/>
          <w:lang w:eastAsia="en-GB"/>
        </w:rPr>
        <w:t xml:space="preserve"> </w:t>
      </w:r>
      <w:r w:rsidRPr="00EF654F">
        <w:rPr>
          <w:rFonts w:cs="Arial"/>
          <w:spacing w:val="-1"/>
          <w:lang w:eastAsia="en-GB"/>
        </w:rPr>
        <w:t>if</w:t>
      </w:r>
      <w:r w:rsidRPr="00EF654F">
        <w:rPr>
          <w:rFonts w:cs="Arial"/>
          <w:spacing w:val="-2"/>
          <w:lang w:eastAsia="en-GB"/>
        </w:rPr>
        <w:t xml:space="preserve"> </w:t>
      </w:r>
      <w:r w:rsidRPr="00EF654F">
        <w:rPr>
          <w:rFonts w:cs="Arial"/>
          <w:spacing w:val="-1"/>
          <w:lang w:eastAsia="en-GB"/>
        </w:rPr>
        <w:t>it</w:t>
      </w:r>
      <w:r w:rsidRPr="00EF654F">
        <w:rPr>
          <w:rFonts w:cs="Arial"/>
          <w:spacing w:val="-5"/>
          <w:lang w:eastAsia="en-GB"/>
        </w:rPr>
        <w:t xml:space="preserve"> </w:t>
      </w:r>
      <w:r w:rsidRPr="00EF654F">
        <w:rPr>
          <w:rFonts w:cs="Arial"/>
          <w:spacing w:val="-1"/>
          <w:lang w:eastAsia="en-GB"/>
        </w:rPr>
        <w:t>is</w:t>
      </w:r>
      <w:r w:rsidRPr="00EF654F">
        <w:rPr>
          <w:rFonts w:cs="Arial"/>
          <w:spacing w:val="-5"/>
          <w:lang w:eastAsia="en-GB"/>
        </w:rPr>
        <w:t xml:space="preserve"> </w:t>
      </w:r>
      <w:r w:rsidRPr="00EF654F">
        <w:rPr>
          <w:rFonts w:cs="Arial"/>
          <w:spacing w:val="-1"/>
          <w:lang w:eastAsia="en-GB"/>
        </w:rPr>
        <w:t>damaged.</w:t>
      </w:r>
      <w:r w:rsidRPr="00EF654F">
        <w:rPr>
          <w:rFonts w:cs="Arial"/>
          <w:spacing w:val="57"/>
          <w:lang w:eastAsia="en-GB"/>
        </w:rPr>
        <w:t xml:space="preserve"> </w:t>
      </w:r>
      <w:r w:rsidRPr="00EF654F">
        <w:rPr>
          <w:rFonts w:cs="Arial"/>
          <w:spacing w:val="-1"/>
          <w:lang w:eastAsia="en-GB"/>
        </w:rPr>
        <w:t>Braided</w:t>
      </w:r>
      <w:r w:rsidRPr="00EF654F">
        <w:rPr>
          <w:rFonts w:cs="Arial"/>
          <w:spacing w:val="-6"/>
          <w:lang w:eastAsia="en-GB"/>
        </w:rPr>
        <w:t xml:space="preserve"> </w:t>
      </w:r>
      <w:r w:rsidRPr="00EF654F">
        <w:rPr>
          <w:rFonts w:cs="Arial"/>
          <w:lang w:eastAsia="en-GB"/>
        </w:rPr>
        <w:t>or</w:t>
      </w:r>
      <w:r w:rsidRPr="00EF654F">
        <w:rPr>
          <w:rFonts w:cs="Arial"/>
          <w:spacing w:val="-6"/>
          <w:lang w:eastAsia="en-GB"/>
        </w:rPr>
        <w:t xml:space="preserve"> </w:t>
      </w:r>
      <w:r w:rsidRPr="00EF654F">
        <w:rPr>
          <w:rFonts w:cs="Arial"/>
          <w:spacing w:val="-1"/>
          <w:lang w:eastAsia="en-GB"/>
        </w:rPr>
        <w:t>armoured</w:t>
      </w:r>
      <w:r w:rsidRPr="00EF654F">
        <w:rPr>
          <w:rFonts w:cs="Arial"/>
          <w:spacing w:val="-5"/>
          <w:lang w:eastAsia="en-GB"/>
        </w:rPr>
        <w:t xml:space="preserve"> </w:t>
      </w:r>
      <w:r w:rsidRPr="00EF654F">
        <w:rPr>
          <w:rFonts w:cs="Arial"/>
          <w:lang w:eastAsia="en-GB"/>
        </w:rPr>
        <w:t>pipes</w:t>
      </w:r>
      <w:r w:rsidRPr="00EF654F">
        <w:rPr>
          <w:rFonts w:cs="Arial"/>
          <w:spacing w:val="-5"/>
          <w:lang w:eastAsia="en-GB"/>
        </w:rPr>
        <w:t xml:space="preserve"> </w:t>
      </w:r>
      <w:r w:rsidRPr="00EF654F">
        <w:rPr>
          <w:rFonts w:cs="Arial"/>
          <w:spacing w:val="-1"/>
          <w:lang w:eastAsia="en-GB"/>
        </w:rPr>
        <w:t>should</w:t>
      </w:r>
      <w:r w:rsidRPr="00EF654F">
        <w:rPr>
          <w:rFonts w:cs="Arial"/>
          <w:spacing w:val="-6"/>
          <w:lang w:eastAsia="en-GB"/>
        </w:rPr>
        <w:t xml:space="preserve"> </w:t>
      </w:r>
      <w:r w:rsidRPr="00EF654F">
        <w:rPr>
          <w:rFonts w:cs="Arial"/>
          <w:lang w:eastAsia="en-GB"/>
        </w:rPr>
        <w:t>be</w:t>
      </w:r>
      <w:r w:rsidRPr="00EF654F">
        <w:rPr>
          <w:rFonts w:cs="Arial"/>
          <w:spacing w:val="-6"/>
          <w:lang w:eastAsia="en-GB"/>
        </w:rPr>
        <w:t xml:space="preserve"> </w:t>
      </w:r>
      <w:r w:rsidRPr="00EF654F">
        <w:rPr>
          <w:rFonts w:cs="Arial"/>
          <w:spacing w:val="-1"/>
          <w:lang w:eastAsia="en-GB"/>
        </w:rPr>
        <w:t>used</w:t>
      </w:r>
      <w:r w:rsidRPr="00EF654F">
        <w:rPr>
          <w:rFonts w:cs="Arial"/>
          <w:spacing w:val="-5"/>
          <w:lang w:eastAsia="en-GB"/>
        </w:rPr>
        <w:t xml:space="preserve"> </w:t>
      </w:r>
      <w:r w:rsidRPr="00EF654F">
        <w:rPr>
          <w:rFonts w:cs="Arial"/>
          <w:spacing w:val="-2"/>
          <w:lang w:eastAsia="en-GB"/>
        </w:rPr>
        <w:t xml:space="preserve">if </w:t>
      </w:r>
      <w:r w:rsidRPr="00EF654F">
        <w:rPr>
          <w:rFonts w:cs="Arial"/>
          <w:lang w:eastAsia="en-GB"/>
        </w:rPr>
        <w:t>they</w:t>
      </w:r>
      <w:r w:rsidRPr="00EF654F">
        <w:rPr>
          <w:rFonts w:cs="Arial"/>
          <w:spacing w:val="-7"/>
          <w:lang w:eastAsia="en-GB"/>
        </w:rPr>
        <w:t xml:space="preserve"> </w:t>
      </w:r>
      <w:r w:rsidRPr="00EF654F">
        <w:rPr>
          <w:rFonts w:cs="Arial"/>
          <w:lang w:eastAsia="en-GB"/>
        </w:rPr>
        <w:t>are</w:t>
      </w:r>
      <w:r w:rsidRPr="00EF654F">
        <w:rPr>
          <w:rFonts w:cs="Arial"/>
          <w:spacing w:val="-5"/>
          <w:lang w:eastAsia="en-GB"/>
        </w:rPr>
        <w:t xml:space="preserve"> </w:t>
      </w:r>
      <w:r w:rsidRPr="00EF654F">
        <w:rPr>
          <w:rFonts w:cs="Arial"/>
          <w:spacing w:val="-1"/>
          <w:lang w:eastAsia="en-GB"/>
        </w:rPr>
        <w:t>subjected</w:t>
      </w:r>
      <w:r w:rsidRPr="00EF654F">
        <w:rPr>
          <w:rFonts w:cs="Arial"/>
          <w:spacing w:val="-4"/>
          <w:lang w:eastAsia="en-GB"/>
        </w:rPr>
        <w:t xml:space="preserve"> </w:t>
      </w:r>
      <w:r w:rsidRPr="00EF654F">
        <w:rPr>
          <w:rFonts w:cs="Arial"/>
          <w:spacing w:val="-1"/>
          <w:lang w:eastAsia="en-GB"/>
        </w:rPr>
        <w:t>to</w:t>
      </w:r>
      <w:r w:rsidRPr="00EF654F">
        <w:rPr>
          <w:rFonts w:cs="Arial"/>
          <w:spacing w:val="91"/>
          <w:w w:val="99"/>
          <w:lang w:eastAsia="en-GB"/>
        </w:rPr>
        <w:t xml:space="preserve"> </w:t>
      </w:r>
      <w:r w:rsidRPr="00EF654F">
        <w:rPr>
          <w:rFonts w:cs="Arial"/>
          <w:lang w:eastAsia="en-GB"/>
        </w:rPr>
        <w:t>temperatures</w:t>
      </w:r>
      <w:r w:rsidRPr="00EF654F">
        <w:rPr>
          <w:rFonts w:cs="Arial"/>
          <w:spacing w:val="-11"/>
          <w:lang w:eastAsia="en-GB"/>
        </w:rPr>
        <w:t xml:space="preserve"> </w:t>
      </w:r>
      <w:r w:rsidRPr="00EF654F">
        <w:rPr>
          <w:rFonts w:cs="Arial"/>
          <w:spacing w:val="-1"/>
          <w:lang w:eastAsia="en-GB"/>
        </w:rPr>
        <w:t>over</w:t>
      </w:r>
      <w:r w:rsidRPr="00EF654F">
        <w:rPr>
          <w:rFonts w:cs="Arial"/>
          <w:spacing w:val="-12"/>
          <w:lang w:eastAsia="en-GB"/>
        </w:rPr>
        <w:t xml:space="preserve"> </w:t>
      </w:r>
      <w:r w:rsidRPr="00EF654F">
        <w:rPr>
          <w:rFonts w:cs="Arial"/>
          <w:spacing w:val="-1"/>
          <w:lang w:eastAsia="en-GB"/>
        </w:rPr>
        <w:t>50</w:t>
      </w:r>
      <w:r w:rsidRPr="00EF654F">
        <w:rPr>
          <w:rFonts w:cs="Arial"/>
          <w:spacing w:val="-1"/>
          <w:position w:val="11"/>
          <w:sz w:val="15"/>
          <w:szCs w:val="15"/>
          <w:lang w:eastAsia="en-GB"/>
        </w:rPr>
        <w:t>o</w:t>
      </w:r>
      <w:r w:rsidRPr="00EF654F">
        <w:rPr>
          <w:rFonts w:cs="Arial"/>
          <w:spacing w:val="-1"/>
          <w:lang w:eastAsia="en-GB"/>
        </w:rPr>
        <w:t>C.</w:t>
      </w:r>
    </w:p>
    <w:p w14:paraId="7B47984F" w14:textId="77777777" w:rsidR="00EF654F" w:rsidRPr="00EF654F" w:rsidRDefault="00EF654F" w:rsidP="00EF654F">
      <w:pPr>
        <w:widowControl w:val="0"/>
        <w:kinsoku w:val="0"/>
        <w:overflowPunct w:val="0"/>
        <w:autoSpaceDE w:val="0"/>
        <w:autoSpaceDN w:val="0"/>
        <w:adjustRightInd w:val="0"/>
        <w:rPr>
          <w:rFonts w:cs="Arial"/>
          <w:sz w:val="20"/>
          <w:szCs w:val="20"/>
          <w:lang w:eastAsia="en-GB"/>
        </w:rPr>
      </w:pPr>
    </w:p>
    <w:p w14:paraId="04AB1A4B" w14:textId="77777777" w:rsidR="00EF654F" w:rsidRPr="00EF654F" w:rsidRDefault="00EF654F" w:rsidP="00EF654F">
      <w:pPr>
        <w:widowControl w:val="0"/>
        <w:kinsoku w:val="0"/>
        <w:overflowPunct w:val="0"/>
        <w:autoSpaceDE w:val="0"/>
        <w:autoSpaceDN w:val="0"/>
        <w:adjustRightInd w:val="0"/>
        <w:rPr>
          <w:rFonts w:cs="Arial"/>
          <w:sz w:val="20"/>
          <w:szCs w:val="20"/>
          <w:lang w:eastAsia="en-GB"/>
        </w:rPr>
      </w:pPr>
    </w:p>
    <w:p w14:paraId="331C7202" w14:textId="77777777" w:rsidR="00EF654F" w:rsidRPr="00EF654F" w:rsidRDefault="00EF654F" w:rsidP="00EF654F">
      <w:pPr>
        <w:widowControl w:val="0"/>
        <w:kinsoku w:val="0"/>
        <w:overflowPunct w:val="0"/>
        <w:autoSpaceDE w:val="0"/>
        <w:autoSpaceDN w:val="0"/>
        <w:adjustRightInd w:val="0"/>
        <w:rPr>
          <w:rFonts w:cs="Arial"/>
          <w:sz w:val="20"/>
          <w:szCs w:val="20"/>
          <w:lang w:eastAsia="en-GB"/>
        </w:rPr>
      </w:pPr>
    </w:p>
    <w:p w14:paraId="654E8A7F" w14:textId="77777777" w:rsidR="00EF654F" w:rsidRPr="00EF654F" w:rsidRDefault="00EF654F" w:rsidP="00EF654F">
      <w:pPr>
        <w:widowControl w:val="0"/>
        <w:kinsoku w:val="0"/>
        <w:overflowPunct w:val="0"/>
        <w:autoSpaceDE w:val="0"/>
        <w:autoSpaceDN w:val="0"/>
        <w:adjustRightInd w:val="0"/>
        <w:rPr>
          <w:rFonts w:cs="Arial"/>
          <w:sz w:val="20"/>
          <w:szCs w:val="20"/>
          <w:lang w:eastAsia="en-GB"/>
        </w:rPr>
      </w:pPr>
    </w:p>
    <w:p w14:paraId="112406D4" w14:textId="77777777" w:rsidR="00EF654F" w:rsidRPr="00EF654F" w:rsidRDefault="00EF654F" w:rsidP="00EF654F">
      <w:pPr>
        <w:widowControl w:val="0"/>
        <w:kinsoku w:val="0"/>
        <w:overflowPunct w:val="0"/>
        <w:autoSpaceDE w:val="0"/>
        <w:autoSpaceDN w:val="0"/>
        <w:adjustRightInd w:val="0"/>
        <w:rPr>
          <w:rFonts w:cs="Arial"/>
          <w:sz w:val="20"/>
          <w:szCs w:val="20"/>
          <w:lang w:eastAsia="en-GB"/>
        </w:rPr>
      </w:pPr>
    </w:p>
    <w:p w14:paraId="2E269A94" w14:textId="77777777" w:rsidR="00EF654F" w:rsidRPr="00EF654F" w:rsidRDefault="00EF654F" w:rsidP="00EF654F">
      <w:pPr>
        <w:widowControl w:val="0"/>
        <w:kinsoku w:val="0"/>
        <w:overflowPunct w:val="0"/>
        <w:autoSpaceDE w:val="0"/>
        <w:autoSpaceDN w:val="0"/>
        <w:adjustRightInd w:val="0"/>
        <w:rPr>
          <w:rFonts w:cs="Arial"/>
          <w:sz w:val="20"/>
          <w:szCs w:val="20"/>
          <w:lang w:eastAsia="en-GB"/>
        </w:rPr>
      </w:pPr>
    </w:p>
    <w:p w14:paraId="1A04F603" w14:textId="77777777" w:rsidR="00EF654F" w:rsidRPr="00EF654F" w:rsidRDefault="00EF654F" w:rsidP="00EF654F">
      <w:pPr>
        <w:widowControl w:val="0"/>
        <w:kinsoku w:val="0"/>
        <w:overflowPunct w:val="0"/>
        <w:autoSpaceDE w:val="0"/>
        <w:autoSpaceDN w:val="0"/>
        <w:adjustRightInd w:val="0"/>
        <w:rPr>
          <w:rFonts w:cs="Arial"/>
          <w:sz w:val="20"/>
          <w:szCs w:val="20"/>
          <w:lang w:eastAsia="en-GB"/>
        </w:rPr>
      </w:pPr>
    </w:p>
    <w:p w14:paraId="4B5E8730" w14:textId="77777777" w:rsidR="00EF654F" w:rsidRPr="00EF654F" w:rsidRDefault="00EF654F" w:rsidP="00EF654F">
      <w:pPr>
        <w:widowControl w:val="0"/>
        <w:kinsoku w:val="0"/>
        <w:overflowPunct w:val="0"/>
        <w:autoSpaceDE w:val="0"/>
        <w:autoSpaceDN w:val="0"/>
        <w:adjustRightInd w:val="0"/>
        <w:rPr>
          <w:rFonts w:cs="Arial"/>
          <w:sz w:val="20"/>
          <w:szCs w:val="20"/>
          <w:lang w:eastAsia="en-GB"/>
        </w:rPr>
      </w:pPr>
    </w:p>
    <w:p w14:paraId="04751BD3" w14:textId="77777777" w:rsidR="00EF654F" w:rsidRPr="00EF654F" w:rsidRDefault="00EF654F" w:rsidP="00EF654F">
      <w:pPr>
        <w:widowControl w:val="0"/>
        <w:kinsoku w:val="0"/>
        <w:overflowPunct w:val="0"/>
        <w:autoSpaceDE w:val="0"/>
        <w:autoSpaceDN w:val="0"/>
        <w:adjustRightInd w:val="0"/>
        <w:spacing w:before="8"/>
        <w:rPr>
          <w:rFonts w:cs="Arial"/>
          <w:sz w:val="28"/>
          <w:szCs w:val="28"/>
          <w:lang w:eastAsia="en-GB"/>
        </w:rPr>
      </w:pPr>
    </w:p>
    <w:p w14:paraId="1BB929E6" w14:textId="77777777" w:rsidR="00EF654F" w:rsidRPr="00EF654F" w:rsidRDefault="00EF654F" w:rsidP="00EF654F">
      <w:pPr>
        <w:widowControl w:val="0"/>
        <w:kinsoku w:val="0"/>
        <w:overflowPunct w:val="0"/>
        <w:autoSpaceDE w:val="0"/>
        <w:autoSpaceDN w:val="0"/>
        <w:adjustRightInd w:val="0"/>
        <w:spacing w:before="74"/>
        <w:ind w:right="445"/>
        <w:jc w:val="right"/>
        <w:rPr>
          <w:rFonts w:cs="Arial"/>
          <w:sz w:val="20"/>
          <w:szCs w:val="20"/>
          <w:lang w:eastAsia="en-GB"/>
        </w:rPr>
      </w:pPr>
      <w:r w:rsidRPr="00EF654F">
        <w:rPr>
          <w:rFonts w:cs="Arial"/>
          <w:b/>
          <w:bCs/>
          <w:spacing w:val="1"/>
          <w:sz w:val="20"/>
          <w:szCs w:val="20"/>
          <w:lang w:eastAsia="en-GB"/>
        </w:rPr>
        <w:t>The</w:t>
      </w:r>
      <w:r w:rsidRPr="00EF654F">
        <w:rPr>
          <w:rFonts w:cs="Arial"/>
          <w:b/>
          <w:bCs/>
          <w:spacing w:val="-7"/>
          <w:sz w:val="20"/>
          <w:szCs w:val="20"/>
          <w:lang w:eastAsia="en-GB"/>
        </w:rPr>
        <w:t xml:space="preserve"> </w:t>
      </w:r>
      <w:r w:rsidRPr="00EF654F">
        <w:rPr>
          <w:rFonts w:cs="Arial"/>
          <w:b/>
          <w:bCs/>
          <w:spacing w:val="-1"/>
          <w:sz w:val="20"/>
          <w:szCs w:val="20"/>
          <w:lang w:eastAsia="en-GB"/>
        </w:rPr>
        <w:t>braided</w:t>
      </w:r>
      <w:r w:rsidRPr="00EF654F">
        <w:rPr>
          <w:rFonts w:cs="Arial"/>
          <w:b/>
          <w:bCs/>
          <w:spacing w:val="-6"/>
          <w:sz w:val="20"/>
          <w:szCs w:val="20"/>
          <w:lang w:eastAsia="en-GB"/>
        </w:rPr>
        <w:t xml:space="preserve"> </w:t>
      </w:r>
      <w:r w:rsidRPr="00EF654F">
        <w:rPr>
          <w:rFonts w:cs="Arial"/>
          <w:b/>
          <w:bCs/>
          <w:spacing w:val="-1"/>
          <w:sz w:val="20"/>
          <w:szCs w:val="20"/>
          <w:lang w:eastAsia="en-GB"/>
        </w:rPr>
        <w:t>hose</w:t>
      </w:r>
      <w:r w:rsidRPr="00EF654F">
        <w:rPr>
          <w:rFonts w:cs="Arial"/>
          <w:b/>
          <w:bCs/>
          <w:spacing w:val="-7"/>
          <w:sz w:val="20"/>
          <w:szCs w:val="20"/>
          <w:lang w:eastAsia="en-GB"/>
        </w:rPr>
        <w:t xml:space="preserve"> </w:t>
      </w:r>
      <w:r w:rsidRPr="00EF654F">
        <w:rPr>
          <w:rFonts w:cs="Arial"/>
          <w:b/>
          <w:bCs/>
          <w:spacing w:val="1"/>
          <w:sz w:val="20"/>
          <w:szCs w:val="20"/>
          <w:lang w:eastAsia="en-GB"/>
        </w:rPr>
        <w:t>is</w:t>
      </w:r>
      <w:r w:rsidRPr="00EF654F">
        <w:rPr>
          <w:rFonts w:cs="Arial"/>
          <w:b/>
          <w:bCs/>
          <w:spacing w:val="-7"/>
          <w:sz w:val="20"/>
          <w:szCs w:val="20"/>
          <w:lang w:eastAsia="en-GB"/>
        </w:rPr>
        <w:t xml:space="preserve"> </w:t>
      </w:r>
      <w:r w:rsidRPr="00EF654F">
        <w:rPr>
          <w:rFonts w:cs="Arial"/>
          <w:b/>
          <w:bCs/>
          <w:sz w:val="20"/>
          <w:szCs w:val="20"/>
          <w:lang w:eastAsia="en-GB"/>
        </w:rPr>
        <w:t>frayed.</w:t>
      </w:r>
    </w:p>
    <w:p w14:paraId="29891188" w14:textId="77777777" w:rsidR="00EF654F" w:rsidRPr="00EF654F" w:rsidRDefault="00EF654F" w:rsidP="00EF654F">
      <w:pPr>
        <w:widowControl w:val="0"/>
        <w:kinsoku w:val="0"/>
        <w:overflowPunct w:val="0"/>
        <w:autoSpaceDE w:val="0"/>
        <w:autoSpaceDN w:val="0"/>
        <w:adjustRightInd w:val="0"/>
        <w:spacing w:before="3"/>
        <w:rPr>
          <w:rFonts w:cs="Arial"/>
          <w:b/>
          <w:bCs/>
          <w:sz w:val="25"/>
          <w:szCs w:val="25"/>
          <w:lang w:eastAsia="en-GB"/>
        </w:rPr>
      </w:pPr>
    </w:p>
    <w:p w14:paraId="0A7251FF" w14:textId="77777777" w:rsidR="00EF654F" w:rsidRPr="00EF654F" w:rsidRDefault="00EF654F" w:rsidP="00EF654F">
      <w:pPr>
        <w:widowControl w:val="0"/>
        <w:kinsoku w:val="0"/>
        <w:overflowPunct w:val="0"/>
        <w:autoSpaceDE w:val="0"/>
        <w:autoSpaceDN w:val="0"/>
        <w:adjustRightInd w:val="0"/>
        <w:spacing w:before="3"/>
        <w:rPr>
          <w:rFonts w:cs="Arial"/>
          <w:b/>
          <w:bCs/>
          <w:sz w:val="25"/>
          <w:szCs w:val="25"/>
          <w:lang w:eastAsia="en-GB"/>
        </w:rPr>
        <w:sectPr w:rsidR="00EF654F" w:rsidRPr="00EF654F" w:rsidSect="00493CAC">
          <w:type w:val="continuous"/>
          <w:pgSz w:w="11900" w:h="16840"/>
          <w:pgMar w:top="1240" w:right="180" w:bottom="280" w:left="240" w:header="720" w:footer="720" w:gutter="0"/>
          <w:cols w:space="720" w:equalWidth="0">
            <w:col w:w="11480"/>
          </w:cols>
          <w:noEndnote/>
        </w:sectPr>
      </w:pPr>
    </w:p>
    <w:p w14:paraId="5EC050F7" w14:textId="77777777" w:rsidR="00EF654F" w:rsidRPr="00EF654F" w:rsidRDefault="00EF654F" w:rsidP="00EF654F">
      <w:pPr>
        <w:widowControl w:val="0"/>
        <w:kinsoku w:val="0"/>
        <w:overflowPunct w:val="0"/>
        <w:autoSpaceDE w:val="0"/>
        <w:autoSpaceDN w:val="0"/>
        <w:adjustRightInd w:val="0"/>
        <w:rPr>
          <w:rFonts w:cs="Arial"/>
          <w:b/>
          <w:bCs/>
          <w:sz w:val="22"/>
          <w:szCs w:val="22"/>
          <w:lang w:eastAsia="en-GB"/>
        </w:rPr>
      </w:pPr>
    </w:p>
    <w:p w14:paraId="12EF0FD1" w14:textId="77777777" w:rsidR="00DB6061" w:rsidRDefault="00DB6061" w:rsidP="00EF654F">
      <w:pPr>
        <w:widowControl w:val="0"/>
        <w:kinsoku w:val="0"/>
        <w:overflowPunct w:val="0"/>
        <w:autoSpaceDE w:val="0"/>
        <w:autoSpaceDN w:val="0"/>
        <w:adjustRightInd w:val="0"/>
        <w:spacing w:before="191"/>
        <w:jc w:val="center"/>
        <w:rPr>
          <w:rFonts w:cs="Arial"/>
          <w:b/>
          <w:bCs/>
          <w:spacing w:val="-2"/>
          <w:sz w:val="22"/>
          <w:szCs w:val="22"/>
          <w:lang w:eastAsia="en-GB"/>
        </w:rPr>
      </w:pPr>
    </w:p>
    <w:p w14:paraId="783E709B" w14:textId="77777777" w:rsidR="00EF654F" w:rsidRPr="00EF654F" w:rsidRDefault="00EF654F" w:rsidP="00EF654F">
      <w:pPr>
        <w:widowControl w:val="0"/>
        <w:kinsoku w:val="0"/>
        <w:overflowPunct w:val="0"/>
        <w:autoSpaceDE w:val="0"/>
        <w:autoSpaceDN w:val="0"/>
        <w:adjustRightInd w:val="0"/>
        <w:spacing w:before="191"/>
        <w:jc w:val="center"/>
        <w:rPr>
          <w:rFonts w:cs="Arial"/>
          <w:sz w:val="22"/>
          <w:szCs w:val="22"/>
          <w:lang w:eastAsia="en-GB"/>
        </w:rPr>
      </w:pPr>
      <w:r w:rsidRPr="00EF654F">
        <w:rPr>
          <w:rFonts w:cs="Arial"/>
          <w:b/>
          <w:bCs/>
          <w:spacing w:val="-2"/>
          <w:sz w:val="22"/>
          <w:szCs w:val="22"/>
          <w:lang w:eastAsia="en-GB"/>
        </w:rPr>
        <w:t>The</w:t>
      </w:r>
      <w:r w:rsidRPr="00EF654F">
        <w:rPr>
          <w:rFonts w:cs="Arial"/>
          <w:b/>
          <w:bCs/>
          <w:sz w:val="22"/>
          <w:szCs w:val="22"/>
          <w:lang w:eastAsia="en-GB"/>
        </w:rPr>
        <w:t xml:space="preserve"> </w:t>
      </w:r>
      <w:r w:rsidRPr="00EF654F">
        <w:rPr>
          <w:rFonts w:cs="Arial"/>
          <w:b/>
          <w:bCs/>
          <w:spacing w:val="-1"/>
          <w:sz w:val="22"/>
          <w:szCs w:val="22"/>
          <w:lang w:eastAsia="en-GB"/>
        </w:rPr>
        <w:t>pipe</w:t>
      </w:r>
      <w:r w:rsidRPr="00EF654F">
        <w:rPr>
          <w:rFonts w:cs="Arial"/>
          <w:b/>
          <w:bCs/>
          <w:sz w:val="22"/>
          <w:szCs w:val="22"/>
          <w:lang w:eastAsia="en-GB"/>
        </w:rPr>
        <w:t xml:space="preserve"> is</w:t>
      </w:r>
      <w:r w:rsidRPr="00EF654F">
        <w:rPr>
          <w:rFonts w:cs="Arial"/>
          <w:b/>
          <w:bCs/>
          <w:spacing w:val="-2"/>
          <w:sz w:val="22"/>
          <w:szCs w:val="22"/>
          <w:lang w:eastAsia="en-GB"/>
        </w:rPr>
        <w:t xml:space="preserve"> </w:t>
      </w:r>
      <w:r w:rsidRPr="00EF654F">
        <w:rPr>
          <w:rFonts w:cs="Arial"/>
          <w:b/>
          <w:bCs/>
          <w:spacing w:val="-1"/>
          <w:sz w:val="22"/>
          <w:szCs w:val="22"/>
          <w:lang w:eastAsia="en-GB"/>
        </w:rPr>
        <w:t>badly</w:t>
      </w:r>
      <w:r w:rsidRPr="00EF654F">
        <w:rPr>
          <w:rFonts w:cs="Arial"/>
          <w:b/>
          <w:bCs/>
          <w:spacing w:val="-4"/>
          <w:sz w:val="22"/>
          <w:szCs w:val="22"/>
          <w:lang w:eastAsia="en-GB"/>
        </w:rPr>
        <w:t xml:space="preserve"> </w:t>
      </w:r>
      <w:r w:rsidRPr="00EF654F">
        <w:rPr>
          <w:rFonts w:cs="Arial"/>
          <w:b/>
          <w:bCs/>
          <w:spacing w:val="-1"/>
          <w:sz w:val="22"/>
          <w:szCs w:val="22"/>
          <w:lang w:eastAsia="en-GB"/>
        </w:rPr>
        <w:t>cracked</w:t>
      </w:r>
      <w:r w:rsidRPr="00EF654F">
        <w:rPr>
          <w:rFonts w:cs="Arial"/>
          <w:b/>
          <w:bCs/>
          <w:sz w:val="22"/>
          <w:szCs w:val="22"/>
          <w:lang w:eastAsia="en-GB"/>
        </w:rPr>
        <w:t xml:space="preserve"> </w:t>
      </w:r>
      <w:r w:rsidRPr="00EF654F">
        <w:rPr>
          <w:rFonts w:cs="Arial"/>
          <w:b/>
          <w:bCs/>
          <w:spacing w:val="-1"/>
          <w:sz w:val="22"/>
          <w:szCs w:val="22"/>
          <w:lang w:eastAsia="en-GB"/>
        </w:rPr>
        <w:t>at the</w:t>
      </w:r>
      <w:r w:rsidRPr="00EF654F">
        <w:rPr>
          <w:rFonts w:cs="Arial"/>
          <w:b/>
          <w:bCs/>
          <w:spacing w:val="29"/>
          <w:sz w:val="22"/>
          <w:szCs w:val="22"/>
          <w:lang w:eastAsia="en-GB"/>
        </w:rPr>
        <w:t xml:space="preserve"> </w:t>
      </w:r>
      <w:r w:rsidRPr="00EF654F">
        <w:rPr>
          <w:rFonts w:cs="Arial"/>
          <w:b/>
          <w:bCs/>
          <w:spacing w:val="-1"/>
          <w:sz w:val="22"/>
          <w:szCs w:val="22"/>
          <w:lang w:eastAsia="en-GB"/>
        </w:rPr>
        <w:t>join</w:t>
      </w:r>
      <w:r w:rsidRPr="00EF654F">
        <w:rPr>
          <w:rFonts w:cs="Arial"/>
          <w:b/>
          <w:bCs/>
          <w:sz w:val="22"/>
          <w:szCs w:val="22"/>
          <w:lang w:eastAsia="en-GB"/>
        </w:rPr>
        <w:t xml:space="preserve"> </w:t>
      </w:r>
      <w:r w:rsidRPr="00EF654F">
        <w:rPr>
          <w:rFonts w:cs="Arial"/>
          <w:b/>
          <w:bCs/>
          <w:spacing w:val="-1"/>
          <w:sz w:val="22"/>
          <w:szCs w:val="22"/>
          <w:lang w:eastAsia="en-GB"/>
        </w:rPr>
        <w:t>and</w:t>
      </w:r>
      <w:r w:rsidRPr="00EF654F">
        <w:rPr>
          <w:rFonts w:cs="Arial"/>
          <w:b/>
          <w:bCs/>
          <w:spacing w:val="-2"/>
          <w:sz w:val="22"/>
          <w:szCs w:val="22"/>
          <w:lang w:eastAsia="en-GB"/>
        </w:rPr>
        <w:t xml:space="preserve"> </w:t>
      </w:r>
      <w:r w:rsidRPr="00EF654F">
        <w:rPr>
          <w:rFonts w:cs="Arial"/>
          <w:b/>
          <w:bCs/>
          <w:sz w:val="22"/>
          <w:szCs w:val="22"/>
          <w:lang w:eastAsia="en-GB"/>
        </w:rPr>
        <w:t>is</w:t>
      </w:r>
      <w:r w:rsidRPr="00EF654F">
        <w:rPr>
          <w:rFonts w:cs="Arial"/>
          <w:b/>
          <w:bCs/>
          <w:spacing w:val="-2"/>
          <w:sz w:val="22"/>
          <w:szCs w:val="22"/>
          <w:lang w:eastAsia="en-GB"/>
        </w:rPr>
        <w:t xml:space="preserve"> </w:t>
      </w:r>
      <w:r w:rsidRPr="00EF654F">
        <w:rPr>
          <w:rFonts w:cs="Arial"/>
          <w:b/>
          <w:bCs/>
          <w:spacing w:val="-1"/>
          <w:sz w:val="22"/>
          <w:szCs w:val="22"/>
          <w:lang w:eastAsia="en-GB"/>
        </w:rPr>
        <w:t>likely</w:t>
      </w:r>
      <w:r w:rsidRPr="00EF654F">
        <w:rPr>
          <w:rFonts w:cs="Arial"/>
          <w:b/>
          <w:bCs/>
          <w:spacing w:val="-4"/>
          <w:sz w:val="22"/>
          <w:szCs w:val="22"/>
          <w:lang w:eastAsia="en-GB"/>
        </w:rPr>
        <w:t xml:space="preserve"> </w:t>
      </w:r>
      <w:r w:rsidRPr="00EF654F">
        <w:rPr>
          <w:rFonts w:cs="Arial"/>
          <w:b/>
          <w:bCs/>
          <w:sz w:val="22"/>
          <w:szCs w:val="22"/>
          <w:lang w:eastAsia="en-GB"/>
        </w:rPr>
        <w:t xml:space="preserve">to </w:t>
      </w:r>
      <w:r w:rsidRPr="00EF654F">
        <w:rPr>
          <w:rFonts w:cs="Arial"/>
          <w:b/>
          <w:bCs/>
          <w:spacing w:val="-1"/>
          <w:sz w:val="22"/>
          <w:szCs w:val="22"/>
          <w:lang w:eastAsia="en-GB"/>
        </w:rPr>
        <w:t>leak</w:t>
      </w:r>
      <w:r w:rsidRPr="00EF654F">
        <w:rPr>
          <w:rFonts w:cs="Arial"/>
          <w:b/>
          <w:bCs/>
          <w:sz w:val="22"/>
          <w:szCs w:val="22"/>
          <w:lang w:eastAsia="en-GB"/>
        </w:rPr>
        <w:t xml:space="preserve"> </w:t>
      </w:r>
      <w:r w:rsidRPr="00EF654F">
        <w:rPr>
          <w:rFonts w:cs="Arial"/>
          <w:b/>
          <w:bCs/>
          <w:spacing w:val="-1"/>
          <w:sz w:val="22"/>
          <w:szCs w:val="22"/>
          <w:lang w:eastAsia="en-GB"/>
        </w:rPr>
        <w:t>gas.</w:t>
      </w:r>
    </w:p>
    <w:p w14:paraId="0E72E68B" w14:textId="77777777" w:rsidR="00EF654F" w:rsidRPr="00EF654F" w:rsidRDefault="00EF654F" w:rsidP="00EF654F">
      <w:pPr>
        <w:widowControl w:val="0"/>
        <w:kinsoku w:val="0"/>
        <w:overflowPunct w:val="0"/>
        <w:autoSpaceDE w:val="0"/>
        <w:autoSpaceDN w:val="0"/>
        <w:adjustRightInd w:val="0"/>
        <w:spacing w:before="1"/>
        <w:jc w:val="center"/>
        <w:rPr>
          <w:rFonts w:cs="Arial"/>
          <w:sz w:val="22"/>
          <w:szCs w:val="22"/>
          <w:lang w:eastAsia="en-GB"/>
        </w:rPr>
      </w:pPr>
      <w:r w:rsidRPr="00EF654F">
        <w:rPr>
          <w:rFonts w:cs="Arial"/>
          <w:b/>
          <w:bCs/>
          <w:spacing w:val="-1"/>
          <w:sz w:val="22"/>
          <w:szCs w:val="22"/>
          <w:lang w:eastAsia="en-GB"/>
        </w:rPr>
        <w:t>Replace</w:t>
      </w:r>
      <w:r w:rsidRPr="00EF654F">
        <w:rPr>
          <w:rFonts w:cs="Arial"/>
          <w:b/>
          <w:bCs/>
          <w:sz w:val="22"/>
          <w:szCs w:val="22"/>
          <w:lang w:eastAsia="en-GB"/>
        </w:rPr>
        <w:t xml:space="preserve"> </w:t>
      </w:r>
      <w:r w:rsidRPr="00EF654F">
        <w:rPr>
          <w:rFonts w:cs="Arial"/>
          <w:b/>
          <w:bCs/>
          <w:spacing w:val="-2"/>
          <w:sz w:val="22"/>
          <w:szCs w:val="22"/>
          <w:lang w:eastAsia="en-GB"/>
        </w:rPr>
        <w:t>immediately.</w:t>
      </w:r>
    </w:p>
    <w:p w14:paraId="69031C43" w14:textId="77777777" w:rsidR="00DB6061" w:rsidRDefault="00EF654F" w:rsidP="00EF654F">
      <w:pPr>
        <w:widowControl w:val="0"/>
        <w:kinsoku w:val="0"/>
        <w:overflowPunct w:val="0"/>
        <w:autoSpaceDE w:val="0"/>
        <w:autoSpaceDN w:val="0"/>
        <w:adjustRightInd w:val="0"/>
        <w:spacing w:before="72"/>
        <w:ind w:right="3732"/>
        <w:jc w:val="center"/>
        <w:rPr>
          <w:rFonts w:ascii="Times New Roman" w:hAnsi="Times New Roman"/>
          <w:lang w:eastAsia="en-GB"/>
        </w:rPr>
      </w:pPr>
      <w:r w:rsidRPr="00EF654F">
        <w:rPr>
          <w:rFonts w:ascii="Times New Roman" w:hAnsi="Times New Roman"/>
          <w:lang w:eastAsia="en-GB"/>
        </w:rPr>
        <w:br w:type="column"/>
      </w:r>
    </w:p>
    <w:p w14:paraId="37603844" w14:textId="77777777" w:rsidR="00DB6061" w:rsidRDefault="00DB6061" w:rsidP="00EF654F">
      <w:pPr>
        <w:widowControl w:val="0"/>
        <w:kinsoku w:val="0"/>
        <w:overflowPunct w:val="0"/>
        <w:autoSpaceDE w:val="0"/>
        <w:autoSpaceDN w:val="0"/>
        <w:adjustRightInd w:val="0"/>
        <w:spacing w:before="72"/>
        <w:ind w:right="3732"/>
        <w:jc w:val="center"/>
        <w:rPr>
          <w:rFonts w:ascii="Times New Roman" w:hAnsi="Times New Roman"/>
          <w:lang w:eastAsia="en-GB"/>
        </w:rPr>
      </w:pPr>
    </w:p>
    <w:p w14:paraId="015B6133" w14:textId="77777777" w:rsidR="00EF654F" w:rsidRPr="00EF654F" w:rsidRDefault="00EF654F" w:rsidP="00EF654F">
      <w:pPr>
        <w:widowControl w:val="0"/>
        <w:kinsoku w:val="0"/>
        <w:overflowPunct w:val="0"/>
        <w:autoSpaceDE w:val="0"/>
        <w:autoSpaceDN w:val="0"/>
        <w:adjustRightInd w:val="0"/>
        <w:spacing w:before="72"/>
        <w:ind w:right="3732"/>
        <w:jc w:val="center"/>
        <w:rPr>
          <w:rFonts w:cs="Arial"/>
          <w:sz w:val="22"/>
          <w:szCs w:val="22"/>
          <w:lang w:eastAsia="en-GB"/>
        </w:rPr>
      </w:pPr>
      <w:r w:rsidRPr="00EF654F">
        <w:rPr>
          <w:rFonts w:cs="Arial"/>
          <w:b/>
          <w:bCs/>
          <w:spacing w:val="-1"/>
          <w:sz w:val="22"/>
          <w:szCs w:val="22"/>
          <w:lang w:eastAsia="en-GB"/>
        </w:rPr>
        <w:t>The</w:t>
      </w:r>
      <w:r w:rsidRPr="00EF654F">
        <w:rPr>
          <w:rFonts w:cs="Arial"/>
          <w:b/>
          <w:bCs/>
          <w:sz w:val="22"/>
          <w:szCs w:val="22"/>
          <w:lang w:eastAsia="en-GB"/>
        </w:rPr>
        <w:t xml:space="preserve"> </w:t>
      </w:r>
      <w:r w:rsidRPr="00EF654F">
        <w:rPr>
          <w:rFonts w:cs="Arial"/>
          <w:b/>
          <w:bCs/>
          <w:spacing w:val="-1"/>
          <w:sz w:val="22"/>
          <w:szCs w:val="22"/>
          <w:lang w:eastAsia="en-GB"/>
        </w:rPr>
        <w:t>flexible</w:t>
      </w:r>
      <w:r w:rsidRPr="00EF654F">
        <w:rPr>
          <w:rFonts w:cs="Arial"/>
          <w:b/>
          <w:bCs/>
          <w:sz w:val="22"/>
          <w:szCs w:val="22"/>
          <w:lang w:eastAsia="en-GB"/>
        </w:rPr>
        <w:t xml:space="preserve"> </w:t>
      </w:r>
      <w:r w:rsidRPr="00EF654F">
        <w:rPr>
          <w:rFonts w:cs="Arial"/>
          <w:b/>
          <w:bCs/>
          <w:spacing w:val="-1"/>
          <w:sz w:val="22"/>
          <w:szCs w:val="22"/>
          <w:lang w:eastAsia="en-GB"/>
        </w:rPr>
        <w:t>hose</w:t>
      </w:r>
      <w:r w:rsidRPr="00EF654F">
        <w:rPr>
          <w:rFonts w:cs="Arial"/>
          <w:b/>
          <w:bCs/>
          <w:spacing w:val="-2"/>
          <w:sz w:val="22"/>
          <w:szCs w:val="22"/>
          <w:lang w:eastAsia="en-GB"/>
        </w:rPr>
        <w:t xml:space="preserve"> </w:t>
      </w:r>
      <w:r w:rsidRPr="00EF654F">
        <w:rPr>
          <w:rFonts w:cs="Arial"/>
          <w:b/>
          <w:bCs/>
          <w:spacing w:val="-1"/>
          <w:sz w:val="22"/>
          <w:szCs w:val="22"/>
          <w:lang w:eastAsia="en-GB"/>
        </w:rPr>
        <w:t>connection</w:t>
      </w:r>
      <w:r w:rsidRPr="00EF654F">
        <w:rPr>
          <w:rFonts w:cs="Arial"/>
          <w:b/>
          <w:bCs/>
          <w:spacing w:val="-2"/>
          <w:sz w:val="22"/>
          <w:szCs w:val="22"/>
          <w:lang w:eastAsia="en-GB"/>
        </w:rPr>
        <w:t xml:space="preserve"> </w:t>
      </w:r>
      <w:r w:rsidRPr="00EF654F">
        <w:rPr>
          <w:rFonts w:cs="Arial"/>
          <w:b/>
          <w:bCs/>
          <w:sz w:val="22"/>
          <w:szCs w:val="22"/>
          <w:lang w:eastAsia="en-GB"/>
        </w:rPr>
        <w:t>to</w:t>
      </w:r>
      <w:r w:rsidRPr="00EF654F">
        <w:rPr>
          <w:rFonts w:cs="Arial"/>
          <w:b/>
          <w:bCs/>
          <w:spacing w:val="30"/>
          <w:sz w:val="22"/>
          <w:szCs w:val="22"/>
          <w:lang w:eastAsia="en-GB"/>
        </w:rPr>
        <w:t xml:space="preserve"> </w:t>
      </w:r>
      <w:r w:rsidRPr="00EF654F">
        <w:rPr>
          <w:rFonts w:cs="Arial"/>
          <w:b/>
          <w:bCs/>
          <w:spacing w:val="-1"/>
          <w:sz w:val="22"/>
          <w:szCs w:val="22"/>
          <w:lang w:eastAsia="en-GB"/>
        </w:rPr>
        <w:t>the</w:t>
      </w:r>
      <w:r w:rsidRPr="00EF654F">
        <w:rPr>
          <w:rFonts w:cs="Arial"/>
          <w:b/>
          <w:bCs/>
          <w:sz w:val="22"/>
          <w:szCs w:val="22"/>
          <w:lang w:eastAsia="en-GB"/>
        </w:rPr>
        <w:t xml:space="preserve"> </w:t>
      </w:r>
      <w:r w:rsidRPr="00EF654F">
        <w:rPr>
          <w:rFonts w:cs="Arial"/>
          <w:b/>
          <w:bCs/>
          <w:spacing w:val="-1"/>
          <w:sz w:val="22"/>
          <w:szCs w:val="22"/>
          <w:lang w:eastAsia="en-GB"/>
        </w:rPr>
        <w:t>double</w:t>
      </w:r>
      <w:r w:rsidRPr="00EF654F">
        <w:rPr>
          <w:rFonts w:cs="Arial"/>
          <w:b/>
          <w:bCs/>
          <w:sz w:val="22"/>
          <w:szCs w:val="22"/>
          <w:lang w:eastAsia="en-GB"/>
        </w:rPr>
        <w:t xml:space="preserve"> </w:t>
      </w:r>
      <w:r w:rsidRPr="00EF654F">
        <w:rPr>
          <w:rFonts w:cs="Arial"/>
          <w:b/>
          <w:bCs/>
          <w:spacing w:val="-1"/>
          <w:sz w:val="22"/>
          <w:szCs w:val="22"/>
          <w:lang w:eastAsia="en-GB"/>
        </w:rPr>
        <w:t>ring</w:t>
      </w:r>
      <w:r w:rsidRPr="00EF654F">
        <w:rPr>
          <w:rFonts w:cs="Arial"/>
          <w:b/>
          <w:bCs/>
          <w:sz w:val="22"/>
          <w:szCs w:val="22"/>
          <w:lang w:eastAsia="en-GB"/>
        </w:rPr>
        <w:t xml:space="preserve"> </w:t>
      </w:r>
      <w:r w:rsidRPr="00EF654F">
        <w:rPr>
          <w:rFonts w:cs="Arial"/>
          <w:b/>
          <w:bCs/>
          <w:spacing w:val="-1"/>
          <w:sz w:val="22"/>
          <w:szCs w:val="22"/>
          <w:lang w:eastAsia="en-GB"/>
        </w:rPr>
        <w:t>burner</w:t>
      </w:r>
      <w:r w:rsidRPr="00EF654F">
        <w:rPr>
          <w:rFonts w:cs="Arial"/>
          <w:b/>
          <w:bCs/>
          <w:spacing w:val="-3"/>
          <w:sz w:val="22"/>
          <w:szCs w:val="22"/>
          <w:lang w:eastAsia="en-GB"/>
        </w:rPr>
        <w:t xml:space="preserve"> </w:t>
      </w:r>
      <w:r w:rsidRPr="00EF654F">
        <w:rPr>
          <w:rFonts w:cs="Arial"/>
          <w:b/>
          <w:bCs/>
          <w:spacing w:val="-1"/>
          <w:sz w:val="22"/>
          <w:szCs w:val="22"/>
          <w:lang w:eastAsia="en-GB"/>
        </w:rPr>
        <w:t>has</w:t>
      </w:r>
      <w:r w:rsidRPr="00EF654F">
        <w:rPr>
          <w:rFonts w:cs="Arial"/>
          <w:b/>
          <w:bCs/>
          <w:sz w:val="22"/>
          <w:szCs w:val="22"/>
          <w:lang w:eastAsia="en-GB"/>
        </w:rPr>
        <w:t xml:space="preserve"> </w:t>
      </w:r>
      <w:r w:rsidRPr="00EF654F">
        <w:rPr>
          <w:rFonts w:cs="Arial"/>
          <w:b/>
          <w:bCs/>
          <w:spacing w:val="-1"/>
          <w:sz w:val="22"/>
          <w:szCs w:val="22"/>
          <w:lang w:eastAsia="en-GB"/>
        </w:rPr>
        <w:t>no</w:t>
      </w:r>
      <w:r w:rsidRPr="00EF654F">
        <w:rPr>
          <w:rFonts w:cs="Arial"/>
          <w:b/>
          <w:bCs/>
          <w:spacing w:val="28"/>
          <w:sz w:val="22"/>
          <w:szCs w:val="22"/>
          <w:lang w:eastAsia="en-GB"/>
        </w:rPr>
        <w:t xml:space="preserve"> </w:t>
      </w:r>
      <w:r w:rsidRPr="00EF654F">
        <w:rPr>
          <w:rFonts w:cs="Arial"/>
          <w:b/>
          <w:bCs/>
          <w:spacing w:val="-1"/>
          <w:sz w:val="22"/>
          <w:szCs w:val="22"/>
          <w:lang w:eastAsia="en-GB"/>
        </w:rPr>
        <w:t>jubilee</w:t>
      </w:r>
      <w:r w:rsidRPr="00EF654F">
        <w:rPr>
          <w:rFonts w:cs="Arial"/>
          <w:b/>
          <w:bCs/>
          <w:sz w:val="22"/>
          <w:szCs w:val="22"/>
          <w:lang w:eastAsia="en-GB"/>
        </w:rPr>
        <w:t xml:space="preserve"> </w:t>
      </w:r>
      <w:r w:rsidRPr="00EF654F">
        <w:rPr>
          <w:rFonts w:cs="Arial"/>
          <w:b/>
          <w:bCs/>
          <w:spacing w:val="-1"/>
          <w:sz w:val="22"/>
          <w:szCs w:val="22"/>
          <w:lang w:eastAsia="en-GB"/>
        </w:rPr>
        <w:t>clip.</w:t>
      </w:r>
      <w:r w:rsidRPr="00EF654F">
        <w:rPr>
          <w:rFonts w:cs="Arial"/>
          <w:b/>
          <w:bCs/>
          <w:sz w:val="22"/>
          <w:szCs w:val="22"/>
          <w:lang w:eastAsia="en-GB"/>
        </w:rPr>
        <w:t xml:space="preserve"> </w:t>
      </w:r>
      <w:r w:rsidRPr="00EF654F">
        <w:rPr>
          <w:rFonts w:cs="Arial"/>
          <w:b/>
          <w:bCs/>
          <w:spacing w:val="1"/>
          <w:sz w:val="22"/>
          <w:szCs w:val="22"/>
          <w:lang w:eastAsia="en-GB"/>
        </w:rPr>
        <w:t xml:space="preserve"> </w:t>
      </w:r>
      <w:r w:rsidRPr="00EF654F">
        <w:rPr>
          <w:rFonts w:cs="Arial"/>
          <w:b/>
          <w:bCs/>
          <w:spacing w:val="-2"/>
          <w:sz w:val="22"/>
          <w:szCs w:val="22"/>
          <w:lang w:eastAsia="en-GB"/>
        </w:rPr>
        <w:t>The</w:t>
      </w:r>
      <w:r w:rsidRPr="00EF654F">
        <w:rPr>
          <w:rFonts w:cs="Arial"/>
          <w:b/>
          <w:bCs/>
          <w:sz w:val="22"/>
          <w:szCs w:val="22"/>
          <w:lang w:eastAsia="en-GB"/>
        </w:rPr>
        <w:t xml:space="preserve"> </w:t>
      </w:r>
      <w:r w:rsidRPr="00EF654F">
        <w:rPr>
          <w:rFonts w:cs="Arial"/>
          <w:b/>
          <w:bCs/>
          <w:spacing w:val="-1"/>
          <w:sz w:val="22"/>
          <w:szCs w:val="22"/>
          <w:lang w:eastAsia="en-GB"/>
        </w:rPr>
        <w:t>gas</w:t>
      </w:r>
      <w:r w:rsidRPr="00EF654F">
        <w:rPr>
          <w:rFonts w:cs="Arial"/>
          <w:b/>
          <w:bCs/>
          <w:spacing w:val="60"/>
          <w:sz w:val="22"/>
          <w:szCs w:val="22"/>
          <w:lang w:eastAsia="en-GB"/>
        </w:rPr>
        <w:t xml:space="preserve"> </w:t>
      </w:r>
      <w:r w:rsidRPr="00EF654F">
        <w:rPr>
          <w:rFonts w:cs="Arial"/>
          <w:b/>
          <w:bCs/>
          <w:spacing w:val="-1"/>
          <w:sz w:val="22"/>
          <w:szCs w:val="22"/>
          <w:lang w:eastAsia="en-GB"/>
        </w:rPr>
        <w:t>reacted</w:t>
      </w:r>
      <w:r w:rsidRPr="00EF654F">
        <w:rPr>
          <w:rFonts w:cs="Arial"/>
          <w:b/>
          <w:bCs/>
          <w:spacing w:val="-4"/>
          <w:sz w:val="22"/>
          <w:szCs w:val="22"/>
          <w:lang w:eastAsia="en-GB"/>
        </w:rPr>
        <w:t xml:space="preserve"> </w:t>
      </w:r>
      <w:r w:rsidRPr="00EF654F">
        <w:rPr>
          <w:rFonts w:cs="Arial"/>
          <w:b/>
          <w:bCs/>
          <w:sz w:val="22"/>
          <w:szCs w:val="22"/>
          <w:lang w:eastAsia="en-GB"/>
        </w:rPr>
        <w:t>with</w:t>
      </w:r>
      <w:r w:rsidRPr="00EF654F">
        <w:rPr>
          <w:rFonts w:cs="Arial"/>
          <w:b/>
          <w:bCs/>
          <w:spacing w:val="21"/>
          <w:sz w:val="22"/>
          <w:szCs w:val="22"/>
          <w:lang w:eastAsia="en-GB"/>
        </w:rPr>
        <w:t xml:space="preserve"> </w:t>
      </w:r>
      <w:r w:rsidRPr="00EF654F">
        <w:rPr>
          <w:rFonts w:cs="Arial"/>
          <w:b/>
          <w:bCs/>
          <w:spacing w:val="-1"/>
          <w:sz w:val="22"/>
          <w:szCs w:val="22"/>
          <w:lang w:eastAsia="en-GB"/>
        </w:rPr>
        <w:t>the</w:t>
      </w:r>
      <w:r w:rsidRPr="00EF654F">
        <w:rPr>
          <w:rFonts w:cs="Arial"/>
          <w:b/>
          <w:bCs/>
          <w:sz w:val="22"/>
          <w:szCs w:val="22"/>
          <w:lang w:eastAsia="en-GB"/>
        </w:rPr>
        <w:t xml:space="preserve"> </w:t>
      </w:r>
      <w:r w:rsidRPr="00EF654F">
        <w:rPr>
          <w:rFonts w:cs="Arial"/>
          <w:b/>
          <w:bCs/>
          <w:spacing w:val="-2"/>
          <w:sz w:val="22"/>
          <w:szCs w:val="22"/>
          <w:lang w:eastAsia="en-GB"/>
        </w:rPr>
        <w:t>heat</w:t>
      </w:r>
      <w:r w:rsidRPr="00EF654F">
        <w:rPr>
          <w:rFonts w:cs="Arial"/>
          <w:b/>
          <w:bCs/>
          <w:spacing w:val="-1"/>
          <w:sz w:val="22"/>
          <w:szCs w:val="22"/>
          <w:lang w:eastAsia="en-GB"/>
        </w:rPr>
        <w:t xml:space="preserve"> from the</w:t>
      </w:r>
      <w:r w:rsidRPr="00EF654F">
        <w:rPr>
          <w:rFonts w:cs="Arial"/>
          <w:b/>
          <w:bCs/>
          <w:spacing w:val="-2"/>
          <w:sz w:val="22"/>
          <w:szCs w:val="22"/>
          <w:lang w:eastAsia="en-GB"/>
        </w:rPr>
        <w:t xml:space="preserve"> </w:t>
      </w:r>
      <w:r w:rsidRPr="00EF654F">
        <w:rPr>
          <w:rFonts w:cs="Arial"/>
          <w:b/>
          <w:bCs/>
          <w:spacing w:val="-1"/>
          <w:sz w:val="22"/>
          <w:szCs w:val="22"/>
          <w:lang w:eastAsia="en-GB"/>
        </w:rPr>
        <w:t>flame</w:t>
      </w:r>
      <w:r w:rsidRPr="00EF654F">
        <w:rPr>
          <w:rFonts w:cs="Arial"/>
          <w:b/>
          <w:bCs/>
          <w:spacing w:val="-2"/>
          <w:sz w:val="22"/>
          <w:szCs w:val="22"/>
          <w:lang w:eastAsia="en-GB"/>
        </w:rPr>
        <w:t xml:space="preserve"> </w:t>
      </w:r>
      <w:r w:rsidRPr="00EF654F">
        <w:rPr>
          <w:rFonts w:cs="Arial"/>
          <w:b/>
          <w:bCs/>
          <w:spacing w:val="-1"/>
          <w:sz w:val="22"/>
          <w:szCs w:val="22"/>
          <w:lang w:eastAsia="en-GB"/>
        </w:rPr>
        <w:t>and</w:t>
      </w:r>
      <w:r w:rsidRPr="00EF654F">
        <w:rPr>
          <w:rFonts w:cs="Arial"/>
          <w:b/>
          <w:bCs/>
          <w:spacing w:val="29"/>
          <w:sz w:val="22"/>
          <w:szCs w:val="22"/>
          <w:lang w:eastAsia="en-GB"/>
        </w:rPr>
        <w:t xml:space="preserve"> </w:t>
      </w:r>
      <w:r w:rsidRPr="00EF654F">
        <w:rPr>
          <w:rFonts w:cs="Arial"/>
          <w:b/>
          <w:bCs/>
          <w:spacing w:val="-1"/>
          <w:sz w:val="22"/>
          <w:szCs w:val="22"/>
          <w:lang w:eastAsia="en-GB"/>
        </w:rPr>
        <w:t>caused</w:t>
      </w:r>
      <w:r w:rsidRPr="00EF654F">
        <w:rPr>
          <w:rFonts w:cs="Arial"/>
          <w:b/>
          <w:bCs/>
          <w:sz w:val="22"/>
          <w:szCs w:val="22"/>
          <w:lang w:eastAsia="en-GB"/>
        </w:rPr>
        <w:t xml:space="preserve"> </w:t>
      </w:r>
      <w:r w:rsidRPr="00EF654F">
        <w:rPr>
          <w:rFonts w:cs="Arial"/>
          <w:b/>
          <w:bCs/>
          <w:spacing w:val="-1"/>
          <w:sz w:val="22"/>
          <w:szCs w:val="22"/>
          <w:lang w:eastAsia="en-GB"/>
        </w:rPr>
        <w:t>the</w:t>
      </w:r>
      <w:r w:rsidRPr="00EF654F">
        <w:rPr>
          <w:rFonts w:cs="Arial"/>
          <w:b/>
          <w:bCs/>
          <w:spacing w:val="-2"/>
          <w:sz w:val="22"/>
          <w:szCs w:val="22"/>
          <w:lang w:eastAsia="en-GB"/>
        </w:rPr>
        <w:t xml:space="preserve"> </w:t>
      </w:r>
      <w:r w:rsidRPr="00EF654F">
        <w:rPr>
          <w:rFonts w:cs="Arial"/>
          <w:b/>
          <w:bCs/>
          <w:spacing w:val="-1"/>
          <w:sz w:val="22"/>
          <w:szCs w:val="22"/>
          <w:lang w:eastAsia="en-GB"/>
        </w:rPr>
        <w:t>flexible</w:t>
      </w:r>
      <w:r w:rsidRPr="00EF654F">
        <w:rPr>
          <w:rFonts w:cs="Arial"/>
          <w:b/>
          <w:bCs/>
          <w:sz w:val="22"/>
          <w:szCs w:val="22"/>
          <w:lang w:eastAsia="en-GB"/>
        </w:rPr>
        <w:t xml:space="preserve"> </w:t>
      </w:r>
      <w:r w:rsidRPr="00EF654F">
        <w:rPr>
          <w:rFonts w:cs="Arial"/>
          <w:b/>
          <w:bCs/>
          <w:spacing w:val="-2"/>
          <w:sz w:val="22"/>
          <w:szCs w:val="22"/>
          <w:lang w:eastAsia="en-GB"/>
        </w:rPr>
        <w:t>hose</w:t>
      </w:r>
      <w:r w:rsidRPr="00EF654F">
        <w:rPr>
          <w:rFonts w:cs="Arial"/>
          <w:b/>
          <w:bCs/>
          <w:sz w:val="22"/>
          <w:szCs w:val="22"/>
          <w:lang w:eastAsia="en-GB"/>
        </w:rPr>
        <w:t xml:space="preserve"> to</w:t>
      </w:r>
      <w:r w:rsidRPr="00EF654F">
        <w:rPr>
          <w:rFonts w:cs="Arial"/>
          <w:b/>
          <w:bCs/>
          <w:spacing w:val="-2"/>
          <w:sz w:val="22"/>
          <w:szCs w:val="22"/>
          <w:lang w:eastAsia="en-GB"/>
        </w:rPr>
        <w:t xml:space="preserve"> </w:t>
      </w:r>
      <w:r w:rsidRPr="00EF654F">
        <w:rPr>
          <w:rFonts w:cs="Arial"/>
          <w:b/>
          <w:bCs/>
          <w:spacing w:val="-1"/>
          <w:sz w:val="22"/>
          <w:szCs w:val="22"/>
          <w:lang w:eastAsia="en-GB"/>
        </w:rPr>
        <w:t>burn.</w:t>
      </w:r>
    </w:p>
    <w:p w14:paraId="29AC827F" w14:textId="77777777" w:rsidR="00EF654F" w:rsidRPr="00EF654F" w:rsidRDefault="00EF654F" w:rsidP="00EF654F">
      <w:pPr>
        <w:widowControl w:val="0"/>
        <w:kinsoku w:val="0"/>
        <w:overflowPunct w:val="0"/>
        <w:autoSpaceDE w:val="0"/>
        <w:autoSpaceDN w:val="0"/>
        <w:adjustRightInd w:val="0"/>
        <w:spacing w:before="72"/>
        <w:ind w:right="3732"/>
        <w:jc w:val="center"/>
        <w:rPr>
          <w:rFonts w:cs="Arial"/>
          <w:sz w:val="22"/>
          <w:szCs w:val="22"/>
          <w:lang w:eastAsia="en-GB"/>
        </w:rPr>
        <w:sectPr w:rsidR="00EF654F" w:rsidRPr="00EF654F" w:rsidSect="00493CAC">
          <w:type w:val="continuous"/>
          <w:pgSz w:w="11900" w:h="16840"/>
          <w:pgMar w:top="1240" w:right="180" w:bottom="280" w:left="240" w:header="720" w:footer="720" w:gutter="0"/>
          <w:cols w:num="2" w:space="720" w:equalWidth="0">
            <w:col w:w="3476" w:space="563"/>
            <w:col w:w="7441"/>
          </w:cols>
          <w:noEndnote/>
        </w:sectPr>
      </w:pPr>
    </w:p>
    <w:p w14:paraId="5A1718FA" w14:textId="07ADC9FF" w:rsidR="00EF654F" w:rsidRPr="00EF654F" w:rsidRDefault="008768EF" w:rsidP="00EF654F">
      <w:pPr>
        <w:widowControl w:val="0"/>
        <w:kinsoku w:val="0"/>
        <w:overflowPunct w:val="0"/>
        <w:autoSpaceDE w:val="0"/>
        <w:autoSpaceDN w:val="0"/>
        <w:adjustRightInd w:val="0"/>
        <w:rPr>
          <w:rFonts w:cs="Arial"/>
          <w:b/>
          <w:bCs/>
          <w:sz w:val="20"/>
          <w:szCs w:val="20"/>
          <w:lang w:eastAsia="en-GB"/>
        </w:rPr>
      </w:pPr>
      <w:r w:rsidRPr="00EF654F">
        <w:rPr>
          <w:rFonts w:cs="Arial"/>
          <w:noProof/>
          <w:lang w:eastAsia="en-GB"/>
        </w:rPr>
        <mc:AlternateContent>
          <mc:Choice Requires="wpg">
            <w:drawing>
              <wp:anchor distT="0" distB="0" distL="114300" distR="114300" simplePos="0" relativeHeight="251651072" behindDoc="1" locked="0" layoutInCell="0" allowOverlap="1" wp14:anchorId="30B058BB" wp14:editId="420F0B1B">
                <wp:simplePos x="0" y="0"/>
                <wp:positionH relativeFrom="page">
                  <wp:posOffset>142875</wp:posOffset>
                </wp:positionH>
                <wp:positionV relativeFrom="page">
                  <wp:posOffset>130810</wp:posOffset>
                </wp:positionV>
                <wp:extent cx="7327265" cy="10568940"/>
                <wp:effectExtent l="0" t="0" r="0" b="0"/>
                <wp:wrapNone/>
                <wp:docPr id="1630845733" name="Group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265" cy="10568940"/>
                          <a:chOff x="225" y="206"/>
                          <a:chExt cx="11539" cy="16644"/>
                        </a:xfrm>
                      </wpg:grpSpPr>
                      <wps:wsp>
                        <wps:cNvPr id="1807922380" name="Freeform 209"/>
                        <wps:cNvSpPr>
                          <a:spLocks/>
                        </wps:cNvSpPr>
                        <wps:spPr bwMode="auto">
                          <a:xfrm>
                            <a:off x="247" y="227"/>
                            <a:ext cx="11496" cy="521"/>
                          </a:xfrm>
                          <a:custGeom>
                            <a:avLst/>
                            <a:gdLst>
                              <a:gd name="T0" fmla="*/ 0 w 11496"/>
                              <a:gd name="T1" fmla="*/ 520 h 521"/>
                              <a:gd name="T2" fmla="*/ 11495 w 11496"/>
                              <a:gd name="T3" fmla="*/ 520 h 521"/>
                              <a:gd name="T4" fmla="*/ 11495 w 11496"/>
                              <a:gd name="T5" fmla="*/ 0 h 521"/>
                              <a:gd name="T6" fmla="*/ 0 w 11496"/>
                              <a:gd name="T7" fmla="*/ 0 h 521"/>
                              <a:gd name="T8" fmla="*/ 0 w 11496"/>
                              <a:gd name="T9" fmla="*/ 520 h 521"/>
                            </a:gdLst>
                            <a:ahLst/>
                            <a:cxnLst>
                              <a:cxn ang="0">
                                <a:pos x="T0" y="T1"/>
                              </a:cxn>
                              <a:cxn ang="0">
                                <a:pos x="T2" y="T3"/>
                              </a:cxn>
                              <a:cxn ang="0">
                                <a:pos x="T4" y="T5"/>
                              </a:cxn>
                              <a:cxn ang="0">
                                <a:pos x="T6" y="T7"/>
                              </a:cxn>
                              <a:cxn ang="0">
                                <a:pos x="T8" y="T9"/>
                              </a:cxn>
                            </a:cxnLst>
                            <a:rect l="0" t="0" r="r" b="b"/>
                            <a:pathLst>
                              <a:path w="11496" h="521">
                                <a:moveTo>
                                  <a:pt x="0" y="520"/>
                                </a:moveTo>
                                <a:lnTo>
                                  <a:pt x="11495" y="520"/>
                                </a:lnTo>
                                <a:lnTo>
                                  <a:pt x="11495" y="0"/>
                                </a:lnTo>
                                <a:lnTo>
                                  <a:pt x="0" y="0"/>
                                </a:lnTo>
                                <a:lnTo>
                                  <a:pt x="0" y="5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734970" name="Freeform 210"/>
                        <wps:cNvSpPr>
                          <a:spLocks/>
                        </wps:cNvSpPr>
                        <wps:spPr bwMode="auto">
                          <a:xfrm>
                            <a:off x="247" y="748"/>
                            <a:ext cx="11496" cy="16078"/>
                          </a:xfrm>
                          <a:custGeom>
                            <a:avLst/>
                            <a:gdLst>
                              <a:gd name="T0" fmla="*/ 0 w 11496"/>
                              <a:gd name="T1" fmla="*/ 16077 h 16078"/>
                              <a:gd name="T2" fmla="*/ 11495 w 11496"/>
                              <a:gd name="T3" fmla="*/ 16077 h 16078"/>
                              <a:gd name="T4" fmla="*/ 11495 w 11496"/>
                              <a:gd name="T5" fmla="*/ 0 h 16078"/>
                              <a:gd name="T6" fmla="*/ 0 w 11496"/>
                              <a:gd name="T7" fmla="*/ 0 h 16078"/>
                              <a:gd name="T8" fmla="*/ 0 w 11496"/>
                              <a:gd name="T9" fmla="*/ 16077 h 16078"/>
                            </a:gdLst>
                            <a:ahLst/>
                            <a:cxnLst>
                              <a:cxn ang="0">
                                <a:pos x="T0" y="T1"/>
                              </a:cxn>
                              <a:cxn ang="0">
                                <a:pos x="T2" y="T3"/>
                              </a:cxn>
                              <a:cxn ang="0">
                                <a:pos x="T4" y="T5"/>
                              </a:cxn>
                              <a:cxn ang="0">
                                <a:pos x="T6" y="T7"/>
                              </a:cxn>
                              <a:cxn ang="0">
                                <a:pos x="T8" y="T9"/>
                              </a:cxn>
                            </a:cxnLst>
                            <a:rect l="0" t="0" r="r" b="b"/>
                            <a:pathLst>
                              <a:path w="11496" h="16078">
                                <a:moveTo>
                                  <a:pt x="0" y="16077"/>
                                </a:moveTo>
                                <a:lnTo>
                                  <a:pt x="11495" y="16077"/>
                                </a:lnTo>
                                <a:lnTo>
                                  <a:pt x="11495" y="0"/>
                                </a:lnTo>
                                <a:lnTo>
                                  <a:pt x="0" y="0"/>
                                </a:lnTo>
                                <a:lnTo>
                                  <a:pt x="0" y="16077"/>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945931" name="Freeform 211"/>
                        <wps:cNvSpPr>
                          <a:spLocks/>
                        </wps:cNvSpPr>
                        <wps:spPr bwMode="auto">
                          <a:xfrm>
                            <a:off x="267" y="227"/>
                            <a:ext cx="20" cy="16601"/>
                          </a:xfrm>
                          <a:custGeom>
                            <a:avLst/>
                            <a:gdLst>
                              <a:gd name="T0" fmla="*/ 0 w 20"/>
                              <a:gd name="T1" fmla="*/ 0 h 16601"/>
                              <a:gd name="T2" fmla="*/ 0 w 20"/>
                              <a:gd name="T3" fmla="*/ 16600 h 16601"/>
                            </a:gdLst>
                            <a:ahLst/>
                            <a:cxnLst>
                              <a:cxn ang="0">
                                <a:pos x="T0" y="T1"/>
                              </a:cxn>
                              <a:cxn ang="0">
                                <a:pos x="T2" y="T3"/>
                              </a:cxn>
                            </a:cxnLst>
                            <a:rect l="0" t="0" r="r" b="b"/>
                            <a:pathLst>
                              <a:path w="20" h="16601">
                                <a:moveTo>
                                  <a:pt x="0" y="0"/>
                                </a:moveTo>
                                <a:lnTo>
                                  <a:pt x="0" y="1660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021981" name="Freeform 212"/>
                        <wps:cNvSpPr>
                          <a:spLocks/>
                        </wps:cNvSpPr>
                        <wps:spPr bwMode="auto">
                          <a:xfrm>
                            <a:off x="11722" y="227"/>
                            <a:ext cx="20" cy="16601"/>
                          </a:xfrm>
                          <a:custGeom>
                            <a:avLst/>
                            <a:gdLst>
                              <a:gd name="T0" fmla="*/ 0 w 20"/>
                              <a:gd name="T1" fmla="*/ 0 h 16601"/>
                              <a:gd name="T2" fmla="*/ 0 w 20"/>
                              <a:gd name="T3" fmla="*/ 16600 h 16601"/>
                            </a:gdLst>
                            <a:ahLst/>
                            <a:cxnLst>
                              <a:cxn ang="0">
                                <a:pos x="T0" y="T1"/>
                              </a:cxn>
                              <a:cxn ang="0">
                                <a:pos x="T2" y="T3"/>
                              </a:cxn>
                            </a:cxnLst>
                            <a:rect l="0" t="0" r="r" b="b"/>
                            <a:pathLst>
                              <a:path w="20" h="16601">
                                <a:moveTo>
                                  <a:pt x="0" y="0"/>
                                </a:moveTo>
                                <a:lnTo>
                                  <a:pt x="0" y="1660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469644" name="Freeform 213"/>
                        <wps:cNvSpPr>
                          <a:spLocks/>
                        </wps:cNvSpPr>
                        <wps:spPr bwMode="auto">
                          <a:xfrm>
                            <a:off x="247" y="248"/>
                            <a:ext cx="11496" cy="20"/>
                          </a:xfrm>
                          <a:custGeom>
                            <a:avLst/>
                            <a:gdLst>
                              <a:gd name="T0" fmla="*/ 0 w 11496"/>
                              <a:gd name="T1" fmla="*/ 0 h 20"/>
                              <a:gd name="T2" fmla="*/ 11495 w 11496"/>
                              <a:gd name="T3" fmla="*/ 0 h 20"/>
                            </a:gdLst>
                            <a:ahLst/>
                            <a:cxnLst>
                              <a:cxn ang="0">
                                <a:pos x="T0" y="T1"/>
                              </a:cxn>
                              <a:cxn ang="0">
                                <a:pos x="T2" y="T3"/>
                              </a:cxn>
                            </a:cxnLst>
                            <a:rect l="0" t="0" r="r" b="b"/>
                            <a:pathLst>
                              <a:path w="11496" h="20">
                                <a:moveTo>
                                  <a:pt x="0" y="0"/>
                                </a:moveTo>
                                <a:lnTo>
                                  <a:pt x="11495"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06940" name="Freeform 214"/>
                        <wps:cNvSpPr>
                          <a:spLocks/>
                        </wps:cNvSpPr>
                        <wps:spPr bwMode="auto">
                          <a:xfrm>
                            <a:off x="285" y="749"/>
                            <a:ext cx="11420" cy="20"/>
                          </a:xfrm>
                          <a:custGeom>
                            <a:avLst/>
                            <a:gdLst>
                              <a:gd name="T0" fmla="*/ 0 w 11420"/>
                              <a:gd name="T1" fmla="*/ 0 h 20"/>
                              <a:gd name="T2" fmla="*/ 11419 w 11420"/>
                              <a:gd name="T3" fmla="*/ 0 h 20"/>
                            </a:gdLst>
                            <a:ahLst/>
                            <a:cxnLst>
                              <a:cxn ang="0">
                                <a:pos x="T0" y="T1"/>
                              </a:cxn>
                              <a:cxn ang="0">
                                <a:pos x="T2" y="T3"/>
                              </a:cxn>
                            </a:cxnLst>
                            <a:rect l="0" t="0" r="r" b="b"/>
                            <a:pathLst>
                              <a:path w="11420" h="20">
                                <a:moveTo>
                                  <a:pt x="0" y="0"/>
                                </a:moveTo>
                                <a:lnTo>
                                  <a:pt x="11419"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009694" name="Rectangle 215"/>
                        <wps:cNvSpPr>
                          <a:spLocks noChangeArrowheads="1"/>
                        </wps:cNvSpPr>
                        <wps:spPr bwMode="auto">
                          <a:xfrm>
                            <a:off x="8306" y="9809"/>
                            <a:ext cx="330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EE873" w14:textId="498FDD2D" w:rsidR="007A3984" w:rsidRDefault="008768EF" w:rsidP="00EF654F">
                              <w:pPr>
                                <w:spacing w:line="2520" w:lineRule="atLeast"/>
                              </w:pPr>
                              <w:r>
                                <w:rPr>
                                  <w:rFonts w:ascii="Times New Roman" w:hAnsi="Times New Roman"/>
                                  <w:noProof/>
                                </w:rPr>
                                <w:drawing>
                                  <wp:inline distT="0" distB="0" distL="0" distR="0" wp14:anchorId="58377C24" wp14:editId="5629D5BC">
                                    <wp:extent cx="2156460" cy="1645920"/>
                                    <wp:effectExtent l="0" t="0" r="0" b="0"/>
                                    <wp:docPr id="24"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1">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6460" cy="1645920"/>
                                            </a:xfrm>
                                            <a:prstGeom prst="rect">
                                              <a:avLst/>
                                            </a:prstGeom>
                                            <a:noFill/>
                                            <a:ln>
                                              <a:noFill/>
                                            </a:ln>
                                          </pic:spPr>
                                        </pic:pic>
                                      </a:graphicData>
                                    </a:graphic>
                                  </wp:inline>
                                </w:drawing>
                              </w:r>
                            </w:p>
                            <w:p w14:paraId="6F08621C" w14:textId="77777777" w:rsidR="007A3984" w:rsidRDefault="007A3984" w:rsidP="00EF654F"/>
                          </w:txbxContent>
                        </wps:txbx>
                        <wps:bodyPr rot="0" vert="horz" wrap="square" lIns="0" tIns="0" rIns="0" bIns="0" anchor="t" anchorCtr="0" upright="1">
                          <a:noAutofit/>
                        </wps:bodyPr>
                      </wps:wsp>
                      <wps:wsp>
                        <wps:cNvPr id="576469801" name="Freeform 216"/>
                        <wps:cNvSpPr>
                          <a:spLocks/>
                        </wps:cNvSpPr>
                        <wps:spPr bwMode="auto">
                          <a:xfrm>
                            <a:off x="9239" y="9823"/>
                            <a:ext cx="20" cy="879"/>
                          </a:xfrm>
                          <a:custGeom>
                            <a:avLst/>
                            <a:gdLst>
                              <a:gd name="T0" fmla="*/ 0 w 20"/>
                              <a:gd name="T1" fmla="*/ 0 h 879"/>
                              <a:gd name="T2" fmla="*/ 0 w 20"/>
                              <a:gd name="T3" fmla="*/ 878 h 879"/>
                            </a:gdLst>
                            <a:ahLst/>
                            <a:cxnLst>
                              <a:cxn ang="0">
                                <a:pos x="T0" y="T1"/>
                              </a:cxn>
                              <a:cxn ang="0">
                                <a:pos x="T2" y="T3"/>
                              </a:cxn>
                            </a:cxnLst>
                            <a:rect l="0" t="0" r="r" b="b"/>
                            <a:pathLst>
                              <a:path w="20" h="879">
                                <a:moveTo>
                                  <a:pt x="0" y="0"/>
                                </a:moveTo>
                                <a:lnTo>
                                  <a:pt x="0" y="878"/>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158213" name="Freeform 217"/>
                        <wps:cNvSpPr>
                          <a:spLocks/>
                        </wps:cNvSpPr>
                        <wps:spPr bwMode="auto">
                          <a:xfrm>
                            <a:off x="8375" y="9823"/>
                            <a:ext cx="20" cy="879"/>
                          </a:xfrm>
                          <a:custGeom>
                            <a:avLst/>
                            <a:gdLst>
                              <a:gd name="T0" fmla="*/ 0 w 20"/>
                              <a:gd name="T1" fmla="*/ 0 h 879"/>
                              <a:gd name="T2" fmla="*/ 0 w 20"/>
                              <a:gd name="T3" fmla="*/ 878 h 879"/>
                            </a:gdLst>
                            <a:ahLst/>
                            <a:cxnLst>
                              <a:cxn ang="0">
                                <a:pos x="T0" y="T1"/>
                              </a:cxn>
                              <a:cxn ang="0">
                                <a:pos x="T2" y="T3"/>
                              </a:cxn>
                            </a:cxnLst>
                            <a:rect l="0" t="0" r="r" b="b"/>
                            <a:pathLst>
                              <a:path w="20" h="879">
                                <a:moveTo>
                                  <a:pt x="0" y="0"/>
                                </a:moveTo>
                                <a:lnTo>
                                  <a:pt x="0" y="878"/>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71532" name="Freeform 218"/>
                        <wps:cNvSpPr>
                          <a:spLocks/>
                        </wps:cNvSpPr>
                        <wps:spPr bwMode="auto">
                          <a:xfrm>
                            <a:off x="8368" y="10694"/>
                            <a:ext cx="879" cy="20"/>
                          </a:xfrm>
                          <a:custGeom>
                            <a:avLst/>
                            <a:gdLst>
                              <a:gd name="T0" fmla="*/ 0 w 879"/>
                              <a:gd name="T1" fmla="*/ 0 h 20"/>
                              <a:gd name="T2" fmla="*/ 878 w 879"/>
                              <a:gd name="T3" fmla="*/ 0 h 20"/>
                            </a:gdLst>
                            <a:ahLst/>
                            <a:cxnLst>
                              <a:cxn ang="0">
                                <a:pos x="T0" y="T1"/>
                              </a:cxn>
                              <a:cxn ang="0">
                                <a:pos x="T2" y="T3"/>
                              </a:cxn>
                            </a:cxnLst>
                            <a:rect l="0" t="0" r="r" b="b"/>
                            <a:pathLst>
                              <a:path w="879" h="20">
                                <a:moveTo>
                                  <a:pt x="0" y="0"/>
                                </a:moveTo>
                                <a:lnTo>
                                  <a:pt x="878"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466021" name="Freeform 219"/>
                        <wps:cNvSpPr>
                          <a:spLocks/>
                        </wps:cNvSpPr>
                        <wps:spPr bwMode="auto">
                          <a:xfrm>
                            <a:off x="8368" y="9830"/>
                            <a:ext cx="879" cy="20"/>
                          </a:xfrm>
                          <a:custGeom>
                            <a:avLst/>
                            <a:gdLst>
                              <a:gd name="T0" fmla="*/ 0 w 879"/>
                              <a:gd name="T1" fmla="*/ 0 h 20"/>
                              <a:gd name="T2" fmla="*/ 878 w 879"/>
                              <a:gd name="T3" fmla="*/ 0 h 20"/>
                            </a:gdLst>
                            <a:ahLst/>
                            <a:cxnLst>
                              <a:cxn ang="0">
                                <a:pos x="T0" y="T1"/>
                              </a:cxn>
                              <a:cxn ang="0">
                                <a:pos x="T2" y="T3"/>
                              </a:cxn>
                            </a:cxnLst>
                            <a:rect l="0" t="0" r="r" b="b"/>
                            <a:pathLst>
                              <a:path w="879" h="20">
                                <a:moveTo>
                                  <a:pt x="0" y="0"/>
                                </a:moveTo>
                                <a:lnTo>
                                  <a:pt x="878"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714900" name="Rectangle 220"/>
                        <wps:cNvSpPr>
                          <a:spLocks noChangeArrowheads="1"/>
                        </wps:cNvSpPr>
                        <wps:spPr bwMode="auto">
                          <a:xfrm>
                            <a:off x="8124" y="12718"/>
                            <a:ext cx="350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68584" w14:textId="2BC47416" w:rsidR="007A3984" w:rsidRDefault="008768EF" w:rsidP="00EF654F">
                              <w:pPr>
                                <w:spacing w:line="2640" w:lineRule="atLeast"/>
                              </w:pPr>
                              <w:r>
                                <w:rPr>
                                  <w:rFonts w:ascii="Times New Roman" w:hAnsi="Times New Roman"/>
                                  <w:noProof/>
                                </w:rPr>
                                <w:drawing>
                                  <wp:inline distT="0" distB="0" distL="0" distR="0" wp14:anchorId="63A26464" wp14:editId="1DF97FB7">
                                    <wp:extent cx="2194560" cy="1645920"/>
                                    <wp:effectExtent l="0" t="0" r="0" b="0"/>
                                    <wp:docPr id="25"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0">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inline>
                                </w:drawing>
                              </w:r>
                            </w:p>
                            <w:p w14:paraId="619D0B97" w14:textId="77777777" w:rsidR="007A3984" w:rsidRDefault="007A3984" w:rsidP="00EF654F"/>
                          </w:txbxContent>
                        </wps:txbx>
                        <wps:bodyPr rot="0" vert="horz" wrap="square" lIns="0" tIns="0" rIns="0" bIns="0" anchor="t" anchorCtr="0" upright="1">
                          <a:noAutofit/>
                        </wps:bodyPr>
                      </wps:wsp>
                      <wps:wsp>
                        <wps:cNvPr id="1495651117" name="Freeform 221"/>
                        <wps:cNvSpPr>
                          <a:spLocks/>
                        </wps:cNvSpPr>
                        <wps:spPr bwMode="auto">
                          <a:xfrm>
                            <a:off x="9191" y="12727"/>
                            <a:ext cx="20" cy="1085"/>
                          </a:xfrm>
                          <a:custGeom>
                            <a:avLst/>
                            <a:gdLst>
                              <a:gd name="T0" fmla="*/ 0 w 20"/>
                              <a:gd name="T1" fmla="*/ 0 h 1085"/>
                              <a:gd name="T2" fmla="*/ 0 w 20"/>
                              <a:gd name="T3" fmla="*/ 1084 h 1085"/>
                            </a:gdLst>
                            <a:ahLst/>
                            <a:cxnLst>
                              <a:cxn ang="0">
                                <a:pos x="T0" y="T1"/>
                              </a:cxn>
                              <a:cxn ang="0">
                                <a:pos x="T2" y="T3"/>
                              </a:cxn>
                            </a:cxnLst>
                            <a:rect l="0" t="0" r="r" b="b"/>
                            <a:pathLst>
                              <a:path w="20" h="1085">
                                <a:moveTo>
                                  <a:pt x="0" y="0"/>
                                </a:moveTo>
                                <a:lnTo>
                                  <a:pt x="0" y="1084"/>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644634" name="Freeform 222"/>
                        <wps:cNvSpPr>
                          <a:spLocks/>
                        </wps:cNvSpPr>
                        <wps:spPr bwMode="auto">
                          <a:xfrm>
                            <a:off x="8121" y="12727"/>
                            <a:ext cx="20" cy="1085"/>
                          </a:xfrm>
                          <a:custGeom>
                            <a:avLst/>
                            <a:gdLst>
                              <a:gd name="T0" fmla="*/ 0 w 20"/>
                              <a:gd name="T1" fmla="*/ 0 h 1085"/>
                              <a:gd name="T2" fmla="*/ 0 w 20"/>
                              <a:gd name="T3" fmla="*/ 1084 h 1085"/>
                            </a:gdLst>
                            <a:ahLst/>
                            <a:cxnLst>
                              <a:cxn ang="0">
                                <a:pos x="T0" y="T1"/>
                              </a:cxn>
                              <a:cxn ang="0">
                                <a:pos x="T2" y="T3"/>
                              </a:cxn>
                            </a:cxnLst>
                            <a:rect l="0" t="0" r="r" b="b"/>
                            <a:pathLst>
                              <a:path w="20" h="1085">
                                <a:moveTo>
                                  <a:pt x="0" y="0"/>
                                </a:moveTo>
                                <a:lnTo>
                                  <a:pt x="0" y="1084"/>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238739" name="Freeform 223"/>
                        <wps:cNvSpPr>
                          <a:spLocks/>
                        </wps:cNvSpPr>
                        <wps:spPr bwMode="auto">
                          <a:xfrm>
                            <a:off x="8114" y="13804"/>
                            <a:ext cx="1085" cy="20"/>
                          </a:xfrm>
                          <a:custGeom>
                            <a:avLst/>
                            <a:gdLst>
                              <a:gd name="T0" fmla="*/ 0 w 1085"/>
                              <a:gd name="T1" fmla="*/ 0 h 20"/>
                              <a:gd name="T2" fmla="*/ 1084 w 1085"/>
                              <a:gd name="T3" fmla="*/ 0 h 20"/>
                            </a:gdLst>
                            <a:ahLst/>
                            <a:cxnLst>
                              <a:cxn ang="0">
                                <a:pos x="T0" y="T1"/>
                              </a:cxn>
                              <a:cxn ang="0">
                                <a:pos x="T2" y="T3"/>
                              </a:cxn>
                            </a:cxnLst>
                            <a:rect l="0" t="0" r="r" b="b"/>
                            <a:pathLst>
                              <a:path w="1085" h="20">
                                <a:moveTo>
                                  <a:pt x="0" y="0"/>
                                </a:moveTo>
                                <a:lnTo>
                                  <a:pt x="1084"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568656" name="Freeform 224"/>
                        <wps:cNvSpPr>
                          <a:spLocks/>
                        </wps:cNvSpPr>
                        <wps:spPr bwMode="auto">
                          <a:xfrm>
                            <a:off x="8114" y="12734"/>
                            <a:ext cx="1085" cy="20"/>
                          </a:xfrm>
                          <a:custGeom>
                            <a:avLst/>
                            <a:gdLst>
                              <a:gd name="T0" fmla="*/ 0 w 1085"/>
                              <a:gd name="T1" fmla="*/ 0 h 20"/>
                              <a:gd name="T2" fmla="*/ 1084 w 1085"/>
                              <a:gd name="T3" fmla="*/ 0 h 20"/>
                            </a:gdLst>
                            <a:ahLst/>
                            <a:cxnLst>
                              <a:cxn ang="0">
                                <a:pos x="T0" y="T1"/>
                              </a:cxn>
                              <a:cxn ang="0">
                                <a:pos x="T2" y="T3"/>
                              </a:cxn>
                            </a:cxnLst>
                            <a:rect l="0" t="0" r="r" b="b"/>
                            <a:pathLst>
                              <a:path w="1085" h="20">
                                <a:moveTo>
                                  <a:pt x="0" y="0"/>
                                </a:moveTo>
                                <a:lnTo>
                                  <a:pt x="1084"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91948" name="Rectangle 225"/>
                        <wps:cNvSpPr>
                          <a:spLocks noChangeArrowheads="1"/>
                        </wps:cNvSpPr>
                        <wps:spPr bwMode="auto">
                          <a:xfrm>
                            <a:off x="283" y="9970"/>
                            <a:ext cx="3560" cy="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4B6D1" w14:textId="3B4E3255" w:rsidR="007A3984" w:rsidRDefault="008768EF" w:rsidP="00EF654F">
                              <w:pPr>
                                <w:spacing w:line="2680" w:lineRule="atLeast"/>
                              </w:pPr>
                              <w:r>
                                <w:rPr>
                                  <w:rFonts w:ascii="Times New Roman" w:hAnsi="Times New Roman"/>
                                  <w:noProof/>
                                </w:rPr>
                                <w:drawing>
                                  <wp:inline distT="0" distB="0" distL="0" distR="0" wp14:anchorId="67F23F12" wp14:editId="6C200A7D">
                                    <wp:extent cx="2339340" cy="1752600"/>
                                    <wp:effectExtent l="0" t="0" r="3810" b="0"/>
                                    <wp:docPr id="26"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9340" cy="1752600"/>
                                            </a:xfrm>
                                            <a:prstGeom prst="rect">
                                              <a:avLst/>
                                            </a:prstGeom>
                                            <a:noFill/>
                                            <a:ln>
                                              <a:noFill/>
                                            </a:ln>
                                          </pic:spPr>
                                        </pic:pic>
                                      </a:graphicData>
                                    </a:graphic>
                                  </wp:inline>
                                </w:drawing>
                              </w:r>
                            </w:p>
                            <w:p w14:paraId="1D761877" w14:textId="77777777" w:rsidR="007A3984" w:rsidRDefault="007A3984" w:rsidP="00EF654F"/>
                          </w:txbxContent>
                        </wps:txbx>
                        <wps:bodyPr rot="0" vert="horz" wrap="square" lIns="0" tIns="0" rIns="0" bIns="0" anchor="t" anchorCtr="0" upright="1">
                          <a:noAutofit/>
                        </wps:bodyPr>
                      </wps:wsp>
                      <wps:wsp>
                        <wps:cNvPr id="1158833281" name="Freeform 226"/>
                        <wps:cNvSpPr>
                          <a:spLocks/>
                        </wps:cNvSpPr>
                        <wps:spPr bwMode="auto">
                          <a:xfrm>
                            <a:off x="1091" y="9969"/>
                            <a:ext cx="20" cy="831"/>
                          </a:xfrm>
                          <a:custGeom>
                            <a:avLst/>
                            <a:gdLst>
                              <a:gd name="T0" fmla="*/ 0 w 20"/>
                              <a:gd name="T1" fmla="*/ 0 h 831"/>
                              <a:gd name="T2" fmla="*/ 0 w 20"/>
                              <a:gd name="T3" fmla="*/ 830 h 831"/>
                            </a:gdLst>
                            <a:ahLst/>
                            <a:cxnLst>
                              <a:cxn ang="0">
                                <a:pos x="T0" y="T1"/>
                              </a:cxn>
                              <a:cxn ang="0">
                                <a:pos x="T2" y="T3"/>
                              </a:cxn>
                            </a:cxnLst>
                            <a:rect l="0" t="0" r="r" b="b"/>
                            <a:pathLst>
                              <a:path w="20" h="831">
                                <a:moveTo>
                                  <a:pt x="0" y="0"/>
                                </a:moveTo>
                                <a:lnTo>
                                  <a:pt x="0" y="83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15676" name="Freeform 227"/>
                        <wps:cNvSpPr>
                          <a:spLocks/>
                        </wps:cNvSpPr>
                        <wps:spPr bwMode="auto">
                          <a:xfrm>
                            <a:off x="275" y="9969"/>
                            <a:ext cx="20" cy="831"/>
                          </a:xfrm>
                          <a:custGeom>
                            <a:avLst/>
                            <a:gdLst>
                              <a:gd name="T0" fmla="*/ 0 w 20"/>
                              <a:gd name="T1" fmla="*/ 0 h 831"/>
                              <a:gd name="T2" fmla="*/ 0 w 20"/>
                              <a:gd name="T3" fmla="*/ 830 h 831"/>
                            </a:gdLst>
                            <a:ahLst/>
                            <a:cxnLst>
                              <a:cxn ang="0">
                                <a:pos x="T0" y="T1"/>
                              </a:cxn>
                              <a:cxn ang="0">
                                <a:pos x="T2" y="T3"/>
                              </a:cxn>
                            </a:cxnLst>
                            <a:rect l="0" t="0" r="r" b="b"/>
                            <a:pathLst>
                              <a:path w="20" h="831">
                                <a:moveTo>
                                  <a:pt x="0" y="0"/>
                                </a:moveTo>
                                <a:lnTo>
                                  <a:pt x="0" y="83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635018" name="Freeform 228"/>
                        <wps:cNvSpPr>
                          <a:spLocks/>
                        </wps:cNvSpPr>
                        <wps:spPr bwMode="auto">
                          <a:xfrm>
                            <a:off x="268" y="10792"/>
                            <a:ext cx="831" cy="20"/>
                          </a:xfrm>
                          <a:custGeom>
                            <a:avLst/>
                            <a:gdLst>
                              <a:gd name="T0" fmla="*/ 0 w 831"/>
                              <a:gd name="T1" fmla="*/ 0 h 20"/>
                              <a:gd name="T2" fmla="*/ 830 w 831"/>
                              <a:gd name="T3" fmla="*/ 0 h 20"/>
                            </a:gdLst>
                            <a:ahLst/>
                            <a:cxnLst>
                              <a:cxn ang="0">
                                <a:pos x="T0" y="T1"/>
                              </a:cxn>
                              <a:cxn ang="0">
                                <a:pos x="T2" y="T3"/>
                              </a:cxn>
                            </a:cxnLst>
                            <a:rect l="0" t="0" r="r" b="b"/>
                            <a:pathLst>
                              <a:path w="831" h="20">
                                <a:moveTo>
                                  <a:pt x="0" y="0"/>
                                </a:moveTo>
                                <a:lnTo>
                                  <a:pt x="830"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642551" name="Freeform 229"/>
                        <wps:cNvSpPr>
                          <a:spLocks/>
                        </wps:cNvSpPr>
                        <wps:spPr bwMode="auto">
                          <a:xfrm>
                            <a:off x="268" y="9976"/>
                            <a:ext cx="831" cy="20"/>
                          </a:xfrm>
                          <a:custGeom>
                            <a:avLst/>
                            <a:gdLst>
                              <a:gd name="T0" fmla="*/ 0 w 831"/>
                              <a:gd name="T1" fmla="*/ 0 h 20"/>
                              <a:gd name="T2" fmla="*/ 830 w 831"/>
                              <a:gd name="T3" fmla="*/ 0 h 20"/>
                            </a:gdLst>
                            <a:ahLst/>
                            <a:cxnLst>
                              <a:cxn ang="0">
                                <a:pos x="T0" y="T1"/>
                              </a:cxn>
                              <a:cxn ang="0">
                                <a:pos x="T2" y="T3"/>
                              </a:cxn>
                            </a:cxnLst>
                            <a:rect l="0" t="0" r="r" b="b"/>
                            <a:pathLst>
                              <a:path w="831" h="20">
                                <a:moveTo>
                                  <a:pt x="0" y="0"/>
                                </a:moveTo>
                                <a:lnTo>
                                  <a:pt x="830"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766446" name="Rectangle 230"/>
                        <wps:cNvSpPr>
                          <a:spLocks noChangeArrowheads="1"/>
                        </wps:cNvSpPr>
                        <wps:spPr bwMode="auto">
                          <a:xfrm>
                            <a:off x="300" y="4469"/>
                            <a:ext cx="270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9FFB5" w14:textId="12DE9B6C" w:rsidR="007A3984" w:rsidRDefault="008768EF" w:rsidP="00EF654F">
                              <w:pPr>
                                <w:spacing w:line="2900" w:lineRule="atLeast"/>
                              </w:pPr>
                              <w:r>
                                <w:rPr>
                                  <w:rFonts w:ascii="Times New Roman" w:hAnsi="Times New Roman"/>
                                  <w:noProof/>
                                </w:rPr>
                                <w:drawing>
                                  <wp:inline distT="0" distB="0" distL="0" distR="0" wp14:anchorId="536A8136" wp14:editId="243F59CB">
                                    <wp:extent cx="1790700" cy="1760220"/>
                                    <wp:effectExtent l="0" t="0" r="0" b="0"/>
                                    <wp:docPr id="2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8">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1760220"/>
                                            </a:xfrm>
                                            <a:prstGeom prst="rect">
                                              <a:avLst/>
                                            </a:prstGeom>
                                            <a:noFill/>
                                            <a:ln>
                                              <a:noFill/>
                                            </a:ln>
                                          </pic:spPr>
                                        </pic:pic>
                                      </a:graphicData>
                                    </a:graphic>
                                  </wp:inline>
                                </w:drawing>
                              </w:r>
                            </w:p>
                            <w:p w14:paraId="5583A702" w14:textId="77777777" w:rsidR="007A3984" w:rsidRDefault="007A3984" w:rsidP="00EF654F"/>
                          </w:txbxContent>
                        </wps:txbx>
                        <wps:bodyPr rot="0" vert="horz" wrap="square" lIns="0" tIns="0" rIns="0" bIns="0" anchor="t" anchorCtr="0" upright="1">
                          <a:noAutofit/>
                        </wps:bodyPr>
                      </wps:wsp>
                      <wps:wsp>
                        <wps:cNvPr id="914447145" name="Freeform 231"/>
                        <wps:cNvSpPr>
                          <a:spLocks/>
                        </wps:cNvSpPr>
                        <wps:spPr bwMode="auto">
                          <a:xfrm>
                            <a:off x="1231" y="4487"/>
                            <a:ext cx="20" cy="970"/>
                          </a:xfrm>
                          <a:custGeom>
                            <a:avLst/>
                            <a:gdLst>
                              <a:gd name="T0" fmla="*/ 0 w 20"/>
                              <a:gd name="T1" fmla="*/ 0 h 970"/>
                              <a:gd name="T2" fmla="*/ 0 w 20"/>
                              <a:gd name="T3" fmla="*/ 969 h 970"/>
                            </a:gdLst>
                            <a:ahLst/>
                            <a:cxnLst>
                              <a:cxn ang="0">
                                <a:pos x="T0" y="T1"/>
                              </a:cxn>
                              <a:cxn ang="0">
                                <a:pos x="T2" y="T3"/>
                              </a:cxn>
                            </a:cxnLst>
                            <a:rect l="0" t="0" r="r" b="b"/>
                            <a:pathLst>
                              <a:path w="20" h="970">
                                <a:moveTo>
                                  <a:pt x="0" y="0"/>
                                </a:moveTo>
                                <a:lnTo>
                                  <a:pt x="0" y="969"/>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96798" name="Freeform 232"/>
                        <wps:cNvSpPr>
                          <a:spLocks/>
                        </wps:cNvSpPr>
                        <wps:spPr bwMode="auto">
                          <a:xfrm>
                            <a:off x="275" y="4487"/>
                            <a:ext cx="20" cy="970"/>
                          </a:xfrm>
                          <a:custGeom>
                            <a:avLst/>
                            <a:gdLst>
                              <a:gd name="T0" fmla="*/ 0 w 20"/>
                              <a:gd name="T1" fmla="*/ 0 h 970"/>
                              <a:gd name="T2" fmla="*/ 0 w 20"/>
                              <a:gd name="T3" fmla="*/ 969 h 970"/>
                            </a:gdLst>
                            <a:ahLst/>
                            <a:cxnLst>
                              <a:cxn ang="0">
                                <a:pos x="T0" y="T1"/>
                              </a:cxn>
                              <a:cxn ang="0">
                                <a:pos x="T2" y="T3"/>
                              </a:cxn>
                            </a:cxnLst>
                            <a:rect l="0" t="0" r="r" b="b"/>
                            <a:pathLst>
                              <a:path w="20" h="970">
                                <a:moveTo>
                                  <a:pt x="0" y="0"/>
                                </a:moveTo>
                                <a:lnTo>
                                  <a:pt x="0" y="969"/>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388576" name="Freeform 233"/>
                        <wps:cNvSpPr>
                          <a:spLocks/>
                        </wps:cNvSpPr>
                        <wps:spPr bwMode="auto">
                          <a:xfrm>
                            <a:off x="268" y="5450"/>
                            <a:ext cx="970" cy="20"/>
                          </a:xfrm>
                          <a:custGeom>
                            <a:avLst/>
                            <a:gdLst>
                              <a:gd name="T0" fmla="*/ 0 w 970"/>
                              <a:gd name="T1" fmla="*/ 0 h 20"/>
                              <a:gd name="T2" fmla="*/ 969 w 970"/>
                              <a:gd name="T3" fmla="*/ 0 h 20"/>
                            </a:gdLst>
                            <a:ahLst/>
                            <a:cxnLst>
                              <a:cxn ang="0">
                                <a:pos x="T0" y="T1"/>
                              </a:cxn>
                              <a:cxn ang="0">
                                <a:pos x="T2" y="T3"/>
                              </a:cxn>
                            </a:cxnLst>
                            <a:rect l="0" t="0" r="r" b="b"/>
                            <a:pathLst>
                              <a:path w="970" h="20">
                                <a:moveTo>
                                  <a:pt x="0" y="0"/>
                                </a:moveTo>
                                <a:lnTo>
                                  <a:pt x="969"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914986" name="Freeform 234"/>
                        <wps:cNvSpPr>
                          <a:spLocks/>
                        </wps:cNvSpPr>
                        <wps:spPr bwMode="auto">
                          <a:xfrm>
                            <a:off x="268" y="4495"/>
                            <a:ext cx="970" cy="20"/>
                          </a:xfrm>
                          <a:custGeom>
                            <a:avLst/>
                            <a:gdLst>
                              <a:gd name="T0" fmla="*/ 0 w 970"/>
                              <a:gd name="T1" fmla="*/ 0 h 20"/>
                              <a:gd name="T2" fmla="*/ 969 w 970"/>
                              <a:gd name="T3" fmla="*/ 0 h 20"/>
                            </a:gdLst>
                            <a:ahLst/>
                            <a:cxnLst>
                              <a:cxn ang="0">
                                <a:pos x="T0" y="T1"/>
                              </a:cxn>
                              <a:cxn ang="0">
                                <a:pos x="T2" y="T3"/>
                              </a:cxn>
                            </a:cxnLst>
                            <a:rect l="0" t="0" r="r" b="b"/>
                            <a:pathLst>
                              <a:path w="970" h="20">
                                <a:moveTo>
                                  <a:pt x="0" y="0"/>
                                </a:moveTo>
                                <a:lnTo>
                                  <a:pt x="969"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222014" name="Rectangle 235"/>
                        <wps:cNvSpPr>
                          <a:spLocks noChangeArrowheads="1"/>
                        </wps:cNvSpPr>
                        <wps:spPr bwMode="auto">
                          <a:xfrm>
                            <a:off x="4162" y="4466"/>
                            <a:ext cx="3600" cy="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A3705" w14:textId="10E05761" w:rsidR="007A3984" w:rsidRDefault="008768EF" w:rsidP="00EF654F">
                              <w:pPr>
                                <w:spacing w:line="3280" w:lineRule="atLeast"/>
                              </w:pPr>
                              <w:r>
                                <w:rPr>
                                  <w:rFonts w:ascii="Times New Roman" w:hAnsi="Times New Roman"/>
                                  <w:noProof/>
                                </w:rPr>
                                <w:drawing>
                                  <wp:inline distT="0" distB="0" distL="0" distR="0" wp14:anchorId="37EBCF22" wp14:editId="04CDDDB9">
                                    <wp:extent cx="2331720" cy="2034540"/>
                                    <wp:effectExtent l="0" t="0" r="0" b="3810"/>
                                    <wp:docPr id="2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7">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1720" cy="2034540"/>
                                            </a:xfrm>
                                            <a:prstGeom prst="rect">
                                              <a:avLst/>
                                            </a:prstGeom>
                                            <a:noFill/>
                                            <a:ln>
                                              <a:noFill/>
                                            </a:ln>
                                          </pic:spPr>
                                        </pic:pic>
                                      </a:graphicData>
                                    </a:graphic>
                                  </wp:inline>
                                </w:drawing>
                              </w:r>
                            </w:p>
                            <w:p w14:paraId="4FCD96C1" w14:textId="77777777" w:rsidR="007A3984" w:rsidRDefault="007A3984" w:rsidP="00EF654F"/>
                          </w:txbxContent>
                        </wps:txbx>
                        <wps:bodyPr rot="0" vert="horz" wrap="square" lIns="0" tIns="0" rIns="0" bIns="0" anchor="t" anchorCtr="0" upright="1">
                          <a:noAutofit/>
                        </wps:bodyPr>
                      </wps:wsp>
                      <wps:wsp>
                        <wps:cNvPr id="645563235" name="Freeform 236"/>
                        <wps:cNvSpPr>
                          <a:spLocks/>
                        </wps:cNvSpPr>
                        <wps:spPr bwMode="auto">
                          <a:xfrm>
                            <a:off x="5030" y="6815"/>
                            <a:ext cx="20" cy="917"/>
                          </a:xfrm>
                          <a:custGeom>
                            <a:avLst/>
                            <a:gdLst>
                              <a:gd name="T0" fmla="*/ 0 w 20"/>
                              <a:gd name="T1" fmla="*/ 0 h 917"/>
                              <a:gd name="T2" fmla="*/ 0 w 20"/>
                              <a:gd name="T3" fmla="*/ 916 h 917"/>
                            </a:gdLst>
                            <a:ahLst/>
                            <a:cxnLst>
                              <a:cxn ang="0">
                                <a:pos x="T0" y="T1"/>
                              </a:cxn>
                              <a:cxn ang="0">
                                <a:pos x="T2" y="T3"/>
                              </a:cxn>
                            </a:cxnLst>
                            <a:rect l="0" t="0" r="r" b="b"/>
                            <a:pathLst>
                              <a:path w="20" h="917">
                                <a:moveTo>
                                  <a:pt x="0" y="0"/>
                                </a:moveTo>
                                <a:lnTo>
                                  <a:pt x="0" y="916"/>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54891" name="Freeform 237"/>
                        <wps:cNvSpPr>
                          <a:spLocks/>
                        </wps:cNvSpPr>
                        <wps:spPr bwMode="auto">
                          <a:xfrm>
                            <a:off x="4166" y="6815"/>
                            <a:ext cx="20" cy="917"/>
                          </a:xfrm>
                          <a:custGeom>
                            <a:avLst/>
                            <a:gdLst>
                              <a:gd name="T0" fmla="*/ 0 w 20"/>
                              <a:gd name="T1" fmla="*/ 0 h 917"/>
                              <a:gd name="T2" fmla="*/ 0 w 20"/>
                              <a:gd name="T3" fmla="*/ 916 h 917"/>
                            </a:gdLst>
                            <a:ahLst/>
                            <a:cxnLst>
                              <a:cxn ang="0">
                                <a:pos x="T0" y="T1"/>
                              </a:cxn>
                              <a:cxn ang="0">
                                <a:pos x="T2" y="T3"/>
                              </a:cxn>
                            </a:cxnLst>
                            <a:rect l="0" t="0" r="r" b="b"/>
                            <a:pathLst>
                              <a:path w="20" h="917">
                                <a:moveTo>
                                  <a:pt x="0" y="0"/>
                                </a:moveTo>
                                <a:lnTo>
                                  <a:pt x="0" y="916"/>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556069" name="Freeform 238"/>
                        <wps:cNvSpPr>
                          <a:spLocks/>
                        </wps:cNvSpPr>
                        <wps:spPr bwMode="auto">
                          <a:xfrm>
                            <a:off x="4159" y="7725"/>
                            <a:ext cx="879" cy="20"/>
                          </a:xfrm>
                          <a:custGeom>
                            <a:avLst/>
                            <a:gdLst>
                              <a:gd name="T0" fmla="*/ 0 w 879"/>
                              <a:gd name="T1" fmla="*/ 0 h 20"/>
                              <a:gd name="T2" fmla="*/ 878 w 879"/>
                              <a:gd name="T3" fmla="*/ 0 h 20"/>
                            </a:gdLst>
                            <a:ahLst/>
                            <a:cxnLst>
                              <a:cxn ang="0">
                                <a:pos x="T0" y="T1"/>
                              </a:cxn>
                              <a:cxn ang="0">
                                <a:pos x="T2" y="T3"/>
                              </a:cxn>
                            </a:cxnLst>
                            <a:rect l="0" t="0" r="r" b="b"/>
                            <a:pathLst>
                              <a:path w="879" h="20">
                                <a:moveTo>
                                  <a:pt x="0" y="0"/>
                                </a:moveTo>
                                <a:lnTo>
                                  <a:pt x="878"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676613" name="Freeform 239"/>
                        <wps:cNvSpPr>
                          <a:spLocks/>
                        </wps:cNvSpPr>
                        <wps:spPr bwMode="auto">
                          <a:xfrm>
                            <a:off x="4159" y="6823"/>
                            <a:ext cx="879" cy="20"/>
                          </a:xfrm>
                          <a:custGeom>
                            <a:avLst/>
                            <a:gdLst>
                              <a:gd name="T0" fmla="*/ 0 w 879"/>
                              <a:gd name="T1" fmla="*/ 0 h 20"/>
                              <a:gd name="T2" fmla="*/ 878 w 879"/>
                              <a:gd name="T3" fmla="*/ 0 h 20"/>
                            </a:gdLst>
                            <a:ahLst/>
                            <a:cxnLst>
                              <a:cxn ang="0">
                                <a:pos x="T0" y="T1"/>
                              </a:cxn>
                              <a:cxn ang="0">
                                <a:pos x="T2" y="T3"/>
                              </a:cxn>
                            </a:cxnLst>
                            <a:rect l="0" t="0" r="r" b="b"/>
                            <a:pathLst>
                              <a:path w="879" h="20">
                                <a:moveTo>
                                  <a:pt x="0" y="0"/>
                                </a:moveTo>
                                <a:lnTo>
                                  <a:pt x="878"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498206" name="Rectangle 240"/>
                        <wps:cNvSpPr>
                          <a:spLocks noChangeArrowheads="1"/>
                        </wps:cNvSpPr>
                        <wps:spPr bwMode="auto">
                          <a:xfrm>
                            <a:off x="5674" y="6259"/>
                            <a:ext cx="132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9E1B9" w14:textId="690831F5" w:rsidR="007A3984" w:rsidRDefault="008768EF" w:rsidP="00EF654F">
                              <w:pPr>
                                <w:spacing w:line="880" w:lineRule="atLeast"/>
                              </w:pPr>
                              <w:r>
                                <w:rPr>
                                  <w:rFonts w:ascii="Times New Roman" w:hAnsi="Times New Roman"/>
                                  <w:noProof/>
                                </w:rPr>
                                <w:drawing>
                                  <wp:inline distT="0" distB="0" distL="0" distR="0" wp14:anchorId="6C760F02" wp14:editId="1ECEFF0F">
                                    <wp:extent cx="845820" cy="563880"/>
                                    <wp:effectExtent l="0" t="0" r="0" b="7620"/>
                                    <wp:docPr id="29"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5820" cy="563880"/>
                                            </a:xfrm>
                                            <a:prstGeom prst="rect">
                                              <a:avLst/>
                                            </a:prstGeom>
                                            <a:noFill/>
                                            <a:ln>
                                              <a:noFill/>
                                            </a:ln>
                                          </pic:spPr>
                                        </pic:pic>
                                      </a:graphicData>
                                    </a:graphic>
                                  </wp:inline>
                                </w:drawing>
                              </w:r>
                            </w:p>
                            <w:p w14:paraId="4425288F" w14:textId="77777777" w:rsidR="007A3984" w:rsidRDefault="007A3984" w:rsidP="00EF654F"/>
                          </w:txbxContent>
                        </wps:txbx>
                        <wps:bodyPr rot="0" vert="horz" wrap="square" lIns="0" tIns="0" rIns="0" bIns="0" anchor="t" anchorCtr="0" upright="1">
                          <a:noAutofit/>
                        </wps:bodyPr>
                      </wps:wsp>
                      <wps:wsp>
                        <wps:cNvPr id="1384621315" name="Rectangle 241"/>
                        <wps:cNvSpPr>
                          <a:spLocks noChangeArrowheads="1"/>
                        </wps:cNvSpPr>
                        <wps:spPr bwMode="auto">
                          <a:xfrm>
                            <a:off x="4159" y="2023"/>
                            <a:ext cx="3680" cy="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945EA" w14:textId="28CCF597" w:rsidR="007A3984" w:rsidRDefault="008768EF" w:rsidP="00EF654F">
                              <w:pPr>
                                <w:spacing w:line="2240" w:lineRule="atLeast"/>
                              </w:pPr>
                              <w:r>
                                <w:rPr>
                                  <w:rFonts w:ascii="Times New Roman" w:hAnsi="Times New Roman"/>
                                  <w:noProof/>
                                </w:rPr>
                                <w:drawing>
                                  <wp:inline distT="0" distB="0" distL="0" distR="0" wp14:anchorId="082AC0C2" wp14:editId="061B9721">
                                    <wp:extent cx="2385060" cy="1455420"/>
                                    <wp:effectExtent l="0" t="0" r="0" b="0"/>
                                    <wp:docPr id="30"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5">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5060" cy="1455420"/>
                                            </a:xfrm>
                                            <a:prstGeom prst="rect">
                                              <a:avLst/>
                                            </a:prstGeom>
                                            <a:noFill/>
                                            <a:ln>
                                              <a:noFill/>
                                            </a:ln>
                                          </pic:spPr>
                                        </pic:pic>
                                      </a:graphicData>
                                    </a:graphic>
                                  </wp:inline>
                                </w:drawing>
                              </w:r>
                            </w:p>
                            <w:p w14:paraId="113C10FB" w14:textId="77777777" w:rsidR="007A3984" w:rsidRDefault="007A3984" w:rsidP="00EF654F"/>
                          </w:txbxContent>
                        </wps:txbx>
                        <wps:bodyPr rot="0" vert="horz" wrap="square" lIns="0" tIns="0" rIns="0" bIns="0" anchor="t" anchorCtr="0" upright="1">
                          <a:noAutofit/>
                        </wps:bodyPr>
                      </wps:wsp>
                      <wps:wsp>
                        <wps:cNvPr id="1589417984" name="Rectangle 242"/>
                        <wps:cNvSpPr>
                          <a:spLocks noChangeArrowheads="1"/>
                        </wps:cNvSpPr>
                        <wps:spPr bwMode="auto">
                          <a:xfrm>
                            <a:off x="4296" y="2765"/>
                            <a:ext cx="76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4246B" w14:textId="03325512" w:rsidR="007A3984" w:rsidRDefault="008768EF" w:rsidP="00EF654F">
                              <w:pPr>
                                <w:spacing w:line="740" w:lineRule="atLeast"/>
                              </w:pPr>
                              <w:r>
                                <w:rPr>
                                  <w:rFonts w:ascii="Times New Roman" w:hAnsi="Times New Roman"/>
                                  <w:noProof/>
                                </w:rPr>
                                <w:drawing>
                                  <wp:inline distT="0" distB="0" distL="0" distR="0" wp14:anchorId="6B317DDC" wp14:editId="6B8174B3">
                                    <wp:extent cx="480060" cy="464820"/>
                                    <wp:effectExtent l="0" t="0" r="0" b="0"/>
                                    <wp:docPr id="31"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4">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060" cy="464820"/>
                                            </a:xfrm>
                                            <a:prstGeom prst="rect">
                                              <a:avLst/>
                                            </a:prstGeom>
                                            <a:noFill/>
                                            <a:ln>
                                              <a:noFill/>
                                            </a:ln>
                                          </pic:spPr>
                                        </pic:pic>
                                      </a:graphicData>
                                    </a:graphic>
                                  </wp:inline>
                                </w:drawing>
                              </w:r>
                            </w:p>
                            <w:p w14:paraId="6B060804" w14:textId="77777777" w:rsidR="007A3984" w:rsidRDefault="007A3984" w:rsidP="00EF654F"/>
                          </w:txbxContent>
                        </wps:txbx>
                        <wps:bodyPr rot="0" vert="horz" wrap="square" lIns="0" tIns="0" rIns="0" bIns="0" anchor="t" anchorCtr="0" upright="1">
                          <a:noAutofit/>
                        </wps:bodyPr>
                      </wps:wsp>
                      <wps:wsp>
                        <wps:cNvPr id="680394317" name="Freeform 243"/>
                        <wps:cNvSpPr>
                          <a:spLocks/>
                        </wps:cNvSpPr>
                        <wps:spPr bwMode="auto">
                          <a:xfrm>
                            <a:off x="5056" y="2764"/>
                            <a:ext cx="20" cy="747"/>
                          </a:xfrm>
                          <a:custGeom>
                            <a:avLst/>
                            <a:gdLst>
                              <a:gd name="T0" fmla="*/ 0 w 20"/>
                              <a:gd name="T1" fmla="*/ 0 h 747"/>
                              <a:gd name="T2" fmla="*/ 0 w 20"/>
                              <a:gd name="T3" fmla="*/ 746 h 747"/>
                            </a:gdLst>
                            <a:ahLst/>
                            <a:cxnLst>
                              <a:cxn ang="0">
                                <a:pos x="T0" y="T1"/>
                              </a:cxn>
                              <a:cxn ang="0">
                                <a:pos x="T2" y="T3"/>
                              </a:cxn>
                            </a:cxnLst>
                            <a:rect l="0" t="0" r="r" b="b"/>
                            <a:pathLst>
                              <a:path w="20" h="747">
                                <a:moveTo>
                                  <a:pt x="0" y="0"/>
                                </a:moveTo>
                                <a:lnTo>
                                  <a:pt x="0" y="746"/>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128523" name="Freeform 244"/>
                        <wps:cNvSpPr>
                          <a:spLocks/>
                        </wps:cNvSpPr>
                        <wps:spPr bwMode="auto">
                          <a:xfrm>
                            <a:off x="4303" y="2764"/>
                            <a:ext cx="20" cy="747"/>
                          </a:xfrm>
                          <a:custGeom>
                            <a:avLst/>
                            <a:gdLst>
                              <a:gd name="T0" fmla="*/ 0 w 20"/>
                              <a:gd name="T1" fmla="*/ 0 h 747"/>
                              <a:gd name="T2" fmla="*/ 0 w 20"/>
                              <a:gd name="T3" fmla="*/ 746 h 747"/>
                            </a:gdLst>
                            <a:ahLst/>
                            <a:cxnLst>
                              <a:cxn ang="0">
                                <a:pos x="T0" y="T1"/>
                              </a:cxn>
                              <a:cxn ang="0">
                                <a:pos x="T2" y="T3"/>
                              </a:cxn>
                            </a:cxnLst>
                            <a:rect l="0" t="0" r="r" b="b"/>
                            <a:pathLst>
                              <a:path w="20" h="747">
                                <a:moveTo>
                                  <a:pt x="0" y="0"/>
                                </a:moveTo>
                                <a:lnTo>
                                  <a:pt x="0" y="746"/>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938784" name="Freeform 245"/>
                        <wps:cNvSpPr>
                          <a:spLocks/>
                        </wps:cNvSpPr>
                        <wps:spPr bwMode="auto">
                          <a:xfrm>
                            <a:off x="4295" y="3503"/>
                            <a:ext cx="768" cy="20"/>
                          </a:xfrm>
                          <a:custGeom>
                            <a:avLst/>
                            <a:gdLst>
                              <a:gd name="T0" fmla="*/ 0 w 768"/>
                              <a:gd name="T1" fmla="*/ 0 h 20"/>
                              <a:gd name="T2" fmla="*/ 767 w 768"/>
                              <a:gd name="T3" fmla="*/ 0 h 20"/>
                            </a:gdLst>
                            <a:ahLst/>
                            <a:cxnLst>
                              <a:cxn ang="0">
                                <a:pos x="T0" y="T1"/>
                              </a:cxn>
                              <a:cxn ang="0">
                                <a:pos x="T2" y="T3"/>
                              </a:cxn>
                            </a:cxnLst>
                            <a:rect l="0" t="0" r="r" b="b"/>
                            <a:pathLst>
                              <a:path w="768" h="20">
                                <a:moveTo>
                                  <a:pt x="0" y="0"/>
                                </a:moveTo>
                                <a:lnTo>
                                  <a:pt x="767"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190530" name="Freeform 246"/>
                        <wps:cNvSpPr>
                          <a:spLocks/>
                        </wps:cNvSpPr>
                        <wps:spPr bwMode="auto">
                          <a:xfrm>
                            <a:off x="4295" y="2771"/>
                            <a:ext cx="768" cy="20"/>
                          </a:xfrm>
                          <a:custGeom>
                            <a:avLst/>
                            <a:gdLst>
                              <a:gd name="T0" fmla="*/ 0 w 768"/>
                              <a:gd name="T1" fmla="*/ 0 h 20"/>
                              <a:gd name="T2" fmla="*/ 767 w 768"/>
                              <a:gd name="T3" fmla="*/ 0 h 20"/>
                            </a:gdLst>
                            <a:ahLst/>
                            <a:cxnLst>
                              <a:cxn ang="0">
                                <a:pos x="T0" y="T1"/>
                              </a:cxn>
                              <a:cxn ang="0">
                                <a:pos x="T2" y="T3"/>
                              </a:cxn>
                            </a:cxnLst>
                            <a:rect l="0" t="0" r="r" b="b"/>
                            <a:pathLst>
                              <a:path w="768" h="20">
                                <a:moveTo>
                                  <a:pt x="0" y="0"/>
                                </a:moveTo>
                                <a:lnTo>
                                  <a:pt x="767"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313722" name="Rectangle 247"/>
                        <wps:cNvSpPr>
                          <a:spLocks noChangeArrowheads="1"/>
                        </wps:cNvSpPr>
                        <wps:spPr bwMode="auto">
                          <a:xfrm>
                            <a:off x="4368" y="9814"/>
                            <a:ext cx="3640"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B2C97" w14:textId="38FEAE17" w:rsidR="007A3984" w:rsidRDefault="008768EF" w:rsidP="00EF654F">
                              <w:pPr>
                                <w:spacing w:line="2620" w:lineRule="atLeast"/>
                              </w:pPr>
                              <w:r>
                                <w:rPr>
                                  <w:rFonts w:ascii="Times New Roman" w:hAnsi="Times New Roman"/>
                                  <w:noProof/>
                                </w:rPr>
                                <w:drawing>
                                  <wp:inline distT="0" distB="0" distL="0" distR="0" wp14:anchorId="64B64147" wp14:editId="64F4548C">
                                    <wp:extent cx="2346960" cy="1554480"/>
                                    <wp:effectExtent l="0" t="0" r="0" b="7620"/>
                                    <wp:docPr id="3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6960" cy="1554480"/>
                                            </a:xfrm>
                                            <a:prstGeom prst="rect">
                                              <a:avLst/>
                                            </a:prstGeom>
                                            <a:noFill/>
                                            <a:ln>
                                              <a:noFill/>
                                            </a:ln>
                                          </pic:spPr>
                                        </pic:pic>
                                      </a:graphicData>
                                    </a:graphic>
                                  </wp:inline>
                                </w:drawing>
                              </w:r>
                            </w:p>
                            <w:p w14:paraId="6FEA7BDD" w14:textId="77777777" w:rsidR="007A3984" w:rsidRDefault="007A3984" w:rsidP="00EF654F"/>
                          </w:txbxContent>
                        </wps:txbx>
                        <wps:bodyPr rot="0" vert="horz" wrap="square" lIns="0" tIns="0" rIns="0" bIns="0" anchor="t" anchorCtr="0" upright="1">
                          <a:noAutofit/>
                        </wps:bodyPr>
                      </wps:wsp>
                      <wps:wsp>
                        <wps:cNvPr id="875668429" name="Rectangle 248"/>
                        <wps:cNvSpPr>
                          <a:spLocks noChangeArrowheads="1"/>
                        </wps:cNvSpPr>
                        <wps:spPr bwMode="auto">
                          <a:xfrm>
                            <a:off x="5347" y="10476"/>
                            <a:ext cx="170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5B32A" w14:textId="51D50F23" w:rsidR="007A3984" w:rsidRDefault="008768EF" w:rsidP="00EF654F">
                              <w:pPr>
                                <w:spacing w:line="1960" w:lineRule="atLeast"/>
                              </w:pPr>
                              <w:r>
                                <w:rPr>
                                  <w:rFonts w:ascii="Times New Roman" w:hAnsi="Times New Roman"/>
                                  <w:noProof/>
                                </w:rPr>
                                <w:drawing>
                                  <wp:inline distT="0" distB="0" distL="0" distR="0" wp14:anchorId="3EF33169" wp14:editId="4FC065CF">
                                    <wp:extent cx="1074420" cy="1234440"/>
                                    <wp:effectExtent l="0" t="0" r="0" b="3810"/>
                                    <wp:docPr id="3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2">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4420" cy="1234440"/>
                                            </a:xfrm>
                                            <a:prstGeom prst="rect">
                                              <a:avLst/>
                                            </a:prstGeom>
                                            <a:noFill/>
                                            <a:ln>
                                              <a:noFill/>
                                            </a:ln>
                                          </pic:spPr>
                                        </pic:pic>
                                      </a:graphicData>
                                    </a:graphic>
                                  </wp:inline>
                                </w:drawing>
                              </w:r>
                            </w:p>
                            <w:p w14:paraId="42C71AF0" w14:textId="77777777" w:rsidR="007A3984" w:rsidRDefault="007A3984" w:rsidP="00EF654F"/>
                          </w:txbxContent>
                        </wps:txbx>
                        <wps:bodyPr rot="0" vert="horz" wrap="square" lIns="0" tIns="0" rIns="0" bIns="0" anchor="t" anchorCtr="0" upright="1">
                          <a:noAutofit/>
                        </wps:bodyPr>
                      </wps:wsp>
                      <wps:wsp>
                        <wps:cNvPr id="898519976" name="Rectangle 249"/>
                        <wps:cNvSpPr>
                          <a:spLocks noChangeArrowheads="1"/>
                        </wps:cNvSpPr>
                        <wps:spPr bwMode="auto">
                          <a:xfrm>
                            <a:off x="8186" y="2030"/>
                            <a:ext cx="3520" cy="5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EE88B" w14:textId="56ABC533" w:rsidR="007A3984" w:rsidRDefault="008768EF" w:rsidP="00EF654F">
                              <w:pPr>
                                <w:spacing w:line="5560" w:lineRule="atLeast"/>
                              </w:pPr>
                              <w:r>
                                <w:rPr>
                                  <w:rFonts w:ascii="Times New Roman" w:hAnsi="Times New Roman"/>
                                  <w:noProof/>
                                </w:rPr>
                                <w:drawing>
                                  <wp:inline distT="0" distB="0" distL="0" distR="0" wp14:anchorId="12BB6336" wp14:editId="009342FD">
                                    <wp:extent cx="2202180" cy="3482340"/>
                                    <wp:effectExtent l="0" t="0" r="7620" b="3810"/>
                                    <wp:docPr id="3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1">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2180" cy="3482340"/>
                                            </a:xfrm>
                                            <a:prstGeom prst="rect">
                                              <a:avLst/>
                                            </a:prstGeom>
                                            <a:noFill/>
                                            <a:ln>
                                              <a:noFill/>
                                            </a:ln>
                                          </pic:spPr>
                                        </pic:pic>
                                      </a:graphicData>
                                    </a:graphic>
                                  </wp:inline>
                                </w:drawing>
                              </w:r>
                            </w:p>
                            <w:p w14:paraId="4FDBE1A7" w14:textId="77777777" w:rsidR="007A3984" w:rsidRDefault="007A3984" w:rsidP="00EF654F"/>
                          </w:txbxContent>
                        </wps:txbx>
                        <wps:bodyPr rot="0" vert="horz" wrap="square" lIns="0" tIns="0" rIns="0" bIns="0" anchor="t" anchorCtr="0" upright="1">
                          <a:noAutofit/>
                        </wps:bodyPr>
                      </wps:wsp>
                      <wps:wsp>
                        <wps:cNvPr id="1439244780" name="Rectangle 250"/>
                        <wps:cNvSpPr>
                          <a:spLocks noChangeArrowheads="1"/>
                        </wps:cNvSpPr>
                        <wps:spPr bwMode="auto">
                          <a:xfrm>
                            <a:off x="8206" y="2042"/>
                            <a:ext cx="106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64A94" w14:textId="1B3FB820" w:rsidR="007A3984" w:rsidRDefault="008768EF" w:rsidP="00EF654F">
                              <w:pPr>
                                <w:spacing w:line="1020" w:lineRule="atLeast"/>
                              </w:pPr>
                              <w:r>
                                <w:rPr>
                                  <w:rFonts w:ascii="Times New Roman" w:hAnsi="Times New Roman"/>
                                  <w:noProof/>
                                </w:rPr>
                                <w:drawing>
                                  <wp:inline distT="0" distB="0" distL="0" distR="0" wp14:anchorId="39D9CED5" wp14:editId="2C7DA626">
                                    <wp:extent cx="685800" cy="670560"/>
                                    <wp:effectExtent l="0" t="0" r="0" b="0"/>
                                    <wp:docPr id="3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670560"/>
                                            </a:xfrm>
                                            <a:prstGeom prst="rect">
                                              <a:avLst/>
                                            </a:prstGeom>
                                            <a:noFill/>
                                            <a:ln>
                                              <a:noFill/>
                                            </a:ln>
                                          </pic:spPr>
                                        </pic:pic>
                                      </a:graphicData>
                                    </a:graphic>
                                  </wp:inline>
                                </w:drawing>
                              </w:r>
                            </w:p>
                            <w:p w14:paraId="4087C351" w14:textId="77777777" w:rsidR="007A3984" w:rsidRDefault="007A3984" w:rsidP="00EF654F"/>
                          </w:txbxContent>
                        </wps:txbx>
                        <wps:bodyPr rot="0" vert="horz" wrap="square" lIns="0" tIns="0" rIns="0" bIns="0" anchor="t" anchorCtr="0" upright="1">
                          <a:noAutofit/>
                        </wps:bodyPr>
                      </wps:wsp>
                      <wps:wsp>
                        <wps:cNvPr id="160229259" name="Freeform 251"/>
                        <wps:cNvSpPr>
                          <a:spLocks/>
                        </wps:cNvSpPr>
                        <wps:spPr bwMode="auto">
                          <a:xfrm>
                            <a:off x="9254" y="2042"/>
                            <a:ext cx="20" cy="1028"/>
                          </a:xfrm>
                          <a:custGeom>
                            <a:avLst/>
                            <a:gdLst>
                              <a:gd name="T0" fmla="*/ 0 w 20"/>
                              <a:gd name="T1" fmla="*/ 0 h 1028"/>
                              <a:gd name="T2" fmla="*/ 0 w 20"/>
                              <a:gd name="T3" fmla="*/ 1027 h 1028"/>
                            </a:gdLst>
                            <a:ahLst/>
                            <a:cxnLst>
                              <a:cxn ang="0">
                                <a:pos x="T0" y="T1"/>
                              </a:cxn>
                              <a:cxn ang="0">
                                <a:pos x="T2" y="T3"/>
                              </a:cxn>
                            </a:cxnLst>
                            <a:rect l="0" t="0" r="r" b="b"/>
                            <a:pathLst>
                              <a:path w="20" h="1028">
                                <a:moveTo>
                                  <a:pt x="0" y="0"/>
                                </a:moveTo>
                                <a:lnTo>
                                  <a:pt x="0" y="1027"/>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650633" name="Freeform 252"/>
                        <wps:cNvSpPr>
                          <a:spLocks/>
                        </wps:cNvSpPr>
                        <wps:spPr bwMode="auto">
                          <a:xfrm>
                            <a:off x="8212" y="2042"/>
                            <a:ext cx="20" cy="1028"/>
                          </a:xfrm>
                          <a:custGeom>
                            <a:avLst/>
                            <a:gdLst>
                              <a:gd name="T0" fmla="*/ 0 w 20"/>
                              <a:gd name="T1" fmla="*/ 0 h 1028"/>
                              <a:gd name="T2" fmla="*/ 0 w 20"/>
                              <a:gd name="T3" fmla="*/ 1027 h 1028"/>
                            </a:gdLst>
                            <a:ahLst/>
                            <a:cxnLst>
                              <a:cxn ang="0">
                                <a:pos x="T0" y="T1"/>
                              </a:cxn>
                              <a:cxn ang="0">
                                <a:pos x="T2" y="T3"/>
                              </a:cxn>
                            </a:cxnLst>
                            <a:rect l="0" t="0" r="r" b="b"/>
                            <a:pathLst>
                              <a:path w="20" h="1028">
                                <a:moveTo>
                                  <a:pt x="0" y="0"/>
                                </a:moveTo>
                                <a:lnTo>
                                  <a:pt x="0" y="1027"/>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93181" name="Freeform 253"/>
                        <wps:cNvSpPr>
                          <a:spLocks/>
                        </wps:cNvSpPr>
                        <wps:spPr bwMode="auto">
                          <a:xfrm>
                            <a:off x="8205" y="3062"/>
                            <a:ext cx="1056" cy="20"/>
                          </a:xfrm>
                          <a:custGeom>
                            <a:avLst/>
                            <a:gdLst>
                              <a:gd name="T0" fmla="*/ 0 w 1056"/>
                              <a:gd name="T1" fmla="*/ 0 h 20"/>
                              <a:gd name="T2" fmla="*/ 1055 w 1056"/>
                              <a:gd name="T3" fmla="*/ 0 h 20"/>
                            </a:gdLst>
                            <a:ahLst/>
                            <a:cxnLst>
                              <a:cxn ang="0">
                                <a:pos x="T0" y="T1"/>
                              </a:cxn>
                              <a:cxn ang="0">
                                <a:pos x="T2" y="T3"/>
                              </a:cxn>
                            </a:cxnLst>
                            <a:rect l="0" t="0" r="r" b="b"/>
                            <a:pathLst>
                              <a:path w="1056" h="20">
                                <a:moveTo>
                                  <a:pt x="0" y="0"/>
                                </a:moveTo>
                                <a:lnTo>
                                  <a:pt x="1055"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198452" name="Freeform 254"/>
                        <wps:cNvSpPr>
                          <a:spLocks/>
                        </wps:cNvSpPr>
                        <wps:spPr bwMode="auto">
                          <a:xfrm>
                            <a:off x="8205" y="2049"/>
                            <a:ext cx="1056" cy="20"/>
                          </a:xfrm>
                          <a:custGeom>
                            <a:avLst/>
                            <a:gdLst>
                              <a:gd name="T0" fmla="*/ 0 w 1056"/>
                              <a:gd name="T1" fmla="*/ 0 h 20"/>
                              <a:gd name="T2" fmla="*/ 1055 w 1056"/>
                              <a:gd name="T3" fmla="*/ 0 h 20"/>
                            </a:gdLst>
                            <a:ahLst/>
                            <a:cxnLst>
                              <a:cxn ang="0">
                                <a:pos x="T0" y="T1"/>
                              </a:cxn>
                              <a:cxn ang="0">
                                <a:pos x="T2" y="T3"/>
                              </a:cxn>
                            </a:cxnLst>
                            <a:rect l="0" t="0" r="r" b="b"/>
                            <a:pathLst>
                              <a:path w="1056" h="20">
                                <a:moveTo>
                                  <a:pt x="0" y="0"/>
                                </a:moveTo>
                                <a:lnTo>
                                  <a:pt x="1055"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855367" name="Rectangle 255"/>
                        <wps:cNvSpPr>
                          <a:spLocks noChangeArrowheads="1"/>
                        </wps:cNvSpPr>
                        <wps:spPr bwMode="auto">
                          <a:xfrm>
                            <a:off x="274" y="2045"/>
                            <a:ext cx="334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A1F73" w14:textId="455A5A63" w:rsidR="007A3984" w:rsidRDefault="008768EF" w:rsidP="00EF654F">
                              <w:pPr>
                                <w:spacing w:line="2160" w:lineRule="atLeast"/>
                              </w:pPr>
                              <w:r>
                                <w:rPr>
                                  <w:rFonts w:ascii="Times New Roman" w:hAnsi="Times New Roman"/>
                                  <w:noProof/>
                                </w:rPr>
                                <w:drawing>
                                  <wp:inline distT="0" distB="0" distL="0" distR="0" wp14:anchorId="73E08E67" wp14:editId="3B410891">
                                    <wp:extent cx="2125980" cy="1371600"/>
                                    <wp:effectExtent l="0" t="0" r="7620" b="0"/>
                                    <wp:docPr id="3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9">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5980" cy="1371600"/>
                                            </a:xfrm>
                                            <a:prstGeom prst="rect">
                                              <a:avLst/>
                                            </a:prstGeom>
                                            <a:noFill/>
                                            <a:ln>
                                              <a:noFill/>
                                            </a:ln>
                                          </pic:spPr>
                                        </pic:pic>
                                      </a:graphicData>
                                    </a:graphic>
                                  </wp:inline>
                                </w:drawing>
                              </w:r>
                            </w:p>
                            <w:p w14:paraId="04354451" w14:textId="77777777" w:rsidR="007A3984" w:rsidRDefault="007A3984" w:rsidP="00EF654F"/>
                          </w:txbxContent>
                        </wps:txbx>
                        <wps:bodyPr rot="0" vert="horz" wrap="square" lIns="0" tIns="0" rIns="0" bIns="0" anchor="t" anchorCtr="0" upright="1">
                          <a:noAutofit/>
                        </wps:bodyPr>
                      </wps:wsp>
                      <wps:wsp>
                        <wps:cNvPr id="95901029" name="Rectangle 256"/>
                        <wps:cNvSpPr>
                          <a:spLocks noChangeArrowheads="1"/>
                        </wps:cNvSpPr>
                        <wps:spPr bwMode="auto">
                          <a:xfrm>
                            <a:off x="269" y="2074"/>
                            <a:ext cx="78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BAE8E" w14:textId="5C20D0EF" w:rsidR="007A3984" w:rsidRDefault="008768EF" w:rsidP="00EF654F">
                              <w:pPr>
                                <w:spacing w:line="740" w:lineRule="atLeast"/>
                              </w:pPr>
                              <w:r>
                                <w:rPr>
                                  <w:rFonts w:ascii="Times New Roman" w:hAnsi="Times New Roman"/>
                                  <w:noProof/>
                                </w:rPr>
                                <w:drawing>
                                  <wp:inline distT="0" distB="0" distL="0" distR="0" wp14:anchorId="08C3FB22" wp14:editId="48F27CAA">
                                    <wp:extent cx="480060" cy="464820"/>
                                    <wp:effectExtent l="0" t="0" r="0" b="0"/>
                                    <wp:docPr id="3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060" cy="464820"/>
                                            </a:xfrm>
                                            <a:prstGeom prst="rect">
                                              <a:avLst/>
                                            </a:prstGeom>
                                            <a:noFill/>
                                            <a:ln>
                                              <a:noFill/>
                                            </a:ln>
                                          </pic:spPr>
                                        </pic:pic>
                                      </a:graphicData>
                                    </a:graphic>
                                  </wp:inline>
                                </w:drawing>
                              </w:r>
                            </w:p>
                            <w:p w14:paraId="0CE47FBD" w14:textId="77777777" w:rsidR="007A3984" w:rsidRDefault="007A3984" w:rsidP="00EF654F"/>
                          </w:txbxContent>
                        </wps:txbx>
                        <wps:bodyPr rot="0" vert="horz" wrap="square" lIns="0" tIns="0" rIns="0" bIns="0" anchor="t" anchorCtr="0" upright="1">
                          <a:noAutofit/>
                        </wps:bodyPr>
                      </wps:wsp>
                      <wps:wsp>
                        <wps:cNvPr id="432284076" name="Freeform 257"/>
                        <wps:cNvSpPr>
                          <a:spLocks/>
                        </wps:cNvSpPr>
                        <wps:spPr bwMode="auto">
                          <a:xfrm>
                            <a:off x="1031" y="2073"/>
                            <a:ext cx="20" cy="747"/>
                          </a:xfrm>
                          <a:custGeom>
                            <a:avLst/>
                            <a:gdLst>
                              <a:gd name="T0" fmla="*/ 0 w 20"/>
                              <a:gd name="T1" fmla="*/ 0 h 747"/>
                              <a:gd name="T2" fmla="*/ 0 w 20"/>
                              <a:gd name="T3" fmla="*/ 746 h 747"/>
                            </a:gdLst>
                            <a:ahLst/>
                            <a:cxnLst>
                              <a:cxn ang="0">
                                <a:pos x="T0" y="T1"/>
                              </a:cxn>
                              <a:cxn ang="0">
                                <a:pos x="T2" y="T3"/>
                              </a:cxn>
                            </a:cxnLst>
                            <a:rect l="0" t="0" r="r" b="b"/>
                            <a:pathLst>
                              <a:path w="20" h="747">
                                <a:moveTo>
                                  <a:pt x="0" y="0"/>
                                </a:moveTo>
                                <a:lnTo>
                                  <a:pt x="0" y="746"/>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164660" name="Freeform 258"/>
                        <wps:cNvSpPr>
                          <a:spLocks/>
                        </wps:cNvSpPr>
                        <wps:spPr bwMode="auto">
                          <a:xfrm>
                            <a:off x="275" y="2073"/>
                            <a:ext cx="20" cy="747"/>
                          </a:xfrm>
                          <a:custGeom>
                            <a:avLst/>
                            <a:gdLst>
                              <a:gd name="T0" fmla="*/ 0 w 20"/>
                              <a:gd name="T1" fmla="*/ 0 h 747"/>
                              <a:gd name="T2" fmla="*/ 0 w 20"/>
                              <a:gd name="T3" fmla="*/ 746 h 747"/>
                            </a:gdLst>
                            <a:ahLst/>
                            <a:cxnLst>
                              <a:cxn ang="0">
                                <a:pos x="T0" y="T1"/>
                              </a:cxn>
                              <a:cxn ang="0">
                                <a:pos x="T2" y="T3"/>
                              </a:cxn>
                            </a:cxnLst>
                            <a:rect l="0" t="0" r="r" b="b"/>
                            <a:pathLst>
                              <a:path w="20" h="747">
                                <a:moveTo>
                                  <a:pt x="0" y="0"/>
                                </a:moveTo>
                                <a:lnTo>
                                  <a:pt x="0" y="746"/>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866810" name="Freeform 259"/>
                        <wps:cNvSpPr>
                          <a:spLocks/>
                        </wps:cNvSpPr>
                        <wps:spPr bwMode="auto">
                          <a:xfrm>
                            <a:off x="268" y="2812"/>
                            <a:ext cx="771" cy="20"/>
                          </a:xfrm>
                          <a:custGeom>
                            <a:avLst/>
                            <a:gdLst>
                              <a:gd name="T0" fmla="*/ 0 w 771"/>
                              <a:gd name="T1" fmla="*/ 0 h 20"/>
                              <a:gd name="T2" fmla="*/ 770 w 771"/>
                              <a:gd name="T3" fmla="*/ 0 h 20"/>
                            </a:gdLst>
                            <a:ahLst/>
                            <a:cxnLst>
                              <a:cxn ang="0">
                                <a:pos x="T0" y="T1"/>
                              </a:cxn>
                              <a:cxn ang="0">
                                <a:pos x="T2" y="T3"/>
                              </a:cxn>
                            </a:cxnLst>
                            <a:rect l="0" t="0" r="r" b="b"/>
                            <a:pathLst>
                              <a:path w="771" h="20">
                                <a:moveTo>
                                  <a:pt x="0" y="0"/>
                                </a:moveTo>
                                <a:lnTo>
                                  <a:pt x="770"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878022" name="Freeform 260"/>
                        <wps:cNvSpPr>
                          <a:spLocks/>
                        </wps:cNvSpPr>
                        <wps:spPr bwMode="auto">
                          <a:xfrm>
                            <a:off x="268" y="2080"/>
                            <a:ext cx="771" cy="20"/>
                          </a:xfrm>
                          <a:custGeom>
                            <a:avLst/>
                            <a:gdLst>
                              <a:gd name="T0" fmla="*/ 0 w 771"/>
                              <a:gd name="T1" fmla="*/ 0 h 20"/>
                              <a:gd name="T2" fmla="*/ 770 w 771"/>
                              <a:gd name="T3" fmla="*/ 0 h 20"/>
                            </a:gdLst>
                            <a:ahLst/>
                            <a:cxnLst>
                              <a:cxn ang="0">
                                <a:pos x="T0" y="T1"/>
                              </a:cxn>
                              <a:cxn ang="0">
                                <a:pos x="T2" y="T3"/>
                              </a:cxn>
                            </a:cxnLst>
                            <a:rect l="0" t="0" r="r" b="b"/>
                            <a:pathLst>
                              <a:path w="771" h="20">
                                <a:moveTo>
                                  <a:pt x="0" y="0"/>
                                </a:moveTo>
                                <a:lnTo>
                                  <a:pt x="770"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058BB" id="Group 208" o:spid="_x0000_s1173" alt="&quot;&quot;" style="position:absolute;margin-left:11.25pt;margin-top:10.3pt;width:576.95pt;height:832.2pt;z-index:-251665408;mso-position-horizontal-relative:page;mso-position-vertical-relative:page" coordorigin="225,206" coordsize="11539,1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" o:allowincell="f">
                <v:shape id="Freeform 209" o:spid="_x0000_s1174" style="position:absolute;left:247;top:227;width:11496;height:521;visibility:visible;mso-wrap-style:square;v-text-anchor:top" coordsize="1149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" path="m,520r11495,l11495,,,,,520xe" fillcolor="red" stroked="f">
                  <v:path arrowok="t" o:connecttype="custom" o:connectlocs="0,520;11495,520;11495,0;0,0;0,520" o:connectangles="0,0,0,0,0"/>
                </v:shape>
                <v:shape id="Freeform 210" o:spid="_x0000_s1175" style="position:absolute;left:247;top:748;width:11496;height:16078;visibility:visible;mso-wrap-style:square;v-text-anchor:top" coordsize="11496,1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" path="m,16077r11495,l11495,,,,,16077xe" fillcolor="#ff9898" stroked="f">
                  <v:path arrowok="t" o:connecttype="custom" o:connectlocs="0,16077;11495,16077;11495,0;0,0;0,16077" o:connectangles="0,0,0,0,0"/>
                </v:shape>
                <v:shape id="Freeform 211" o:spid="_x0000_s1176" style="position:absolute;left:267;top:227;width:20;height:16601;visibility:visible;mso-wrap-style:square;v-text-anchor:top" coordsize="20,1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" path="m,l,16600e" filled="f" strokecolor="white" strokeweight=".75492mm">
                  <v:path arrowok="t" o:connecttype="custom" o:connectlocs="0,0;0,16600" o:connectangles="0,0"/>
                </v:shape>
                <v:shape id="Freeform 212" o:spid="_x0000_s1177" style="position:absolute;left:11722;top:227;width:20;height:16601;visibility:visible;mso-wrap-style:square;v-text-anchor:top" coordsize="20,1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" path="m,l,16600e" filled="f" strokecolor="white" strokeweight=".75492mm">
                  <v:path arrowok="t" o:connecttype="custom" o:connectlocs="0,0;0,16600" o:connectangles="0,0"/>
                </v:shape>
                <v:shape id="Freeform 213" o:spid="_x0000_s1178" style="position:absolute;left:247;top:248;width:11496;height:20;visibility:visible;mso-wrap-style:square;v-text-anchor:top" coordsize="11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" path="m,l11495,e" filled="f" strokecolor="white" strokeweight=".75492mm">
                  <v:path arrowok="t" o:connecttype="custom" o:connectlocs="0,0;11495,0" o:connectangles="0,0"/>
                </v:shape>
                <v:shape id="Freeform 214" o:spid="_x0000_s1179" style="position:absolute;left:285;top:749;width:11420;height:20;visibility:visible;mso-wrap-style:square;v-text-anchor:top" coordsize="114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" path="m,l11419,e" filled="f" strokecolor="white" strokeweight=".75492mm">
                  <v:path arrowok="t" o:connecttype="custom" o:connectlocs="0,0;11419,0" o:connectangles="0,0"/>
                </v:shape>
                <v:rect id="Rectangle 215" o:spid="_x0000_s1180" style="position:absolute;left:8306;top:9809;width:33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" filled="f" stroked="f">
                  <v:textbox inset="0,0,0,0">
                    <w:txbxContent>
                      <w:p w14:paraId="575EE873" w14:textId="498FDD2D" w:rsidR="007A3984" w:rsidRDefault="008768EF" w:rsidP="00EF654F">
                        <w:pPr>
                          <w:spacing w:line="2520" w:lineRule="atLeast"/>
                        </w:pPr>
                        <w:r>
                          <w:rPr>
                            <w:rFonts w:ascii="Times New Roman" w:hAnsi="Times New Roman"/>
                            <w:noProof/>
                          </w:rPr>
                          <w:drawing>
                            <wp:inline distT="0" distB="0" distL="0" distR="0" wp14:anchorId="58377C24" wp14:editId="5629D5BC">
                              <wp:extent cx="2156460" cy="1645920"/>
                              <wp:effectExtent l="0" t="0" r="0" b="0"/>
                              <wp:docPr id="24"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1">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6460" cy="1645920"/>
                                      </a:xfrm>
                                      <a:prstGeom prst="rect">
                                        <a:avLst/>
                                      </a:prstGeom>
                                      <a:noFill/>
                                      <a:ln>
                                        <a:noFill/>
                                      </a:ln>
                                    </pic:spPr>
                                  </pic:pic>
                                </a:graphicData>
                              </a:graphic>
                            </wp:inline>
                          </w:drawing>
                        </w:r>
                      </w:p>
                      <w:p w14:paraId="6F08621C" w14:textId="77777777" w:rsidR="007A3984" w:rsidRDefault="007A3984" w:rsidP="00EF654F"/>
                    </w:txbxContent>
                  </v:textbox>
                </v:rect>
                <v:shape id="Freeform 216" o:spid="_x0000_s1181" style="position:absolute;left:9239;top:9823;width:20;height:879;visibility:visible;mso-wrap-style:square;v-text-anchor:top" coordsize="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" path="m,l,878e" filled="f" strokecolor="#656565" strokeweight=".28925mm">
                  <v:path arrowok="t" o:connecttype="custom" o:connectlocs="0,0;0,878" o:connectangles="0,0"/>
                </v:shape>
                <v:shape id="Freeform 217" o:spid="_x0000_s1182" style="position:absolute;left:8375;top:9823;width:20;height:879;visibility:visible;mso-wrap-style:square;v-text-anchor:top" coordsize="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" path="m,l,878e" filled="f" strokecolor="#656565" strokeweight=".28925mm">
                  <v:path arrowok="t" o:connecttype="custom" o:connectlocs="0,0;0,878" o:connectangles="0,0"/>
                </v:shape>
                <v:shape id="Freeform 218" o:spid="_x0000_s1183" style="position:absolute;left:8368;top:10694;width:879;height:20;visibility:visible;mso-wrap-style:square;v-text-anchor:top" coordsize="8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" path="m,l878,e" filled="f" strokecolor="#656565" strokeweight=".28925mm">
                  <v:path arrowok="t" o:connecttype="custom" o:connectlocs="0,0;878,0" o:connectangles="0,0"/>
                </v:shape>
                <v:shape id="Freeform 219" o:spid="_x0000_s1184" style="position:absolute;left:8368;top:9830;width:879;height:20;visibility:visible;mso-wrap-style:square;v-text-anchor:top" coordsize="8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" path="m,l878,e" filled="f" strokecolor="#656565" strokeweight=".28925mm">
                  <v:path arrowok="t" o:connecttype="custom" o:connectlocs="0,0;878,0" o:connectangles="0,0"/>
                </v:shape>
                <v:rect id="Rectangle 220" o:spid="_x0000_s1185" style="position:absolute;left:8124;top:12718;width:350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" filled="f" stroked="f">
                  <v:textbox inset="0,0,0,0">
                    <w:txbxContent>
                      <w:p w14:paraId="77E68584" w14:textId="2BC47416" w:rsidR="007A3984" w:rsidRDefault="008768EF" w:rsidP="00EF654F">
                        <w:pPr>
                          <w:spacing w:line="2640" w:lineRule="atLeast"/>
                        </w:pPr>
                        <w:r>
                          <w:rPr>
                            <w:rFonts w:ascii="Times New Roman" w:hAnsi="Times New Roman"/>
                            <w:noProof/>
                          </w:rPr>
                          <w:drawing>
                            <wp:inline distT="0" distB="0" distL="0" distR="0" wp14:anchorId="63A26464" wp14:editId="1DF97FB7">
                              <wp:extent cx="2194560" cy="1645920"/>
                              <wp:effectExtent l="0" t="0" r="0" b="0"/>
                              <wp:docPr id="25"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0">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inline>
                          </w:drawing>
                        </w:r>
                      </w:p>
                      <w:p w14:paraId="619D0B97" w14:textId="77777777" w:rsidR="007A3984" w:rsidRDefault="007A3984" w:rsidP="00EF654F"/>
                    </w:txbxContent>
                  </v:textbox>
                </v:rect>
                <v:shape id="Freeform 221" o:spid="_x0000_s1186" style="position:absolute;left:9191;top:12727;width:20;height:1085;visibility:visible;mso-wrap-style:square;v-text-anchor:top" coordsize="20,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" path="m,l,1084e" filled="f" strokecolor="#656565" strokeweight=".28925mm">
                  <v:path arrowok="t" o:connecttype="custom" o:connectlocs="0,0;0,1084" o:connectangles="0,0"/>
                </v:shape>
                <v:shape id="Freeform 222" o:spid="_x0000_s1187" style="position:absolute;left:8121;top:12727;width:20;height:1085;visibility:visible;mso-wrap-style:square;v-text-anchor:top" coordsize="20,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" path="m,l,1084e" filled="f" strokecolor="#656565" strokeweight=".28925mm">
                  <v:path arrowok="t" o:connecttype="custom" o:connectlocs="0,0;0,1084" o:connectangles="0,0"/>
                </v:shape>
                <v:shape id="Freeform 223" o:spid="_x0000_s1188" style="position:absolute;left:8114;top:13804;width:1085;height:20;visibility:visible;mso-wrap-style:square;v-text-anchor:top" coordsize="10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" path="m,l1084,e" filled="f" strokecolor="#656565" strokeweight=".28925mm">
                  <v:path arrowok="t" o:connecttype="custom" o:connectlocs="0,0;1084,0" o:connectangles="0,0"/>
                </v:shape>
                <v:shape id="Freeform 224" o:spid="_x0000_s1189" style="position:absolute;left:8114;top:12734;width:1085;height:20;visibility:visible;mso-wrap-style:square;v-text-anchor:top" coordsize="10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" path="m,l1084,e" filled="f" strokecolor="#656565" strokeweight=".28925mm">
                  <v:path arrowok="t" o:connecttype="custom" o:connectlocs="0,0;1084,0" o:connectangles="0,0"/>
                </v:shape>
                <v:rect id="Rectangle 225" o:spid="_x0000_s1190" style="position:absolute;left:283;top:9970;width:3560;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" filled="f" stroked="f">
                  <v:textbox inset="0,0,0,0">
                    <w:txbxContent>
                      <w:p w14:paraId="0AD4B6D1" w14:textId="3B4E3255" w:rsidR="007A3984" w:rsidRDefault="008768EF" w:rsidP="00EF654F">
                        <w:pPr>
                          <w:spacing w:line="2680" w:lineRule="atLeast"/>
                        </w:pPr>
                        <w:r>
                          <w:rPr>
                            <w:rFonts w:ascii="Times New Roman" w:hAnsi="Times New Roman"/>
                            <w:noProof/>
                          </w:rPr>
                          <w:drawing>
                            <wp:inline distT="0" distB="0" distL="0" distR="0" wp14:anchorId="67F23F12" wp14:editId="6C200A7D">
                              <wp:extent cx="2339340" cy="1752600"/>
                              <wp:effectExtent l="0" t="0" r="3810" b="0"/>
                              <wp:docPr id="26"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9340" cy="1752600"/>
                                      </a:xfrm>
                                      <a:prstGeom prst="rect">
                                        <a:avLst/>
                                      </a:prstGeom>
                                      <a:noFill/>
                                      <a:ln>
                                        <a:noFill/>
                                      </a:ln>
                                    </pic:spPr>
                                  </pic:pic>
                                </a:graphicData>
                              </a:graphic>
                            </wp:inline>
                          </w:drawing>
                        </w:r>
                      </w:p>
                      <w:p w14:paraId="1D761877" w14:textId="77777777" w:rsidR="007A3984" w:rsidRDefault="007A3984" w:rsidP="00EF654F"/>
                    </w:txbxContent>
                  </v:textbox>
                </v:rect>
                <v:shape id="Freeform 226" o:spid="_x0000_s1191" style="position:absolute;left:1091;top:9969;width:20;height:831;visibility:visible;mso-wrap-style:square;v-text-anchor:top" coordsize="2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" path="m,l,830e" filled="f" strokecolor="#656565" strokeweight=".28925mm">
                  <v:path arrowok="t" o:connecttype="custom" o:connectlocs="0,0;0,830" o:connectangles="0,0"/>
                </v:shape>
                <v:shape id="Freeform 227" o:spid="_x0000_s1192" style="position:absolute;left:275;top:9969;width:20;height:831;visibility:visible;mso-wrap-style:square;v-text-anchor:top" coordsize="2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" path="m,l,830e" filled="f" strokecolor="#656565" strokeweight=".28925mm">
                  <v:path arrowok="t" o:connecttype="custom" o:connectlocs="0,0;0,830" o:connectangles="0,0"/>
                </v:shape>
                <v:shape id="Freeform 228" o:spid="_x0000_s1193" style="position:absolute;left:268;top:10792;width:831;height:20;visibility:visible;mso-wrap-style:square;v-text-anchor:top" coordsize="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" path="m,l830,e" filled="f" strokecolor="#656565" strokeweight=".28925mm">
                  <v:path arrowok="t" o:connecttype="custom" o:connectlocs="0,0;830,0" o:connectangles="0,0"/>
                </v:shape>
                <v:shape id="Freeform 229" o:spid="_x0000_s1194" style="position:absolute;left:268;top:9976;width:831;height:20;visibility:visible;mso-wrap-style:square;v-text-anchor:top" coordsize="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" path="m,l830,e" filled="f" strokecolor="#656565" strokeweight=".28925mm">
                  <v:path arrowok="t" o:connecttype="custom" o:connectlocs="0,0;830,0" o:connectangles="0,0"/>
                </v:shape>
                <v:rect id="Rectangle 230" o:spid="_x0000_s1195" style="position:absolute;left:300;top:4469;width:2700;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" filled="f" stroked="f">
                  <v:textbox inset="0,0,0,0">
                    <w:txbxContent>
                      <w:p w14:paraId="3869FFB5" w14:textId="12DE9B6C" w:rsidR="007A3984" w:rsidRDefault="008768EF" w:rsidP="00EF654F">
                        <w:pPr>
                          <w:spacing w:line="2900" w:lineRule="atLeast"/>
                        </w:pPr>
                        <w:r>
                          <w:rPr>
                            <w:rFonts w:ascii="Times New Roman" w:hAnsi="Times New Roman"/>
                            <w:noProof/>
                          </w:rPr>
                          <w:drawing>
                            <wp:inline distT="0" distB="0" distL="0" distR="0" wp14:anchorId="536A8136" wp14:editId="243F59CB">
                              <wp:extent cx="1790700" cy="1760220"/>
                              <wp:effectExtent l="0" t="0" r="0" b="0"/>
                              <wp:docPr id="2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8">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1760220"/>
                                      </a:xfrm>
                                      <a:prstGeom prst="rect">
                                        <a:avLst/>
                                      </a:prstGeom>
                                      <a:noFill/>
                                      <a:ln>
                                        <a:noFill/>
                                      </a:ln>
                                    </pic:spPr>
                                  </pic:pic>
                                </a:graphicData>
                              </a:graphic>
                            </wp:inline>
                          </w:drawing>
                        </w:r>
                      </w:p>
                      <w:p w14:paraId="5583A702" w14:textId="77777777" w:rsidR="007A3984" w:rsidRDefault="007A3984" w:rsidP="00EF654F"/>
                    </w:txbxContent>
                  </v:textbox>
                </v:rect>
                <v:shape id="Freeform 231" o:spid="_x0000_s1196" style="position:absolute;left:1231;top:4487;width:20;height:970;visibility:visible;mso-wrap-style:square;v-text-anchor:top" coordsize="2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" path="m,l,969e" filled="f" strokecolor="#656565" strokeweight=".28925mm">
                  <v:path arrowok="t" o:connecttype="custom" o:connectlocs="0,0;0,969" o:connectangles="0,0"/>
                </v:shape>
                <v:shape id="Freeform 232" o:spid="_x0000_s1197" style="position:absolute;left:275;top:4487;width:20;height:970;visibility:visible;mso-wrap-style:square;v-text-anchor:top" coordsize="2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" path="m,l,969e" filled="f" strokecolor="#656565" strokeweight=".28925mm">
                  <v:path arrowok="t" o:connecttype="custom" o:connectlocs="0,0;0,969" o:connectangles="0,0"/>
                </v:shape>
                <v:shape id="Freeform 233" o:spid="_x0000_s1198" style="position:absolute;left:268;top:5450;width:970;height:20;visibility:visible;mso-wrap-style:square;v-text-anchor:top" coordsize="9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" path="m,l969,e" filled="f" strokecolor="#656565" strokeweight=".28925mm">
                  <v:path arrowok="t" o:connecttype="custom" o:connectlocs="0,0;969,0" o:connectangles="0,0"/>
                </v:shape>
                <v:shape id="Freeform 234" o:spid="_x0000_s1199" style="position:absolute;left:268;top:4495;width:970;height:20;visibility:visible;mso-wrap-style:square;v-text-anchor:top" coordsize="9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" path="m,l969,e" filled="f" strokecolor="#656565" strokeweight=".28925mm">
                  <v:path arrowok="t" o:connecttype="custom" o:connectlocs="0,0;969,0" o:connectangles="0,0"/>
                </v:shape>
                <v:rect id="Rectangle 235" o:spid="_x0000_s1200" style="position:absolute;left:4162;top:4466;width:3600;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" filled="f" stroked="f">
                  <v:textbox inset="0,0,0,0">
                    <w:txbxContent>
                      <w:p w14:paraId="526A3705" w14:textId="10E05761" w:rsidR="007A3984" w:rsidRDefault="008768EF" w:rsidP="00EF654F">
                        <w:pPr>
                          <w:spacing w:line="3280" w:lineRule="atLeast"/>
                        </w:pPr>
                        <w:r>
                          <w:rPr>
                            <w:rFonts w:ascii="Times New Roman" w:hAnsi="Times New Roman"/>
                            <w:noProof/>
                          </w:rPr>
                          <w:drawing>
                            <wp:inline distT="0" distB="0" distL="0" distR="0" wp14:anchorId="37EBCF22" wp14:editId="04CDDDB9">
                              <wp:extent cx="2331720" cy="2034540"/>
                              <wp:effectExtent l="0" t="0" r="0" b="3810"/>
                              <wp:docPr id="2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7">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1720" cy="2034540"/>
                                      </a:xfrm>
                                      <a:prstGeom prst="rect">
                                        <a:avLst/>
                                      </a:prstGeom>
                                      <a:noFill/>
                                      <a:ln>
                                        <a:noFill/>
                                      </a:ln>
                                    </pic:spPr>
                                  </pic:pic>
                                </a:graphicData>
                              </a:graphic>
                            </wp:inline>
                          </w:drawing>
                        </w:r>
                      </w:p>
                      <w:p w14:paraId="4FCD96C1" w14:textId="77777777" w:rsidR="007A3984" w:rsidRDefault="007A3984" w:rsidP="00EF654F"/>
                    </w:txbxContent>
                  </v:textbox>
                </v:rect>
                <v:shape id="Freeform 236" o:spid="_x0000_s1201" style="position:absolute;left:5030;top:6815;width:20;height:917;visibility:visible;mso-wrap-style:square;v-text-anchor:top" coordsize="2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" path="m,l,916e" filled="f" strokecolor="#656565" strokeweight=".28925mm">
                  <v:path arrowok="t" o:connecttype="custom" o:connectlocs="0,0;0,916" o:connectangles="0,0"/>
                </v:shape>
                <v:shape id="Freeform 237" o:spid="_x0000_s1202" style="position:absolute;left:4166;top:6815;width:20;height:917;visibility:visible;mso-wrap-style:square;v-text-anchor:top" coordsize="2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" path="m,l,916e" filled="f" strokecolor="#656565" strokeweight=".28925mm">
                  <v:path arrowok="t" o:connecttype="custom" o:connectlocs="0,0;0,916" o:connectangles="0,0"/>
                </v:shape>
                <v:shape id="Freeform 238" o:spid="_x0000_s1203" style="position:absolute;left:4159;top:7725;width:879;height:20;visibility:visible;mso-wrap-style:square;v-text-anchor:top" coordsize="8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" path="m,l878,e" filled="f" strokecolor="#656565" strokeweight=".28925mm">
                  <v:path arrowok="t" o:connecttype="custom" o:connectlocs="0,0;878,0" o:connectangles="0,0"/>
                </v:shape>
                <v:shape id="Freeform 239" o:spid="_x0000_s1204" style="position:absolute;left:4159;top:6823;width:879;height:20;visibility:visible;mso-wrap-style:square;v-text-anchor:top" coordsize="8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" path="m,l878,e" filled="f" strokecolor="#656565" strokeweight=".28925mm">
                  <v:path arrowok="t" o:connecttype="custom" o:connectlocs="0,0;878,0" o:connectangles="0,0"/>
                </v:shape>
                <v:rect id="Rectangle 240" o:spid="_x0000_s1205" style="position:absolute;left:5674;top:6259;width:132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" filled="f" stroked="f">
                  <v:textbox inset="0,0,0,0">
                    <w:txbxContent>
                      <w:p w14:paraId="0609E1B9" w14:textId="690831F5" w:rsidR="007A3984" w:rsidRDefault="008768EF" w:rsidP="00EF654F">
                        <w:pPr>
                          <w:spacing w:line="880" w:lineRule="atLeast"/>
                        </w:pPr>
                        <w:r>
                          <w:rPr>
                            <w:rFonts w:ascii="Times New Roman" w:hAnsi="Times New Roman"/>
                            <w:noProof/>
                          </w:rPr>
                          <w:drawing>
                            <wp:inline distT="0" distB="0" distL="0" distR="0" wp14:anchorId="6C760F02" wp14:editId="1ECEFF0F">
                              <wp:extent cx="845820" cy="563880"/>
                              <wp:effectExtent l="0" t="0" r="0" b="7620"/>
                              <wp:docPr id="29"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5820" cy="563880"/>
                                      </a:xfrm>
                                      <a:prstGeom prst="rect">
                                        <a:avLst/>
                                      </a:prstGeom>
                                      <a:noFill/>
                                      <a:ln>
                                        <a:noFill/>
                                      </a:ln>
                                    </pic:spPr>
                                  </pic:pic>
                                </a:graphicData>
                              </a:graphic>
                            </wp:inline>
                          </w:drawing>
                        </w:r>
                      </w:p>
                      <w:p w14:paraId="4425288F" w14:textId="77777777" w:rsidR="007A3984" w:rsidRDefault="007A3984" w:rsidP="00EF654F"/>
                    </w:txbxContent>
                  </v:textbox>
                </v:rect>
                <v:rect id="Rectangle 241" o:spid="_x0000_s1206" style="position:absolute;left:4159;top:2023;width:3680;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" filled="f" stroked="f">
                  <v:textbox inset="0,0,0,0">
                    <w:txbxContent>
                      <w:p w14:paraId="553945EA" w14:textId="28CCF597" w:rsidR="007A3984" w:rsidRDefault="008768EF" w:rsidP="00EF654F">
                        <w:pPr>
                          <w:spacing w:line="2240" w:lineRule="atLeast"/>
                        </w:pPr>
                        <w:r>
                          <w:rPr>
                            <w:rFonts w:ascii="Times New Roman" w:hAnsi="Times New Roman"/>
                            <w:noProof/>
                          </w:rPr>
                          <w:drawing>
                            <wp:inline distT="0" distB="0" distL="0" distR="0" wp14:anchorId="082AC0C2" wp14:editId="061B9721">
                              <wp:extent cx="2385060" cy="1455420"/>
                              <wp:effectExtent l="0" t="0" r="0" b="0"/>
                              <wp:docPr id="30"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5">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5060" cy="1455420"/>
                                      </a:xfrm>
                                      <a:prstGeom prst="rect">
                                        <a:avLst/>
                                      </a:prstGeom>
                                      <a:noFill/>
                                      <a:ln>
                                        <a:noFill/>
                                      </a:ln>
                                    </pic:spPr>
                                  </pic:pic>
                                </a:graphicData>
                              </a:graphic>
                            </wp:inline>
                          </w:drawing>
                        </w:r>
                      </w:p>
                      <w:p w14:paraId="113C10FB" w14:textId="77777777" w:rsidR="007A3984" w:rsidRDefault="007A3984" w:rsidP="00EF654F"/>
                    </w:txbxContent>
                  </v:textbox>
                </v:rect>
                <v:rect id="Rectangle 242" o:spid="_x0000_s1207" style="position:absolute;left:4296;top:2765;width:760;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" filled="f" stroked="f">
                  <v:textbox inset="0,0,0,0">
                    <w:txbxContent>
                      <w:p w14:paraId="4454246B" w14:textId="03325512" w:rsidR="007A3984" w:rsidRDefault="008768EF" w:rsidP="00EF654F">
                        <w:pPr>
                          <w:spacing w:line="740" w:lineRule="atLeast"/>
                        </w:pPr>
                        <w:r>
                          <w:rPr>
                            <w:rFonts w:ascii="Times New Roman" w:hAnsi="Times New Roman"/>
                            <w:noProof/>
                          </w:rPr>
                          <w:drawing>
                            <wp:inline distT="0" distB="0" distL="0" distR="0" wp14:anchorId="6B317DDC" wp14:editId="6B8174B3">
                              <wp:extent cx="480060" cy="464820"/>
                              <wp:effectExtent l="0" t="0" r="0" b="0"/>
                              <wp:docPr id="31"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4">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060" cy="464820"/>
                                      </a:xfrm>
                                      <a:prstGeom prst="rect">
                                        <a:avLst/>
                                      </a:prstGeom>
                                      <a:noFill/>
                                      <a:ln>
                                        <a:noFill/>
                                      </a:ln>
                                    </pic:spPr>
                                  </pic:pic>
                                </a:graphicData>
                              </a:graphic>
                            </wp:inline>
                          </w:drawing>
                        </w:r>
                      </w:p>
                      <w:p w14:paraId="6B060804" w14:textId="77777777" w:rsidR="007A3984" w:rsidRDefault="007A3984" w:rsidP="00EF654F"/>
                    </w:txbxContent>
                  </v:textbox>
                </v:rect>
                <v:shape id="Freeform 243" o:spid="_x0000_s1208" style="position:absolute;left:5056;top:2764;width:20;height:747;visibility:visible;mso-wrap-style:square;v-text-anchor:top" coordsize="2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" path="m,l,746e" filled="f" strokecolor="#656565" strokeweight=".28925mm">
                  <v:path arrowok="t" o:connecttype="custom" o:connectlocs="0,0;0,746" o:connectangles="0,0"/>
                </v:shape>
                <v:shape id="Freeform 244" o:spid="_x0000_s1209" style="position:absolute;left:4303;top:2764;width:20;height:747;visibility:visible;mso-wrap-style:square;v-text-anchor:top" coordsize="2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" path="m,l,746e" filled="f" strokecolor="#656565" strokeweight=".28925mm">
                  <v:path arrowok="t" o:connecttype="custom" o:connectlocs="0,0;0,746" o:connectangles="0,0"/>
                </v:shape>
                <v:shape id="Freeform 245" o:spid="_x0000_s1210" style="position:absolute;left:4295;top:3503;width:768;height:20;visibility:visible;mso-wrap-style:square;v-text-anchor:top" coordsize="7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" path="m,l767,e" filled="f" strokecolor="#656565" strokeweight=".28925mm">
                  <v:path arrowok="t" o:connecttype="custom" o:connectlocs="0,0;767,0" o:connectangles="0,0"/>
                </v:shape>
                <v:shape id="Freeform 246" o:spid="_x0000_s1211" style="position:absolute;left:4295;top:2771;width:768;height:20;visibility:visible;mso-wrap-style:square;v-text-anchor:top" coordsize="7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" path="m,l767,e" filled="f" strokecolor="#656565" strokeweight=".28925mm">
                  <v:path arrowok="t" o:connecttype="custom" o:connectlocs="0,0;767,0" o:connectangles="0,0"/>
                </v:shape>
                <v:rect id="Rectangle 247" o:spid="_x0000_s1212" style="position:absolute;left:4368;top:9814;width:3640;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" filled="f" stroked="f">
                  <v:textbox inset="0,0,0,0">
                    <w:txbxContent>
                      <w:p w14:paraId="65FB2C97" w14:textId="38FEAE17" w:rsidR="007A3984" w:rsidRDefault="008768EF" w:rsidP="00EF654F">
                        <w:pPr>
                          <w:spacing w:line="2620" w:lineRule="atLeast"/>
                        </w:pPr>
                        <w:r>
                          <w:rPr>
                            <w:rFonts w:ascii="Times New Roman" w:hAnsi="Times New Roman"/>
                            <w:noProof/>
                          </w:rPr>
                          <w:drawing>
                            <wp:inline distT="0" distB="0" distL="0" distR="0" wp14:anchorId="64B64147" wp14:editId="64F4548C">
                              <wp:extent cx="2346960" cy="1554480"/>
                              <wp:effectExtent l="0" t="0" r="0" b="7620"/>
                              <wp:docPr id="3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6960" cy="1554480"/>
                                      </a:xfrm>
                                      <a:prstGeom prst="rect">
                                        <a:avLst/>
                                      </a:prstGeom>
                                      <a:noFill/>
                                      <a:ln>
                                        <a:noFill/>
                                      </a:ln>
                                    </pic:spPr>
                                  </pic:pic>
                                </a:graphicData>
                              </a:graphic>
                            </wp:inline>
                          </w:drawing>
                        </w:r>
                      </w:p>
                      <w:p w14:paraId="6FEA7BDD" w14:textId="77777777" w:rsidR="007A3984" w:rsidRDefault="007A3984" w:rsidP="00EF654F"/>
                    </w:txbxContent>
                  </v:textbox>
                </v:rect>
                <v:rect id="Rectangle 248" o:spid="_x0000_s1213" style="position:absolute;left:5347;top:10476;width:1700;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" filled="f" stroked="f">
                  <v:textbox inset="0,0,0,0">
                    <w:txbxContent>
                      <w:p w14:paraId="1055B32A" w14:textId="51D50F23" w:rsidR="007A3984" w:rsidRDefault="008768EF" w:rsidP="00EF654F">
                        <w:pPr>
                          <w:spacing w:line="1960" w:lineRule="atLeast"/>
                        </w:pPr>
                        <w:r>
                          <w:rPr>
                            <w:rFonts w:ascii="Times New Roman" w:hAnsi="Times New Roman"/>
                            <w:noProof/>
                          </w:rPr>
                          <w:drawing>
                            <wp:inline distT="0" distB="0" distL="0" distR="0" wp14:anchorId="3EF33169" wp14:editId="4FC065CF">
                              <wp:extent cx="1074420" cy="1234440"/>
                              <wp:effectExtent l="0" t="0" r="0" b="3810"/>
                              <wp:docPr id="3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2">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4420" cy="1234440"/>
                                      </a:xfrm>
                                      <a:prstGeom prst="rect">
                                        <a:avLst/>
                                      </a:prstGeom>
                                      <a:noFill/>
                                      <a:ln>
                                        <a:noFill/>
                                      </a:ln>
                                    </pic:spPr>
                                  </pic:pic>
                                </a:graphicData>
                              </a:graphic>
                            </wp:inline>
                          </w:drawing>
                        </w:r>
                      </w:p>
                      <w:p w14:paraId="42C71AF0" w14:textId="77777777" w:rsidR="007A3984" w:rsidRDefault="007A3984" w:rsidP="00EF654F"/>
                    </w:txbxContent>
                  </v:textbox>
                </v:rect>
                <v:rect id="Rectangle 249" o:spid="_x0000_s1214" style="position:absolute;left:8186;top:2030;width:3520;height:5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" filled="f" stroked="f">
                  <v:textbox inset="0,0,0,0">
                    <w:txbxContent>
                      <w:p w14:paraId="0E6EE88B" w14:textId="56ABC533" w:rsidR="007A3984" w:rsidRDefault="008768EF" w:rsidP="00EF654F">
                        <w:pPr>
                          <w:spacing w:line="5560" w:lineRule="atLeast"/>
                        </w:pPr>
                        <w:r>
                          <w:rPr>
                            <w:rFonts w:ascii="Times New Roman" w:hAnsi="Times New Roman"/>
                            <w:noProof/>
                          </w:rPr>
                          <w:drawing>
                            <wp:inline distT="0" distB="0" distL="0" distR="0" wp14:anchorId="12BB6336" wp14:editId="009342FD">
                              <wp:extent cx="2202180" cy="3482340"/>
                              <wp:effectExtent l="0" t="0" r="7620" b="3810"/>
                              <wp:docPr id="3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1">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2180" cy="3482340"/>
                                      </a:xfrm>
                                      <a:prstGeom prst="rect">
                                        <a:avLst/>
                                      </a:prstGeom>
                                      <a:noFill/>
                                      <a:ln>
                                        <a:noFill/>
                                      </a:ln>
                                    </pic:spPr>
                                  </pic:pic>
                                </a:graphicData>
                              </a:graphic>
                            </wp:inline>
                          </w:drawing>
                        </w:r>
                      </w:p>
                      <w:p w14:paraId="4FDBE1A7" w14:textId="77777777" w:rsidR="007A3984" w:rsidRDefault="007A3984" w:rsidP="00EF654F"/>
                    </w:txbxContent>
                  </v:textbox>
                </v:rect>
                <v:rect id="Rectangle 250" o:spid="_x0000_s1215" style="position:absolute;left:8206;top:2042;width:106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" filled="f" stroked="f">
                  <v:textbox inset="0,0,0,0">
                    <w:txbxContent>
                      <w:p w14:paraId="02A64A94" w14:textId="1B3FB820" w:rsidR="007A3984" w:rsidRDefault="008768EF" w:rsidP="00EF654F">
                        <w:pPr>
                          <w:spacing w:line="1020" w:lineRule="atLeast"/>
                        </w:pPr>
                        <w:r>
                          <w:rPr>
                            <w:rFonts w:ascii="Times New Roman" w:hAnsi="Times New Roman"/>
                            <w:noProof/>
                          </w:rPr>
                          <w:drawing>
                            <wp:inline distT="0" distB="0" distL="0" distR="0" wp14:anchorId="39D9CED5" wp14:editId="2C7DA626">
                              <wp:extent cx="685800" cy="670560"/>
                              <wp:effectExtent l="0" t="0" r="0" b="0"/>
                              <wp:docPr id="3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670560"/>
                                      </a:xfrm>
                                      <a:prstGeom prst="rect">
                                        <a:avLst/>
                                      </a:prstGeom>
                                      <a:noFill/>
                                      <a:ln>
                                        <a:noFill/>
                                      </a:ln>
                                    </pic:spPr>
                                  </pic:pic>
                                </a:graphicData>
                              </a:graphic>
                            </wp:inline>
                          </w:drawing>
                        </w:r>
                      </w:p>
                      <w:p w14:paraId="4087C351" w14:textId="77777777" w:rsidR="007A3984" w:rsidRDefault="007A3984" w:rsidP="00EF654F"/>
                    </w:txbxContent>
                  </v:textbox>
                </v:rect>
                <v:shape id="Freeform 251" o:spid="_x0000_s1216" style="position:absolute;left:9254;top:2042;width:20;height:1028;visibility:visible;mso-wrap-style:square;v-text-anchor:top" coordsize="20,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" path="m,l,1027e" filled="f" strokecolor="#656565" strokeweight=".28925mm">
                  <v:path arrowok="t" o:connecttype="custom" o:connectlocs="0,0;0,1027" o:connectangles="0,0"/>
                </v:shape>
                <v:shape id="Freeform 252" o:spid="_x0000_s1217" style="position:absolute;left:8212;top:2042;width:20;height:1028;visibility:visible;mso-wrap-style:square;v-text-anchor:top" coordsize="20,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" path="m,l,1027e" filled="f" strokecolor="#656565" strokeweight=".28925mm">
                  <v:path arrowok="t" o:connecttype="custom" o:connectlocs="0,0;0,1027" o:connectangles="0,0"/>
                </v:shape>
                <v:shape id="Freeform 253" o:spid="_x0000_s1218" style="position:absolute;left:8205;top:3062;width:1056;height:20;visibility:visible;mso-wrap-style:square;v-text-anchor:top" coordsize="10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" path="m,l1055,e" filled="f" strokecolor="#656565" strokeweight=".28925mm">
                  <v:path arrowok="t" o:connecttype="custom" o:connectlocs="0,0;1055,0" o:connectangles="0,0"/>
                </v:shape>
                <v:shape id="Freeform 254" o:spid="_x0000_s1219" style="position:absolute;left:8205;top:2049;width:1056;height:20;visibility:visible;mso-wrap-style:square;v-text-anchor:top" coordsize="10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" path="m,l1055,e" filled="f" strokecolor="#656565" strokeweight=".28925mm">
                  <v:path arrowok="t" o:connecttype="custom" o:connectlocs="0,0;1055,0" o:connectangles="0,0"/>
                </v:shape>
                <v:rect id="Rectangle 255" o:spid="_x0000_s1220" style="position:absolute;left:274;top:2045;width:33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" filled="f" stroked="f">
                  <v:textbox inset="0,0,0,0">
                    <w:txbxContent>
                      <w:p w14:paraId="0B1A1F73" w14:textId="455A5A63" w:rsidR="007A3984" w:rsidRDefault="008768EF" w:rsidP="00EF654F">
                        <w:pPr>
                          <w:spacing w:line="2160" w:lineRule="atLeast"/>
                        </w:pPr>
                        <w:r>
                          <w:rPr>
                            <w:rFonts w:ascii="Times New Roman" w:hAnsi="Times New Roman"/>
                            <w:noProof/>
                          </w:rPr>
                          <w:drawing>
                            <wp:inline distT="0" distB="0" distL="0" distR="0" wp14:anchorId="73E08E67" wp14:editId="3B410891">
                              <wp:extent cx="2125980" cy="1371600"/>
                              <wp:effectExtent l="0" t="0" r="7620" b="0"/>
                              <wp:docPr id="3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9">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5980" cy="1371600"/>
                                      </a:xfrm>
                                      <a:prstGeom prst="rect">
                                        <a:avLst/>
                                      </a:prstGeom>
                                      <a:noFill/>
                                      <a:ln>
                                        <a:noFill/>
                                      </a:ln>
                                    </pic:spPr>
                                  </pic:pic>
                                </a:graphicData>
                              </a:graphic>
                            </wp:inline>
                          </w:drawing>
                        </w:r>
                      </w:p>
                      <w:p w14:paraId="04354451" w14:textId="77777777" w:rsidR="007A3984" w:rsidRDefault="007A3984" w:rsidP="00EF654F"/>
                    </w:txbxContent>
                  </v:textbox>
                </v:rect>
                <v:rect id="Rectangle 256" o:spid="_x0000_s1221" style="position:absolute;left:269;top:2074;width:780;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" filled="f" stroked="f">
                  <v:textbox inset="0,0,0,0">
                    <w:txbxContent>
                      <w:p w14:paraId="7D7BAE8E" w14:textId="5C20D0EF" w:rsidR="007A3984" w:rsidRDefault="008768EF" w:rsidP="00EF654F">
                        <w:pPr>
                          <w:spacing w:line="740" w:lineRule="atLeast"/>
                        </w:pPr>
                        <w:r>
                          <w:rPr>
                            <w:rFonts w:ascii="Times New Roman" w:hAnsi="Times New Roman"/>
                            <w:noProof/>
                          </w:rPr>
                          <w:drawing>
                            <wp:inline distT="0" distB="0" distL="0" distR="0" wp14:anchorId="08C3FB22" wp14:editId="48F27CAA">
                              <wp:extent cx="480060" cy="464820"/>
                              <wp:effectExtent l="0" t="0" r="0" b="0"/>
                              <wp:docPr id="3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060" cy="464820"/>
                                      </a:xfrm>
                                      <a:prstGeom prst="rect">
                                        <a:avLst/>
                                      </a:prstGeom>
                                      <a:noFill/>
                                      <a:ln>
                                        <a:noFill/>
                                      </a:ln>
                                    </pic:spPr>
                                  </pic:pic>
                                </a:graphicData>
                              </a:graphic>
                            </wp:inline>
                          </w:drawing>
                        </w:r>
                      </w:p>
                      <w:p w14:paraId="0CE47FBD" w14:textId="77777777" w:rsidR="007A3984" w:rsidRDefault="007A3984" w:rsidP="00EF654F"/>
                    </w:txbxContent>
                  </v:textbox>
                </v:rect>
                <v:shape id="Freeform 257" o:spid="_x0000_s1222" style="position:absolute;left:1031;top:2073;width:20;height:747;visibility:visible;mso-wrap-style:square;v-text-anchor:top" coordsize="2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" path="m,l,746e" filled="f" strokecolor="#656565" strokeweight=".28925mm">
                  <v:path arrowok="t" o:connecttype="custom" o:connectlocs="0,0;0,746" o:connectangles="0,0"/>
                </v:shape>
                <v:shape id="Freeform 258" o:spid="_x0000_s1223" style="position:absolute;left:275;top:2073;width:20;height:747;visibility:visible;mso-wrap-style:square;v-text-anchor:top" coordsize="2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" path="m,l,746e" filled="f" strokecolor="#656565" strokeweight=".28925mm">
                  <v:path arrowok="t" o:connecttype="custom" o:connectlocs="0,0;0,746" o:connectangles="0,0"/>
                </v:shape>
                <v:shape id="Freeform 259" o:spid="_x0000_s1224" style="position:absolute;left:268;top:2812;width:771;height:20;visibility:visible;mso-wrap-style:square;v-text-anchor:top" coordsize="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" path="m,l770,e" filled="f" strokecolor="#656565" strokeweight=".28925mm">
                  <v:path arrowok="t" o:connecttype="custom" o:connectlocs="0,0;770,0" o:connectangles="0,0"/>
                </v:shape>
                <v:shape id="Freeform 260" o:spid="_x0000_s1225" style="position:absolute;left:268;top:2080;width:771;height:20;visibility:visible;mso-wrap-style:square;v-text-anchor:top" coordsize="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" path="m,l770,e" filled="f" strokecolor="#656565" strokeweight=".28925mm">
                  <v:path arrowok="t" o:connecttype="custom" o:connectlocs="0,0;770,0" o:connectangles="0,0"/>
                </v:shape>
                <w10:wrap anchorx="page" anchory="page"/>
              </v:group>
            </w:pict>
          </mc:Fallback>
        </mc:AlternateContent>
      </w:r>
    </w:p>
    <w:p w14:paraId="4326282B"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29DFC6A6"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08D49DA8"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5FB0F738"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2308FA3C" w14:textId="13B3AB04" w:rsidR="00EF654F" w:rsidRPr="00EF654F" w:rsidRDefault="00EF654F" w:rsidP="00EF654F">
      <w:pPr>
        <w:widowControl w:val="0"/>
        <w:kinsoku w:val="0"/>
        <w:overflowPunct w:val="0"/>
        <w:autoSpaceDE w:val="0"/>
        <w:autoSpaceDN w:val="0"/>
        <w:adjustRightInd w:val="0"/>
        <w:spacing w:before="74"/>
        <w:ind w:right="112"/>
        <w:jc w:val="center"/>
        <w:rPr>
          <w:rFonts w:cs="Arial"/>
          <w:sz w:val="20"/>
          <w:szCs w:val="20"/>
          <w:lang w:eastAsia="en-GB"/>
        </w:rPr>
      </w:pPr>
      <w:r w:rsidRPr="00DF5DF8">
        <w:rPr>
          <w:rFonts w:cs="Arial"/>
          <w:b/>
          <w:bCs/>
          <w:spacing w:val="1"/>
          <w:sz w:val="22"/>
          <w:szCs w:val="22"/>
          <w:lang w:eastAsia="en-GB"/>
        </w:rPr>
        <w:t>The</w:t>
      </w:r>
      <w:r w:rsidRPr="00DF5DF8">
        <w:rPr>
          <w:rFonts w:cs="Arial"/>
          <w:b/>
          <w:bCs/>
          <w:spacing w:val="-5"/>
          <w:sz w:val="22"/>
          <w:szCs w:val="22"/>
          <w:lang w:eastAsia="en-GB"/>
        </w:rPr>
        <w:t xml:space="preserve"> </w:t>
      </w:r>
      <w:r w:rsidRPr="00DF5DF8">
        <w:rPr>
          <w:rFonts w:cs="Arial"/>
          <w:b/>
          <w:bCs/>
          <w:spacing w:val="-1"/>
          <w:sz w:val="22"/>
          <w:szCs w:val="22"/>
          <w:lang w:eastAsia="en-GB"/>
        </w:rPr>
        <w:t>pipe</w:t>
      </w:r>
      <w:r w:rsidRPr="00DF5DF8">
        <w:rPr>
          <w:rFonts w:cs="Arial"/>
          <w:b/>
          <w:bCs/>
          <w:spacing w:val="-5"/>
          <w:sz w:val="22"/>
          <w:szCs w:val="22"/>
          <w:lang w:eastAsia="en-GB"/>
        </w:rPr>
        <w:t xml:space="preserve"> </w:t>
      </w:r>
      <w:r w:rsidRPr="00DF5DF8">
        <w:rPr>
          <w:rFonts w:cs="Arial"/>
          <w:b/>
          <w:bCs/>
          <w:spacing w:val="-1"/>
          <w:sz w:val="22"/>
          <w:szCs w:val="22"/>
          <w:lang w:eastAsia="en-GB"/>
        </w:rPr>
        <w:t>is</w:t>
      </w:r>
      <w:r w:rsidRPr="00DF5DF8">
        <w:rPr>
          <w:rFonts w:cs="Arial"/>
          <w:b/>
          <w:bCs/>
          <w:spacing w:val="-4"/>
          <w:sz w:val="22"/>
          <w:szCs w:val="22"/>
          <w:lang w:eastAsia="en-GB"/>
        </w:rPr>
        <w:t xml:space="preserve"> </w:t>
      </w:r>
      <w:r w:rsidRPr="00DF5DF8">
        <w:rPr>
          <w:rFonts w:cs="Arial"/>
          <w:b/>
          <w:bCs/>
          <w:spacing w:val="-1"/>
          <w:sz w:val="22"/>
          <w:szCs w:val="22"/>
          <w:lang w:eastAsia="en-GB"/>
        </w:rPr>
        <w:t>leaking</w:t>
      </w:r>
      <w:r w:rsidRPr="00DF5DF8">
        <w:rPr>
          <w:rFonts w:cs="Arial"/>
          <w:b/>
          <w:bCs/>
          <w:spacing w:val="-4"/>
          <w:sz w:val="22"/>
          <w:szCs w:val="22"/>
          <w:lang w:eastAsia="en-GB"/>
        </w:rPr>
        <w:t xml:space="preserve"> </w:t>
      </w:r>
      <w:r w:rsidRPr="00DF5DF8">
        <w:rPr>
          <w:rFonts w:cs="Arial"/>
          <w:b/>
          <w:bCs/>
          <w:spacing w:val="-1"/>
          <w:sz w:val="22"/>
          <w:szCs w:val="22"/>
          <w:lang w:eastAsia="en-GB"/>
        </w:rPr>
        <w:t>gas</w:t>
      </w:r>
      <w:r w:rsidRPr="00DF5DF8">
        <w:rPr>
          <w:rFonts w:cs="Arial"/>
          <w:b/>
          <w:bCs/>
          <w:spacing w:val="51"/>
          <w:sz w:val="22"/>
          <w:szCs w:val="22"/>
          <w:lang w:eastAsia="en-GB"/>
        </w:rPr>
        <w:t xml:space="preserve"> </w:t>
      </w:r>
      <w:r w:rsidRPr="00DF5DF8">
        <w:rPr>
          <w:rFonts w:cs="Arial"/>
          <w:b/>
          <w:bCs/>
          <w:sz w:val="22"/>
          <w:szCs w:val="22"/>
          <w:lang w:eastAsia="en-GB"/>
        </w:rPr>
        <w:t>-</w:t>
      </w:r>
      <w:r w:rsidRPr="00DF5DF8">
        <w:rPr>
          <w:rFonts w:cs="Arial"/>
          <w:b/>
          <w:bCs/>
          <w:spacing w:val="-4"/>
          <w:sz w:val="22"/>
          <w:szCs w:val="22"/>
          <w:lang w:eastAsia="en-GB"/>
        </w:rPr>
        <w:t xml:space="preserve"> </w:t>
      </w:r>
      <w:r w:rsidRPr="00DF5DF8">
        <w:rPr>
          <w:rFonts w:cs="Arial"/>
          <w:b/>
          <w:bCs/>
          <w:sz w:val="22"/>
          <w:szCs w:val="22"/>
          <w:lang w:eastAsia="en-GB"/>
        </w:rPr>
        <w:t>the</w:t>
      </w:r>
      <w:r w:rsidRPr="00DF5DF8">
        <w:rPr>
          <w:rFonts w:cs="Arial"/>
          <w:b/>
          <w:bCs/>
          <w:spacing w:val="-4"/>
          <w:sz w:val="22"/>
          <w:szCs w:val="22"/>
          <w:lang w:eastAsia="en-GB"/>
        </w:rPr>
        <w:t xml:space="preserve"> </w:t>
      </w:r>
      <w:r w:rsidRPr="00DF5DF8">
        <w:rPr>
          <w:rFonts w:cs="Arial"/>
          <w:b/>
          <w:bCs/>
          <w:spacing w:val="-1"/>
          <w:sz w:val="22"/>
          <w:szCs w:val="22"/>
          <w:lang w:eastAsia="en-GB"/>
        </w:rPr>
        <w:t>piping</w:t>
      </w:r>
      <w:r w:rsidRPr="00DF5DF8">
        <w:rPr>
          <w:rFonts w:cs="Arial"/>
          <w:b/>
          <w:bCs/>
          <w:spacing w:val="31"/>
          <w:w w:val="99"/>
          <w:sz w:val="22"/>
          <w:szCs w:val="22"/>
          <w:lang w:eastAsia="en-GB"/>
        </w:rPr>
        <w:t xml:space="preserve"> </w:t>
      </w:r>
      <w:r w:rsidRPr="00DF5DF8">
        <w:rPr>
          <w:rFonts w:cs="Arial"/>
          <w:b/>
          <w:bCs/>
          <w:spacing w:val="-1"/>
          <w:sz w:val="22"/>
          <w:szCs w:val="22"/>
          <w:lang w:eastAsia="en-GB"/>
        </w:rPr>
        <w:t>can</w:t>
      </w:r>
      <w:r w:rsidRPr="00DF5DF8">
        <w:rPr>
          <w:rFonts w:cs="Arial"/>
          <w:b/>
          <w:bCs/>
          <w:spacing w:val="-6"/>
          <w:sz w:val="22"/>
          <w:szCs w:val="22"/>
          <w:lang w:eastAsia="en-GB"/>
        </w:rPr>
        <w:t xml:space="preserve"> </w:t>
      </w:r>
      <w:r w:rsidRPr="00DF5DF8">
        <w:rPr>
          <w:rFonts w:cs="Arial"/>
          <w:b/>
          <w:bCs/>
          <w:sz w:val="22"/>
          <w:szCs w:val="22"/>
          <w:lang w:eastAsia="en-GB"/>
        </w:rPr>
        <w:t>be</w:t>
      </w:r>
      <w:r w:rsidRPr="00DF5DF8">
        <w:rPr>
          <w:rFonts w:cs="Arial"/>
          <w:b/>
          <w:bCs/>
          <w:spacing w:val="-5"/>
          <w:sz w:val="22"/>
          <w:szCs w:val="22"/>
          <w:lang w:eastAsia="en-GB"/>
        </w:rPr>
        <w:t xml:space="preserve"> </w:t>
      </w:r>
      <w:r w:rsidRPr="00DF5DF8">
        <w:rPr>
          <w:rFonts w:cs="Arial"/>
          <w:b/>
          <w:bCs/>
          <w:spacing w:val="-1"/>
          <w:sz w:val="22"/>
          <w:szCs w:val="22"/>
          <w:lang w:eastAsia="en-GB"/>
        </w:rPr>
        <w:t>compressed</w:t>
      </w:r>
      <w:r w:rsidRPr="00DF5DF8">
        <w:rPr>
          <w:rFonts w:cs="Arial"/>
          <w:b/>
          <w:bCs/>
          <w:spacing w:val="-4"/>
          <w:sz w:val="22"/>
          <w:szCs w:val="22"/>
          <w:lang w:eastAsia="en-GB"/>
        </w:rPr>
        <w:t xml:space="preserve"> </w:t>
      </w:r>
      <w:r w:rsidRPr="00DF5DF8">
        <w:rPr>
          <w:rFonts w:cs="Arial"/>
          <w:b/>
          <w:bCs/>
          <w:spacing w:val="-1"/>
          <w:sz w:val="22"/>
          <w:szCs w:val="22"/>
          <w:lang w:eastAsia="en-GB"/>
        </w:rPr>
        <w:t>and</w:t>
      </w:r>
      <w:r w:rsidRPr="00DF5DF8">
        <w:rPr>
          <w:rFonts w:cs="Arial"/>
          <w:b/>
          <w:bCs/>
          <w:spacing w:val="-4"/>
          <w:sz w:val="22"/>
          <w:szCs w:val="22"/>
          <w:lang w:eastAsia="en-GB"/>
        </w:rPr>
        <w:t xml:space="preserve"> </w:t>
      </w:r>
      <w:r w:rsidRPr="00DF5DF8">
        <w:rPr>
          <w:rFonts w:cs="Arial"/>
          <w:b/>
          <w:bCs/>
          <w:spacing w:val="-1"/>
          <w:sz w:val="22"/>
          <w:szCs w:val="22"/>
          <w:lang w:eastAsia="en-GB"/>
        </w:rPr>
        <w:t>has</w:t>
      </w:r>
      <w:r w:rsidRPr="00DF5DF8">
        <w:rPr>
          <w:rFonts w:cs="Arial"/>
          <w:b/>
          <w:bCs/>
          <w:spacing w:val="-6"/>
          <w:sz w:val="22"/>
          <w:szCs w:val="22"/>
          <w:lang w:eastAsia="en-GB"/>
        </w:rPr>
        <w:t xml:space="preserve"> </w:t>
      </w:r>
      <w:r w:rsidRPr="00DF5DF8">
        <w:rPr>
          <w:rFonts w:cs="Arial"/>
          <w:b/>
          <w:bCs/>
          <w:sz w:val="22"/>
          <w:szCs w:val="22"/>
          <w:lang w:eastAsia="en-GB"/>
        </w:rPr>
        <w:t>wid</w:t>
      </w:r>
      <w:r w:rsidRPr="00DF5DF8">
        <w:rPr>
          <w:rFonts w:cs="Arial"/>
          <w:b/>
          <w:bCs/>
          <w:spacing w:val="-1"/>
          <w:sz w:val="22"/>
          <w:szCs w:val="22"/>
          <w:lang w:eastAsia="en-GB"/>
        </w:rPr>
        <w:t>ened.</w:t>
      </w:r>
      <w:r w:rsidRPr="00DF5DF8">
        <w:rPr>
          <w:rFonts w:cs="Arial"/>
          <w:b/>
          <w:bCs/>
          <w:spacing w:val="47"/>
          <w:sz w:val="22"/>
          <w:szCs w:val="22"/>
          <w:lang w:eastAsia="en-GB"/>
        </w:rPr>
        <w:t xml:space="preserve"> </w:t>
      </w:r>
      <w:r w:rsidRPr="00DF5DF8">
        <w:rPr>
          <w:rFonts w:cs="Arial"/>
          <w:b/>
          <w:bCs/>
          <w:spacing w:val="-1"/>
          <w:sz w:val="22"/>
          <w:szCs w:val="22"/>
          <w:lang w:eastAsia="en-GB"/>
        </w:rPr>
        <w:t>It</w:t>
      </w:r>
      <w:r w:rsidRPr="00DF5DF8">
        <w:rPr>
          <w:rFonts w:cs="Arial"/>
          <w:b/>
          <w:bCs/>
          <w:spacing w:val="-4"/>
          <w:sz w:val="22"/>
          <w:szCs w:val="22"/>
          <w:lang w:eastAsia="en-GB"/>
        </w:rPr>
        <w:t xml:space="preserve"> </w:t>
      </w:r>
      <w:r w:rsidRPr="00DF5DF8">
        <w:rPr>
          <w:rFonts w:cs="Arial"/>
          <w:b/>
          <w:bCs/>
          <w:spacing w:val="-1"/>
          <w:sz w:val="22"/>
          <w:szCs w:val="22"/>
          <w:lang w:eastAsia="en-GB"/>
        </w:rPr>
        <w:t>should</w:t>
      </w:r>
      <w:r w:rsidRPr="00DF5DF8">
        <w:rPr>
          <w:rFonts w:cs="Arial"/>
          <w:b/>
          <w:bCs/>
          <w:spacing w:val="-3"/>
          <w:sz w:val="22"/>
          <w:szCs w:val="22"/>
          <w:lang w:eastAsia="en-GB"/>
        </w:rPr>
        <w:t xml:space="preserve"> </w:t>
      </w:r>
      <w:r w:rsidRPr="00DF5DF8">
        <w:rPr>
          <w:rFonts w:cs="Arial"/>
          <w:b/>
          <w:bCs/>
          <w:spacing w:val="1"/>
          <w:sz w:val="22"/>
          <w:szCs w:val="22"/>
          <w:lang w:eastAsia="en-GB"/>
        </w:rPr>
        <w:t>be</w:t>
      </w:r>
      <w:r w:rsidRPr="00DF5DF8">
        <w:rPr>
          <w:rFonts w:cs="Arial"/>
          <w:b/>
          <w:bCs/>
          <w:spacing w:val="-5"/>
          <w:sz w:val="22"/>
          <w:szCs w:val="22"/>
          <w:lang w:eastAsia="en-GB"/>
        </w:rPr>
        <w:t xml:space="preserve"> </w:t>
      </w:r>
      <w:r w:rsidRPr="00DF5DF8">
        <w:rPr>
          <w:rFonts w:cs="Arial"/>
          <w:b/>
          <w:bCs/>
          <w:spacing w:val="-1"/>
          <w:sz w:val="22"/>
          <w:szCs w:val="22"/>
          <w:lang w:eastAsia="en-GB"/>
        </w:rPr>
        <w:t>firm</w:t>
      </w:r>
      <w:r w:rsidRPr="00DF5DF8">
        <w:rPr>
          <w:rFonts w:cs="Arial"/>
          <w:b/>
          <w:bCs/>
          <w:spacing w:val="-2"/>
          <w:sz w:val="22"/>
          <w:szCs w:val="22"/>
          <w:lang w:eastAsia="en-GB"/>
        </w:rPr>
        <w:t xml:space="preserve"> </w:t>
      </w:r>
      <w:r w:rsidRPr="00DF5DF8">
        <w:rPr>
          <w:rFonts w:cs="Arial"/>
          <w:b/>
          <w:bCs/>
          <w:sz w:val="22"/>
          <w:szCs w:val="22"/>
          <w:lang w:eastAsia="en-GB"/>
        </w:rPr>
        <w:t>and</w:t>
      </w:r>
      <w:r w:rsidRPr="00DF5DF8">
        <w:rPr>
          <w:rFonts w:cs="Arial"/>
          <w:b/>
          <w:bCs/>
          <w:spacing w:val="-4"/>
          <w:sz w:val="22"/>
          <w:szCs w:val="22"/>
          <w:lang w:eastAsia="en-GB"/>
        </w:rPr>
        <w:t xml:space="preserve"> </w:t>
      </w:r>
      <w:r w:rsidRPr="00DF5DF8">
        <w:rPr>
          <w:rFonts w:cs="Arial"/>
          <w:b/>
          <w:bCs/>
          <w:sz w:val="22"/>
          <w:szCs w:val="22"/>
          <w:lang w:eastAsia="en-GB"/>
        </w:rPr>
        <w:t>the</w:t>
      </w:r>
      <w:r w:rsidRPr="00DF5DF8">
        <w:rPr>
          <w:rFonts w:cs="Arial"/>
          <w:b/>
          <w:bCs/>
          <w:spacing w:val="26"/>
          <w:w w:val="99"/>
          <w:sz w:val="22"/>
          <w:szCs w:val="22"/>
          <w:lang w:eastAsia="en-GB"/>
        </w:rPr>
        <w:t xml:space="preserve"> </w:t>
      </w:r>
      <w:r w:rsidRPr="00DF5DF8">
        <w:rPr>
          <w:rFonts w:cs="Arial"/>
          <w:b/>
          <w:bCs/>
          <w:spacing w:val="-1"/>
          <w:sz w:val="22"/>
          <w:szCs w:val="22"/>
          <w:lang w:eastAsia="en-GB"/>
        </w:rPr>
        <w:t>same</w:t>
      </w:r>
      <w:r w:rsidR="00034166">
        <w:rPr>
          <w:rFonts w:cs="Arial"/>
          <w:b/>
          <w:bCs/>
          <w:spacing w:val="-1"/>
          <w:sz w:val="22"/>
          <w:szCs w:val="22"/>
          <w:lang w:eastAsia="en-GB"/>
        </w:rPr>
        <w:t xml:space="preserve"> </w:t>
      </w:r>
      <w:r w:rsidRPr="00DF5DF8">
        <w:rPr>
          <w:rFonts w:cs="Arial"/>
          <w:b/>
          <w:bCs/>
          <w:sz w:val="22"/>
          <w:szCs w:val="22"/>
          <w:lang w:eastAsia="en-GB"/>
        </w:rPr>
        <w:t>width</w:t>
      </w:r>
      <w:r w:rsidRPr="00DF5DF8">
        <w:rPr>
          <w:rFonts w:cs="Arial"/>
          <w:b/>
          <w:bCs/>
          <w:spacing w:val="-11"/>
          <w:sz w:val="22"/>
          <w:szCs w:val="22"/>
          <w:lang w:eastAsia="en-GB"/>
        </w:rPr>
        <w:t xml:space="preserve"> </w:t>
      </w:r>
      <w:r w:rsidRPr="00DF5DF8">
        <w:rPr>
          <w:rFonts w:cs="Arial"/>
          <w:b/>
          <w:bCs/>
          <w:spacing w:val="-1"/>
          <w:sz w:val="22"/>
          <w:szCs w:val="22"/>
          <w:lang w:eastAsia="en-GB"/>
        </w:rPr>
        <w:t>throughout</w:t>
      </w:r>
      <w:r w:rsidRPr="00EF654F">
        <w:rPr>
          <w:rFonts w:cs="Arial"/>
          <w:b/>
          <w:bCs/>
          <w:spacing w:val="-1"/>
          <w:sz w:val="20"/>
          <w:szCs w:val="20"/>
          <w:lang w:eastAsia="en-GB"/>
        </w:rPr>
        <w:t>.</w:t>
      </w:r>
    </w:p>
    <w:p w14:paraId="2A748FF0" w14:textId="77777777" w:rsidR="00EF654F" w:rsidRPr="00EF654F" w:rsidRDefault="00EF654F" w:rsidP="00EF654F">
      <w:pPr>
        <w:widowControl w:val="0"/>
        <w:kinsoku w:val="0"/>
        <w:overflowPunct w:val="0"/>
        <w:autoSpaceDE w:val="0"/>
        <w:autoSpaceDN w:val="0"/>
        <w:adjustRightInd w:val="0"/>
        <w:spacing w:before="74"/>
        <w:ind w:right="112"/>
        <w:jc w:val="center"/>
        <w:rPr>
          <w:rFonts w:cs="Arial"/>
          <w:sz w:val="20"/>
          <w:szCs w:val="20"/>
          <w:lang w:eastAsia="en-GB"/>
        </w:rPr>
        <w:sectPr w:rsidR="00EF654F" w:rsidRPr="00EF654F" w:rsidSect="00493CAC">
          <w:type w:val="continuous"/>
          <w:pgSz w:w="11900" w:h="16840"/>
          <w:pgMar w:top="1240" w:right="180" w:bottom="280" w:left="240" w:header="720" w:footer="720" w:gutter="0"/>
          <w:cols w:space="720" w:equalWidth="0">
            <w:col w:w="11480"/>
          </w:cols>
          <w:noEndnote/>
        </w:sectPr>
      </w:pPr>
    </w:p>
    <w:p w14:paraId="54C2B03F" w14:textId="48011560" w:rsidR="00EF654F" w:rsidRPr="00EF654F" w:rsidRDefault="008768EF" w:rsidP="00EF654F">
      <w:pPr>
        <w:widowControl w:val="0"/>
        <w:kinsoku w:val="0"/>
        <w:overflowPunct w:val="0"/>
        <w:autoSpaceDE w:val="0"/>
        <w:autoSpaceDN w:val="0"/>
        <w:adjustRightInd w:val="0"/>
        <w:spacing w:before="39"/>
        <w:outlineLvl w:val="1"/>
        <w:rPr>
          <w:rFonts w:cs="Arial"/>
          <w:color w:val="000000"/>
          <w:lang w:eastAsia="en-GB"/>
        </w:rPr>
      </w:pPr>
      <w:r w:rsidRPr="00EF654F">
        <w:rPr>
          <w:rFonts w:cs="Arial"/>
          <w:b/>
          <w:bCs/>
          <w:noProof/>
          <w:lang w:eastAsia="en-GB"/>
        </w:rPr>
        <w:lastRenderedPageBreak/>
        <mc:AlternateContent>
          <mc:Choice Requires="wpg">
            <w:drawing>
              <wp:anchor distT="0" distB="0" distL="114300" distR="114300" simplePos="0" relativeHeight="251652096" behindDoc="1" locked="0" layoutInCell="0" allowOverlap="1" wp14:anchorId="7848D3E0" wp14:editId="19A5655E">
                <wp:simplePos x="0" y="0"/>
                <wp:positionH relativeFrom="page">
                  <wp:posOffset>191770</wp:posOffset>
                </wp:positionH>
                <wp:positionV relativeFrom="page">
                  <wp:posOffset>130810</wp:posOffset>
                </wp:positionV>
                <wp:extent cx="7207250" cy="10466705"/>
                <wp:effectExtent l="0" t="0" r="0" b="0"/>
                <wp:wrapNone/>
                <wp:docPr id="297513836" name="Group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7250" cy="10466705"/>
                          <a:chOff x="302" y="206"/>
                          <a:chExt cx="11350" cy="16483"/>
                        </a:xfrm>
                      </wpg:grpSpPr>
                      <wps:wsp>
                        <wps:cNvPr id="999675620" name="Rectangle 262"/>
                        <wps:cNvSpPr>
                          <a:spLocks noChangeArrowheads="1"/>
                        </wps:cNvSpPr>
                        <wps:spPr bwMode="auto">
                          <a:xfrm>
                            <a:off x="4166" y="6797"/>
                            <a:ext cx="3560"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91381" w14:textId="77777777" w:rsidR="007A3984" w:rsidRDefault="007A3984" w:rsidP="00EF654F">
                              <w:pPr>
                                <w:spacing w:line="3860" w:lineRule="atLeast"/>
                              </w:pPr>
                            </w:p>
                            <w:p w14:paraId="026E0FB6" w14:textId="77777777" w:rsidR="007A3984" w:rsidRDefault="007A3984" w:rsidP="00EF654F"/>
                          </w:txbxContent>
                        </wps:txbx>
                        <wps:bodyPr rot="0" vert="horz" wrap="square" lIns="0" tIns="0" rIns="0" bIns="0" anchor="t" anchorCtr="0" upright="1">
                          <a:noAutofit/>
                        </wps:bodyPr>
                      </wps:wsp>
                      <wps:wsp>
                        <wps:cNvPr id="1085711214" name="Freeform 263"/>
                        <wps:cNvSpPr>
                          <a:spLocks/>
                        </wps:cNvSpPr>
                        <wps:spPr bwMode="auto">
                          <a:xfrm>
                            <a:off x="324" y="227"/>
                            <a:ext cx="11307" cy="605"/>
                          </a:xfrm>
                          <a:custGeom>
                            <a:avLst/>
                            <a:gdLst>
                              <a:gd name="T0" fmla="*/ 0 w 11307"/>
                              <a:gd name="T1" fmla="*/ 604 h 605"/>
                              <a:gd name="T2" fmla="*/ 11306 w 11307"/>
                              <a:gd name="T3" fmla="*/ 604 h 605"/>
                              <a:gd name="T4" fmla="*/ 11306 w 11307"/>
                              <a:gd name="T5" fmla="*/ 0 h 605"/>
                              <a:gd name="T6" fmla="*/ 0 w 11307"/>
                              <a:gd name="T7" fmla="*/ 0 h 605"/>
                              <a:gd name="T8" fmla="*/ 0 w 11307"/>
                              <a:gd name="T9" fmla="*/ 604 h 605"/>
                            </a:gdLst>
                            <a:ahLst/>
                            <a:cxnLst>
                              <a:cxn ang="0">
                                <a:pos x="T0" y="T1"/>
                              </a:cxn>
                              <a:cxn ang="0">
                                <a:pos x="T2" y="T3"/>
                              </a:cxn>
                              <a:cxn ang="0">
                                <a:pos x="T4" y="T5"/>
                              </a:cxn>
                              <a:cxn ang="0">
                                <a:pos x="T6" y="T7"/>
                              </a:cxn>
                              <a:cxn ang="0">
                                <a:pos x="T8" y="T9"/>
                              </a:cxn>
                            </a:cxnLst>
                            <a:rect l="0" t="0" r="r" b="b"/>
                            <a:pathLst>
                              <a:path w="11307" h="605">
                                <a:moveTo>
                                  <a:pt x="0" y="604"/>
                                </a:moveTo>
                                <a:lnTo>
                                  <a:pt x="11306" y="604"/>
                                </a:lnTo>
                                <a:lnTo>
                                  <a:pt x="11306" y="0"/>
                                </a:lnTo>
                                <a:lnTo>
                                  <a:pt x="0" y="0"/>
                                </a:lnTo>
                                <a:lnTo>
                                  <a:pt x="0" y="60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999977" name="Freeform 264"/>
                        <wps:cNvSpPr>
                          <a:spLocks/>
                        </wps:cNvSpPr>
                        <wps:spPr bwMode="auto">
                          <a:xfrm>
                            <a:off x="324" y="832"/>
                            <a:ext cx="11307" cy="15836"/>
                          </a:xfrm>
                          <a:custGeom>
                            <a:avLst/>
                            <a:gdLst>
                              <a:gd name="T0" fmla="*/ 0 w 11307"/>
                              <a:gd name="T1" fmla="*/ 15835 h 15836"/>
                              <a:gd name="T2" fmla="*/ 11306 w 11307"/>
                              <a:gd name="T3" fmla="*/ 15835 h 15836"/>
                              <a:gd name="T4" fmla="*/ 11306 w 11307"/>
                              <a:gd name="T5" fmla="*/ 0 h 15836"/>
                              <a:gd name="T6" fmla="*/ 0 w 11307"/>
                              <a:gd name="T7" fmla="*/ 0 h 15836"/>
                              <a:gd name="T8" fmla="*/ 0 w 11307"/>
                              <a:gd name="T9" fmla="*/ 15835 h 15836"/>
                            </a:gdLst>
                            <a:ahLst/>
                            <a:cxnLst>
                              <a:cxn ang="0">
                                <a:pos x="T0" y="T1"/>
                              </a:cxn>
                              <a:cxn ang="0">
                                <a:pos x="T2" y="T3"/>
                              </a:cxn>
                              <a:cxn ang="0">
                                <a:pos x="T4" y="T5"/>
                              </a:cxn>
                              <a:cxn ang="0">
                                <a:pos x="T6" y="T7"/>
                              </a:cxn>
                              <a:cxn ang="0">
                                <a:pos x="T8" y="T9"/>
                              </a:cxn>
                            </a:cxnLst>
                            <a:rect l="0" t="0" r="r" b="b"/>
                            <a:pathLst>
                              <a:path w="11307" h="15836">
                                <a:moveTo>
                                  <a:pt x="0" y="15835"/>
                                </a:moveTo>
                                <a:lnTo>
                                  <a:pt x="11306" y="15835"/>
                                </a:lnTo>
                                <a:lnTo>
                                  <a:pt x="11306" y="0"/>
                                </a:lnTo>
                                <a:lnTo>
                                  <a:pt x="0" y="0"/>
                                </a:lnTo>
                                <a:lnTo>
                                  <a:pt x="0" y="15835"/>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127239" name="Freeform 265"/>
                        <wps:cNvSpPr>
                          <a:spLocks/>
                        </wps:cNvSpPr>
                        <wps:spPr bwMode="auto">
                          <a:xfrm>
                            <a:off x="344" y="227"/>
                            <a:ext cx="20" cy="16440"/>
                          </a:xfrm>
                          <a:custGeom>
                            <a:avLst/>
                            <a:gdLst>
                              <a:gd name="T0" fmla="*/ 0 w 20"/>
                              <a:gd name="T1" fmla="*/ 0 h 16440"/>
                              <a:gd name="T2" fmla="*/ 0 w 20"/>
                              <a:gd name="T3" fmla="*/ 16439 h 16440"/>
                            </a:gdLst>
                            <a:ahLst/>
                            <a:cxnLst>
                              <a:cxn ang="0">
                                <a:pos x="T0" y="T1"/>
                              </a:cxn>
                              <a:cxn ang="0">
                                <a:pos x="T2" y="T3"/>
                              </a:cxn>
                            </a:cxnLst>
                            <a:rect l="0" t="0" r="r" b="b"/>
                            <a:pathLst>
                              <a:path w="20" h="16440">
                                <a:moveTo>
                                  <a:pt x="0" y="0"/>
                                </a:moveTo>
                                <a:lnTo>
                                  <a:pt x="0" y="16439"/>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161328" name="Freeform 266"/>
                        <wps:cNvSpPr>
                          <a:spLocks/>
                        </wps:cNvSpPr>
                        <wps:spPr bwMode="auto">
                          <a:xfrm>
                            <a:off x="11609" y="227"/>
                            <a:ext cx="20" cy="16440"/>
                          </a:xfrm>
                          <a:custGeom>
                            <a:avLst/>
                            <a:gdLst>
                              <a:gd name="T0" fmla="*/ 0 w 20"/>
                              <a:gd name="T1" fmla="*/ 0 h 16440"/>
                              <a:gd name="T2" fmla="*/ 0 w 20"/>
                              <a:gd name="T3" fmla="*/ 16439 h 16440"/>
                            </a:gdLst>
                            <a:ahLst/>
                            <a:cxnLst>
                              <a:cxn ang="0">
                                <a:pos x="T0" y="T1"/>
                              </a:cxn>
                              <a:cxn ang="0">
                                <a:pos x="T2" y="T3"/>
                              </a:cxn>
                            </a:cxnLst>
                            <a:rect l="0" t="0" r="r" b="b"/>
                            <a:pathLst>
                              <a:path w="20" h="16440">
                                <a:moveTo>
                                  <a:pt x="0" y="0"/>
                                </a:moveTo>
                                <a:lnTo>
                                  <a:pt x="0" y="16439"/>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336983" name="Freeform 267"/>
                        <wps:cNvSpPr>
                          <a:spLocks/>
                        </wps:cNvSpPr>
                        <wps:spPr bwMode="auto">
                          <a:xfrm>
                            <a:off x="324" y="248"/>
                            <a:ext cx="11307" cy="20"/>
                          </a:xfrm>
                          <a:custGeom>
                            <a:avLst/>
                            <a:gdLst>
                              <a:gd name="T0" fmla="*/ 0 w 11307"/>
                              <a:gd name="T1" fmla="*/ 0 h 20"/>
                              <a:gd name="T2" fmla="*/ 11306 w 11307"/>
                              <a:gd name="T3" fmla="*/ 0 h 20"/>
                            </a:gdLst>
                            <a:ahLst/>
                            <a:cxnLst>
                              <a:cxn ang="0">
                                <a:pos x="T0" y="T1"/>
                              </a:cxn>
                              <a:cxn ang="0">
                                <a:pos x="T2" y="T3"/>
                              </a:cxn>
                            </a:cxnLst>
                            <a:rect l="0" t="0" r="r" b="b"/>
                            <a:pathLst>
                              <a:path w="11307" h="20">
                                <a:moveTo>
                                  <a:pt x="0" y="0"/>
                                </a:moveTo>
                                <a:lnTo>
                                  <a:pt x="11306"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566110" name="Freeform 268"/>
                        <wps:cNvSpPr>
                          <a:spLocks/>
                        </wps:cNvSpPr>
                        <wps:spPr bwMode="auto">
                          <a:xfrm>
                            <a:off x="362" y="831"/>
                            <a:ext cx="11228" cy="20"/>
                          </a:xfrm>
                          <a:custGeom>
                            <a:avLst/>
                            <a:gdLst>
                              <a:gd name="T0" fmla="*/ 0 w 11228"/>
                              <a:gd name="T1" fmla="*/ 0 h 20"/>
                              <a:gd name="T2" fmla="*/ 11227 w 11228"/>
                              <a:gd name="T3" fmla="*/ 0 h 20"/>
                            </a:gdLst>
                            <a:ahLst/>
                            <a:cxnLst>
                              <a:cxn ang="0">
                                <a:pos x="T0" y="T1"/>
                              </a:cxn>
                              <a:cxn ang="0">
                                <a:pos x="T2" y="T3"/>
                              </a:cxn>
                            </a:cxnLst>
                            <a:rect l="0" t="0" r="r" b="b"/>
                            <a:pathLst>
                              <a:path w="11228" h="20">
                                <a:moveTo>
                                  <a:pt x="0" y="0"/>
                                </a:moveTo>
                                <a:lnTo>
                                  <a:pt x="11227"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28602" name="Rectangle 269"/>
                        <wps:cNvSpPr>
                          <a:spLocks noChangeArrowheads="1"/>
                        </wps:cNvSpPr>
                        <wps:spPr bwMode="auto">
                          <a:xfrm>
                            <a:off x="6485" y="1613"/>
                            <a:ext cx="5060" cy="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463F4" w14:textId="3C0814D0" w:rsidR="007A3984" w:rsidRDefault="008768EF" w:rsidP="00EF654F">
                              <w:pPr>
                                <w:spacing w:line="3820" w:lineRule="atLeast"/>
                              </w:pPr>
                              <w:r>
                                <w:rPr>
                                  <w:rFonts w:ascii="Times New Roman" w:hAnsi="Times New Roman"/>
                                  <w:noProof/>
                                </w:rPr>
                                <w:drawing>
                                  <wp:inline distT="0" distB="0" distL="0" distR="0" wp14:anchorId="6186089D" wp14:editId="792E984B">
                                    <wp:extent cx="3246120" cy="2446020"/>
                                    <wp:effectExtent l="0" t="0" r="0" b="0"/>
                                    <wp:docPr id="3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6120" cy="2446020"/>
                                            </a:xfrm>
                                            <a:prstGeom prst="rect">
                                              <a:avLst/>
                                            </a:prstGeom>
                                            <a:noFill/>
                                            <a:ln>
                                              <a:noFill/>
                                            </a:ln>
                                          </pic:spPr>
                                        </pic:pic>
                                      </a:graphicData>
                                    </a:graphic>
                                  </wp:inline>
                                </w:drawing>
                              </w:r>
                            </w:p>
                            <w:p w14:paraId="2ECB4EE6" w14:textId="77777777" w:rsidR="007A3984" w:rsidRDefault="007A3984" w:rsidP="00EF654F"/>
                          </w:txbxContent>
                        </wps:txbx>
                        <wps:bodyPr rot="0" vert="horz" wrap="square" lIns="0" tIns="0" rIns="0" bIns="0" anchor="t" anchorCtr="0" upright="1">
                          <a:noAutofit/>
                        </wps:bodyPr>
                      </wps:wsp>
                      <wps:wsp>
                        <wps:cNvPr id="1486560639" name="Freeform 270"/>
                        <wps:cNvSpPr>
                          <a:spLocks/>
                        </wps:cNvSpPr>
                        <wps:spPr bwMode="auto">
                          <a:xfrm>
                            <a:off x="7463" y="1655"/>
                            <a:ext cx="20" cy="1006"/>
                          </a:xfrm>
                          <a:custGeom>
                            <a:avLst/>
                            <a:gdLst>
                              <a:gd name="T0" fmla="*/ 0 w 20"/>
                              <a:gd name="T1" fmla="*/ 0 h 1006"/>
                              <a:gd name="T2" fmla="*/ 0 w 20"/>
                              <a:gd name="T3" fmla="*/ 1005 h 1006"/>
                            </a:gdLst>
                            <a:ahLst/>
                            <a:cxnLst>
                              <a:cxn ang="0">
                                <a:pos x="T0" y="T1"/>
                              </a:cxn>
                              <a:cxn ang="0">
                                <a:pos x="T2" y="T3"/>
                              </a:cxn>
                            </a:cxnLst>
                            <a:rect l="0" t="0" r="r" b="b"/>
                            <a:pathLst>
                              <a:path w="20" h="1006">
                                <a:moveTo>
                                  <a:pt x="0" y="0"/>
                                </a:moveTo>
                                <a:lnTo>
                                  <a:pt x="0" y="1005"/>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72256" name="Freeform 271"/>
                        <wps:cNvSpPr>
                          <a:spLocks/>
                        </wps:cNvSpPr>
                        <wps:spPr bwMode="auto">
                          <a:xfrm>
                            <a:off x="6477" y="1655"/>
                            <a:ext cx="20" cy="1006"/>
                          </a:xfrm>
                          <a:custGeom>
                            <a:avLst/>
                            <a:gdLst>
                              <a:gd name="T0" fmla="*/ 0 w 20"/>
                              <a:gd name="T1" fmla="*/ 0 h 1006"/>
                              <a:gd name="T2" fmla="*/ 0 w 20"/>
                              <a:gd name="T3" fmla="*/ 1005 h 1006"/>
                            </a:gdLst>
                            <a:ahLst/>
                            <a:cxnLst>
                              <a:cxn ang="0">
                                <a:pos x="T0" y="T1"/>
                              </a:cxn>
                              <a:cxn ang="0">
                                <a:pos x="T2" y="T3"/>
                              </a:cxn>
                            </a:cxnLst>
                            <a:rect l="0" t="0" r="r" b="b"/>
                            <a:pathLst>
                              <a:path w="20" h="1006">
                                <a:moveTo>
                                  <a:pt x="0" y="0"/>
                                </a:moveTo>
                                <a:lnTo>
                                  <a:pt x="0" y="1005"/>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532964" name="Freeform 272"/>
                        <wps:cNvSpPr>
                          <a:spLocks/>
                        </wps:cNvSpPr>
                        <wps:spPr bwMode="auto">
                          <a:xfrm>
                            <a:off x="6470" y="2654"/>
                            <a:ext cx="1001" cy="20"/>
                          </a:xfrm>
                          <a:custGeom>
                            <a:avLst/>
                            <a:gdLst>
                              <a:gd name="T0" fmla="*/ 0 w 1001"/>
                              <a:gd name="T1" fmla="*/ 0 h 20"/>
                              <a:gd name="T2" fmla="*/ 1000 w 1001"/>
                              <a:gd name="T3" fmla="*/ 0 h 20"/>
                            </a:gdLst>
                            <a:ahLst/>
                            <a:cxnLst>
                              <a:cxn ang="0">
                                <a:pos x="T0" y="T1"/>
                              </a:cxn>
                              <a:cxn ang="0">
                                <a:pos x="T2" y="T3"/>
                              </a:cxn>
                            </a:cxnLst>
                            <a:rect l="0" t="0" r="r" b="b"/>
                            <a:pathLst>
                              <a:path w="1001" h="20">
                                <a:moveTo>
                                  <a:pt x="0" y="0"/>
                                </a:moveTo>
                                <a:lnTo>
                                  <a:pt x="1000"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092182" name="Freeform 273"/>
                        <wps:cNvSpPr>
                          <a:spLocks/>
                        </wps:cNvSpPr>
                        <wps:spPr bwMode="auto">
                          <a:xfrm>
                            <a:off x="6470" y="1663"/>
                            <a:ext cx="1001" cy="20"/>
                          </a:xfrm>
                          <a:custGeom>
                            <a:avLst/>
                            <a:gdLst>
                              <a:gd name="T0" fmla="*/ 0 w 1001"/>
                              <a:gd name="T1" fmla="*/ 0 h 20"/>
                              <a:gd name="T2" fmla="*/ 1000 w 1001"/>
                              <a:gd name="T3" fmla="*/ 0 h 20"/>
                            </a:gdLst>
                            <a:ahLst/>
                            <a:cxnLst>
                              <a:cxn ang="0">
                                <a:pos x="T0" y="T1"/>
                              </a:cxn>
                              <a:cxn ang="0">
                                <a:pos x="T2" y="T3"/>
                              </a:cxn>
                            </a:cxnLst>
                            <a:rect l="0" t="0" r="r" b="b"/>
                            <a:pathLst>
                              <a:path w="1001" h="20">
                                <a:moveTo>
                                  <a:pt x="0" y="0"/>
                                </a:moveTo>
                                <a:lnTo>
                                  <a:pt x="1000"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054521" name="Rectangle 274"/>
                        <wps:cNvSpPr>
                          <a:spLocks noChangeArrowheads="1"/>
                        </wps:cNvSpPr>
                        <wps:spPr bwMode="auto">
                          <a:xfrm>
                            <a:off x="7944" y="5873"/>
                            <a:ext cx="3620" cy="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A5091" w14:textId="0A1C7B50" w:rsidR="007A3984" w:rsidRDefault="008768EF" w:rsidP="00EF654F">
                              <w:pPr>
                                <w:spacing w:line="4840" w:lineRule="atLeast"/>
                              </w:pPr>
                              <w:r>
                                <w:rPr>
                                  <w:rFonts w:ascii="Times New Roman" w:hAnsi="Times New Roman"/>
                                  <w:noProof/>
                                </w:rPr>
                                <w:drawing>
                                  <wp:inline distT="0" distB="0" distL="0" distR="0" wp14:anchorId="6E0550E4" wp14:editId="7E26C159">
                                    <wp:extent cx="2339340" cy="3124200"/>
                                    <wp:effectExtent l="0" t="0" r="3810" b="0"/>
                                    <wp:docPr id="3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9340" cy="3124200"/>
                                            </a:xfrm>
                                            <a:prstGeom prst="rect">
                                              <a:avLst/>
                                            </a:prstGeom>
                                            <a:noFill/>
                                            <a:ln>
                                              <a:noFill/>
                                            </a:ln>
                                          </pic:spPr>
                                        </pic:pic>
                                      </a:graphicData>
                                    </a:graphic>
                                  </wp:inline>
                                </w:drawing>
                              </w:r>
                            </w:p>
                            <w:p w14:paraId="0EC188B8" w14:textId="77777777" w:rsidR="007A3984" w:rsidRDefault="007A3984" w:rsidP="00EF654F"/>
                          </w:txbxContent>
                        </wps:txbx>
                        <wps:bodyPr rot="0" vert="horz" wrap="square" lIns="0" tIns="0" rIns="0" bIns="0" anchor="t" anchorCtr="0" upright="1">
                          <a:noAutofit/>
                        </wps:bodyPr>
                      </wps:wsp>
                      <wps:wsp>
                        <wps:cNvPr id="541969974" name="Freeform 275"/>
                        <wps:cNvSpPr>
                          <a:spLocks/>
                        </wps:cNvSpPr>
                        <wps:spPr bwMode="auto">
                          <a:xfrm>
                            <a:off x="8915" y="7305"/>
                            <a:ext cx="20" cy="970"/>
                          </a:xfrm>
                          <a:custGeom>
                            <a:avLst/>
                            <a:gdLst>
                              <a:gd name="T0" fmla="*/ 0 w 20"/>
                              <a:gd name="T1" fmla="*/ 0 h 970"/>
                              <a:gd name="T2" fmla="*/ 0 w 20"/>
                              <a:gd name="T3" fmla="*/ 969 h 970"/>
                            </a:gdLst>
                            <a:ahLst/>
                            <a:cxnLst>
                              <a:cxn ang="0">
                                <a:pos x="T0" y="T1"/>
                              </a:cxn>
                              <a:cxn ang="0">
                                <a:pos x="T2" y="T3"/>
                              </a:cxn>
                            </a:cxnLst>
                            <a:rect l="0" t="0" r="r" b="b"/>
                            <a:pathLst>
                              <a:path w="20" h="970">
                                <a:moveTo>
                                  <a:pt x="0" y="0"/>
                                </a:moveTo>
                                <a:lnTo>
                                  <a:pt x="0" y="969"/>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736672" name="Freeform 276"/>
                        <wps:cNvSpPr>
                          <a:spLocks/>
                        </wps:cNvSpPr>
                        <wps:spPr bwMode="auto">
                          <a:xfrm>
                            <a:off x="7960" y="7305"/>
                            <a:ext cx="20" cy="970"/>
                          </a:xfrm>
                          <a:custGeom>
                            <a:avLst/>
                            <a:gdLst>
                              <a:gd name="T0" fmla="*/ 0 w 20"/>
                              <a:gd name="T1" fmla="*/ 0 h 970"/>
                              <a:gd name="T2" fmla="*/ 0 w 20"/>
                              <a:gd name="T3" fmla="*/ 969 h 970"/>
                            </a:gdLst>
                            <a:ahLst/>
                            <a:cxnLst>
                              <a:cxn ang="0">
                                <a:pos x="T0" y="T1"/>
                              </a:cxn>
                              <a:cxn ang="0">
                                <a:pos x="T2" y="T3"/>
                              </a:cxn>
                            </a:cxnLst>
                            <a:rect l="0" t="0" r="r" b="b"/>
                            <a:pathLst>
                              <a:path w="20" h="970">
                                <a:moveTo>
                                  <a:pt x="0" y="0"/>
                                </a:moveTo>
                                <a:lnTo>
                                  <a:pt x="0" y="969"/>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837804" name="Freeform 277"/>
                        <wps:cNvSpPr>
                          <a:spLocks/>
                        </wps:cNvSpPr>
                        <wps:spPr bwMode="auto">
                          <a:xfrm>
                            <a:off x="7953" y="8267"/>
                            <a:ext cx="970" cy="20"/>
                          </a:xfrm>
                          <a:custGeom>
                            <a:avLst/>
                            <a:gdLst>
                              <a:gd name="T0" fmla="*/ 0 w 970"/>
                              <a:gd name="T1" fmla="*/ 0 h 20"/>
                              <a:gd name="T2" fmla="*/ 969 w 970"/>
                              <a:gd name="T3" fmla="*/ 0 h 20"/>
                            </a:gdLst>
                            <a:ahLst/>
                            <a:cxnLst>
                              <a:cxn ang="0">
                                <a:pos x="T0" y="T1"/>
                              </a:cxn>
                              <a:cxn ang="0">
                                <a:pos x="T2" y="T3"/>
                              </a:cxn>
                            </a:cxnLst>
                            <a:rect l="0" t="0" r="r" b="b"/>
                            <a:pathLst>
                              <a:path w="970" h="20">
                                <a:moveTo>
                                  <a:pt x="0" y="0"/>
                                </a:moveTo>
                                <a:lnTo>
                                  <a:pt x="969"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197034" name="Freeform 278"/>
                        <wps:cNvSpPr>
                          <a:spLocks/>
                        </wps:cNvSpPr>
                        <wps:spPr bwMode="auto">
                          <a:xfrm>
                            <a:off x="7953" y="7312"/>
                            <a:ext cx="970" cy="20"/>
                          </a:xfrm>
                          <a:custGeom>
                            <a:avLst/>
                            <a:gdLst>
                              <a:gd name="T0" fmla="*/ 0 w 970"/>
                              <a:gd name="T1" fmla="*/ 0 h 20"/>
                              <a:gd name="T2" fmla="*/ 969 w 970"/>
                              <a:gd name="T3" fmla="*/ 0 h 20"/>
                            </a:gdLst>
                            <a:ahLst/>
                            <a:cxnLst>
                              <a:cxn ang="0">
                                <a:pos x="T0" y="T1"/>
                              </a:cxn>
                              <a:cxn ang="0">
                                <a:pos x="T2" y="T3"/>
                              </a:cxn>
                            </a:cxnLst>
                            <a:rect l="0" t="0" r="r" b="b"/>
                            <a:pathLst>
                              <a:path w="970" h="20">
                                <a:moveTo>
                                  <a:pt x="0" y="0"/>
                                </a:moveTo>
                                <a:lnTo>
                                  <a:pt x="969"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286656" name="Rectangle 279"/>
                        <wps:cNvSpPr>
                          <a:spLocks noChangeArrowheads="1"/>
                        </wps:cNvSpPr>
                        <wps:spPr bwMode="auto">
                          <a:xfrm>
                            <a:off x="468" y="11244"/>
                            <a:ext cx="4060" cy="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B714" w14:textId="34F2B213" w:rsidR="007A3984" w:rsidRDefault="008768EF" w:rsidP="00EF654F">
                              <w:pPr>
                                <w:spacing w:line="5320" w:lineRule="atLeast"/>
                              </w:pPr>
                              <w:r>
                                <w:rPr>
                                  <w:rFonts w:ascii="Times New Roman" w:hAnsi="Times New Roman"/>
                                  <w:noProof/>
                                </w:rPr>
                                <w:drawing>
                                  <wp:inline distT="0" distB="0" distL="0" distR="0" wp14:anchorId="5CFD1D35" wp14:editId="03F6C561">
                                    <wp:extent cx="2468880" cy="3223260"/>
                                    <wp:effectExtent l="0" t="0" r="7620" b="0"/>
                                    <wp:docPr id="4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8880" cy="3223260"/>
                                            </a:xfrm>
                                            <a:prstGeom prst="rect">
                                              <a:avLst/>
                                            </a:prstGeom>
                                            <a:noFill/>
                                            <a:ln>
                                              <a:noFill/>
                                            </a:ln>
                                          </pic:spPr>
                                        </pic:pic>
                                      </a:graphicData>
                                    </a:graphic>
                                  </wp:inline>
                                </w:drawing>
                              </w:r>
                            </w:p>
                            <w:p w14:paraId="69B056F3" w14:textId="77777777" w:rsidR="007A3984" w:rsidRDefault="007A3984" w:rsidP="00EF654F"/>
                          </w:txbxContent>
                        </wps:txbx>
                        <wps:bodyPr rot="0" vert="horz" wrap="square" lIns="0" tIns="0" rIns="0" bIns="0" anchor="t" anchorCtr="0" upright="1">
                          <a:noAutofit/>
                        </wps:bodyPr>
                      </wps:wsp>
                      <wps:wsp>
                        <wps:cNvPr id="1124768460" name="Freeform 280"/>
                        <wps:cNvSpPr>
                          <a:spLocks/>
                        </wps:cNvSpPr>
                        <wps:spPr bwMode="auto">
                          <a:xfrm>
                            <a:off x="1559" y="14443"/>
                            <a:ext cx="20" cy="1035"/>
                          </a:xfrm>
                          <a:custGeom>
                            <a:avLst/>
                            <a:gdLst>
                              <a:gd name="T0" fmla="*/ 0 w 20"/>
                              <a:gd name="T1" fmla="*/ 0 h 1035"/>
                              <a:gd name="T2" fmla="*/ 0 w 20"/>
                              <a:gd name="T3" fmla="*/ 1034 h 1035"/>
                            </a:gdLst>
                            <a:ahLst/>
                            <a:cxnLst>
                              <a:cxn ang="0">
                                <a:pos x="T0" y="T1"/>
                              </a:cxn>
                              <a:cxn ang="0">
                                <a:pos x="T2" y="T3"/>
                              </a:cxn>
                            </a:cxnLst>
                            <a:rect l="0" t="0" r="r" b="b"/>
                            <a:pathLst>
                              <a:path w="20" h="1035">
                                <a:moveTo>
                                  <a:pt x="0" y="0"/>
                                </a:moveTo>
                                <a:lnTo>
                                  <a:pt x="0" y="1034"/>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955921" name="Freeform 281"/>
                        <wps:cNvSpPr>
                          <a:spLocks/>
                        </wps:cNvSpPr>
                        <wps:spPr bwMode="auto">
                          <a:xfrm>
                            <a:off x="520" y="14443"/>
                            <a:ext cx="20" cy="1035"/>
                          </a:xfrm>
                          <a:custGeom>
                            <a:avLst/>
                            <a:gdLst>
                              <a:gd name="T0" fmla="*/ 0 w 20"/>
                              <a:gd name="T1" fmla="*/ 0 h 1035"/>
                              <a:gd name="T2" fmla="*/ 0 w 20"/>
                              <a:gd name="T3" fmla="*/ 1034 h 1035"/>
                            </a:gdLst>
                            <a:ahLst/>
                            <a:cxnLst>
                              <a:cxn ang="0">
                                <a:pos x="T0" y="T1"/>
                              </a:cxn>
                              <a:cxn ang="0">
                                <a:pos x="T2" y="T3"/>
                              </a:cxn>
                            </a:cxnLst>
                            <a:rect l="0" t="0" r="r" b="b"/>
                            <a:pathLst>
                              <a:path w="20" h="1035">
                                <a:moveTo>
                                  <a:pt x="0" y="0"/>
                                </a:moveTo>
                                <a:lnTo>
                                  <a:pt x="0" y="1034"/>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624458" name="Freeform 282"/>
                        <wps:cNvSpPr>
                          <a:spLocks/>
                        </wps:cNvSpPr>
                        <wps:spPr bwMode="auto">
                          <a:xfrm>
                            <a:off x="513" y="15470"/>
                            <a:ext cx="1054" cy="20"/>
                          </a:xfrm>
                          <a:custGeom>
                            <a:avLst/>
                            <a:gdLst>
                              <a:gd name="T0" fmla="*/ 0 w 1054"/>
                              <a:gd name="T1" fmla="*/ 0 h 20"/>
                              <a:gd name="T2" fmla="*/ 1053 w 1054"/>
                              <a:gd name="T3" fmla="*/ 0 h 20"/>
                            </a:gdLst>
                            <a:ahLst/>
                            <a:cxnLst>
                              <a:cxn ang="0">
                                <a:pos x="T0" y="T1"/>
                              </a:cxn>
                              <a:cxn ang="0">
                                <a:pos x="T2" y="T3"/>
                              </a:cxn>
                            </a:cxnLst>
                            <a:rect l="0" t="0" r="r" b="b"/>
                            <a:pathLst>
                              <a:path w="1054" h="20">
                                <a:moveTo>
                                  <a:pt x="0" y="0"/>
                                </a:moveTo>
                                <a:lnTo>
                                  <a:pt x="1053"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302856" name="Freeform 283"/>
                        <wps:cNvSpPr>
                          <a:spLocks/>
                        </wps:cNvSpPr>
                        <wps:spPr bwMode="auto">
                          <a:xfrm>
                            <a:off x="513" y="14450"/>
                            <a:ext cx="1054" cy="20"/>
                          </a:xfrm>
                          <a:custGeom>
                            <a:avLst/>
                            <a:gdLst>
                              <a:gd name="T0" fmla="*/ 0 w 1054"/>
                              <a:gd name="T1" fmla="*/ 0 h 20"/>
                              <a:gd name="T2" fmla="*/ 1053 w 1054"/>
                              <a:gd name="T3" fmla="*/ 0 h 20"/>
                            </a:gdLst>
                            <a:ahLst/>
                            <a:cxnLst>
                              <a:cxn ang="0">
                                <a:pos x="T0" y="T1"/>
                              </a:cxn>
                              <a:cxn ang="0">
                                <a:pos x="T2" y="T3"/>
                              </a:cxn>
                            </a:cxnLst>
                            <a:rect l="0" t="0" r="r" b="b"/>
                            <a:pathLst>
                              <a:path w="1054" h="20">
                                <a:moveTo>
                                  <a:pt x="0" y="0"/>
                                </a:moveTo>
                                <a:lnTo>
                                  <a:pt x="1053"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371330" name="Rectangle 284"/>
                        <wps:cNvSpPr>
                          <a:spLocks noChangeArrowheads="1"/>
                        </wps:cNvSpPr>
                        <wps:spPr bwMode="auto">
                          <a:xfrm>
                            <a:off x="7598" y="11170"/>
                            <a:ext cx="3920" cy="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73CEC" w14:textId="1FD3732F" w:rsidR="007A3984" w:rsidRDefault="008768EF" w:rsidP="00EF654F">
                              <w:pPr>
                                <w:spacing w:line="5480" w:lineRule="atLeast"/>
                              </w:pPr>
                              <w:r>
                                <w:rPr>
                                  <w:rFonts w:ascii="Times New Roman" w:hAnsi="Times New Roman"/>
                                  <w:noProof/>
                                </w:rPr>
                                <w:drawing>
                                  <wp:inline distT="0" distB="0" distL="0" distR="0" wp14:anchorId="7556671F" wp14:editId="4806C18E">
                                    <wp:extent cx="2499360" cy="3482340"/>
                                    <wp:effectExtent l="0" t="0" r="0" b="3810"/>
                                    <wp:docPr id="4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99360" cy="3482340"/>
                                            </a:xfrm>
                                            <a:prstGeom prst="rect">
                                              <a:avLst/>
                                            </a:prstGeom>
                                            <a:noFill/>
                                            <a:ln>
                                              <a:noFill/>
                                            </a:ln>
                                          </pic:spPr>
                                        </pic:pic>
                                      </a:graphicData>
                                    </a:graphic>
                                  </wp:inline>
                                </w:drawing>
                              </w:r>
                            </w:p>
                            <w:p w14:paraId="3BE8DFD5" w14:textId="77777777" w:rsidR="007A3984" w:rsidRDefault="007A3984" w:rsidP="00EF654F"/>
                          </w:txbxContent>
                        </wps:txbx>
                        <wps:bodyPr rot="0" vert="horz" wrap="square" lIns="0" tIns="0" rIns="0" bIns="0" anchor="t" anchorCtr="0" upright="1">
                          <a:noAutofit/>
                        </wps:bodyPr>
                      </wps:wsp>
                      <wps:wsp>
                        <wps:cNvPr id="498314514" name="Freeform 285"/>
                        <wps:cNvSpPr>
                          <a:spLocks/>
                        </wps:cNvSpPr>
                        <wps:spPr bwMode="auto">
                          <a:xfrm>
                            <a:off x="11390" y="11229"/>
                            <a:ext cx="20" cy="970"/>
                          </a:xfrm>
                          <a:custGeom>
                            <a:avLst/>
                            <a:gdLst>
                              <a:gd name="T0" fmla="*/ 0 w 20"/>
                              <a:gd name="T1" fmla="*/ 0 h 970"/>
                              <a:gd name="T2" fmla="*/ 0 w 20"/>
                              <a:gd name="T3" fmla="*/ 969 h 970"/>
                            </a:gdLst>
                            <a:ahLst/>
                            <a:cxnLst>
                              <a:cxn ang="0">
                                <a:pos x="T0" y="T1"/>
                              </a:cxn>
                              <a:cxn ang="0">
                                <a:pos x="T2" y="T3"/>
                              </a:cxn>
                            </a:cxnLst>
                            <a:rect l="0" t="0" r="r" b="b"/>
                            <a:pathLst>
                              <a:path w="20" h="970">
                                <a:moveTo>
                                  <a:pt x="0" y="0"/>
                                </a:moveTo>
                                <a:lnTo>
                                  <a:pt x="0" y="969"/>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523841" name="Freeform 286"/>
                        <wps:cNvSpPr>
                          <a:spLocks/>
                        </wps:cNvSpPr>
                        <wps:spPr bwMode="auto">
                          <a:xfrm>
                            <a:off x="10432" y="11229"/>
                            <a:ext cx="20" cy="970"/>
                          </a:xfrm>
                          <a:custGeom>
                            <a:avLst/>
                            <a:gdLst>
                              <a:gd name="T0" fmla="*/ 0 w 20"/>
                              <a:gd name="T1" fmla="*/ 0 h 970"/>
                              <a:gd name="T2" fmla="*/ 0 w 20"/>
                              <a:gd name="T3" fmla="*/ 969 h 970"/>
                            </a:gdLst>
                            <a:ahLst/>
                            <a:cxnLst>
                              <a:cxn ang="0">
                                <a:pos x="T0" y="T1"/>
                              </a:cxn>
                              <a:cxn ang="0">
                                <a:pos x="T2" y="T3"/>
                              </a:cxn>
                            </a:cxnLst>
                            <a:rect l="0" t="0" r="r" b="b"/>
                            <a:pathLst>
                              <a:path w="20" h="970">
                                <a:moveTo>
                                  <a:pt x="0" y="0"/>
                                </a:moveTo>
                                <a:lnTo>
                                  <a:pt x="0" y="969"/>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729898" name="Freeform 287"/>
                        <wps:cNvSpPr>
                          <a:spLocks/>
                        </wps:cNvSpPr>
                        <wps:spPr bwMode="auto">
                          <a:xfrm>
                            <a:off x="10425" y="12191"/>
                            <a:ext cx="972" cy="20"/>
                          </a:xfrm>
                          <a:custGeom>
                            <a:avLst/>
                            <a:gdLst>
                              <a:gd name="T0" fmla="*/ 0 w 972"/>
                              <a:gd name="T1" fmla="*/ 0 h 20"/>
                              <a:gd name="T2" fmla="*/ 971 w 972"/>
                              <a:gd name="T3" fmla="*/ 0 h 20"/>
                            </a:gdLst>
                            <a:ahLst/>
                            <a:cxnLst>
                              <a:cxn ang="0">
                                <a:pos x="T0" y="T1"/>
                              </a:cxn>
                              <a:cxn ang="0">
                                <a:pos x="T2" y="T3"/>
                              </a:cxn>
                            </a:cxnLst>
                            <a:rect l="0" t="0" r="r" b="b"/>
                            <a:pathLst>
                              <a:path w="972" h="20">
                                <a:moveTo>
                                  <a:pt x="0" y="0"/>
                                </a:moveTo>
                                <a:lnTo>
                                  <a:pt x="971"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675048" name="Freeform 288"/>
                        <wps:cNvSpPr>
                          <a:spLocks/>
                        </wps:cNvSpPr>
                        <wps:spPr bwMode="auto">
                          <a:xfrm>
                            <a:off x="10425" y="11236"/>
                            <a:ext cx="972" cy="20"/>
                          </a:xfrm>
                          <a:custGeom>
                            <a:avLst/>
                            <a:gdLst>
                              <a:gd name="T0" fmla="*/ 0 w 972"/>
                              <a:gd name="T1" fmla="*/ 0 h 20"/>
                              <a:gd name="T2" fmla="*/ 971 w 972"/>
                              <a:gd name="T3" fmla="*/ 0 h 20"/>
                            </a:gdLst>
                            <a:ahLst/>
                            <a:cxnLst>
                              <a:cxn ang="0">
                                <a:pos x="T0" y="T1"/>
                              </a:cxn>
                              <a:cxn ang="0">
                                <a:pos x="T2" y="T3"/>
                              </a:cxn>
                            </a:cxnLst>
                            <a:rect l="0" t="0" r="r" b="b"/>
                            <a:pathLst>
                              <a:path w="972" h="20">
                                <a:moveTo>
                                  <a:pt x="0" y="0"/>
                                </a:moveTo>
                                <a:lnTo>
                                  <a:pt x="971"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205131" name="Rectangle 289"/>
                        <wps:cNvSpPr>
                          <a:spLocks noChangeArrowheads="1"/>
                        </wps:cNvSpPr>
                        <wps:spPr bwMode="auto">
                          <a:xfrm>
                            <a:off x="379" y="3725"/>
                            <a:ext cx="4940" cy="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59471" w14:textId="6E0B06F3" w:rsidR="007A3984" w:rsidRDefault="008768EF" w:rsidP="00EF654F">
                              <w:pPr>
                                <w:spacing w:line="4580" w:lineRule="atLeast"/>
                              </w:pPr>
                              <w:r>
                                <w:rPr>
                                  <w:rFonts w:ascii="Times New Roman" w:hAnsi="Times New Roman"/>
                                  <w:noProof/>
                                </w:rPr>
                                <w:drawing>
                                  <wp:inline distT="0" distB="0" distL="0" distR="0" wp14:anchorId="0EBF0D8C" wp14:editId="107B8A0A">
                                    <wp:extent cx="3040380" cy="2819400"/>
                                    <wp:effectExtent l="0" t="0" r="7620" b="0"/>
                                    <wp:docPr id="4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0380" cy="2819400"/>
                                            </a:xfrm>
                                            <a:prstGeom prst="rect">
                                              <a:avLst/>
                                            </a:prstGeom>
                                            <a:noFill/>
                                            <a:ln>
                                              <a:noFill/>
                                            </a:ln>
                                          </pic:spPr>
                                        </pic:pic>
                                      </a:graphicData>
                                    </a:graphic>
                                  </wp:inline>
                                </w:drawing>
                              </w:r>
                            </w:p>
                            <w:p w14:paraId="3D7CB4C1" w14:textId="77777777" w:rsidR="007A3984" w:rsidRDefault="007A3984" w:rsidP="00EF654F"/>
                          </w:txbxContent>
                        </wps:txbx>
                        <wps:bodyPr rot="0" vert="horz" wrap="square" lIns="0" tIns="0" rIns="0" bIns="0" anchor="t" anchorCtr="0" upright="1">
                          <a:noAutofit/>
                        </wps:bodyPr>
                      </wps:wsp>
                      <wps:wsp>
                        <wps:cNvPr id="1700128685" name="Freeform 290"/>
                        <wps:cNvSpPr>
                          <a:spLocks/>
                        </wps:cNvSpPr>
                        <wps:spPr bwMode="auto">
                          <a:xfrm>
                            <a:off x="5287" y="6669"/>
                            <a:ext cx="20" cy="812"/>
                          </a:xfrm>
                          <a:custGeom>
                            <a:avLst/>
                            <a:gdLst>
                              <a:gd name="T0" fmla="*/ 0 w 20"/>
                              <a:gd name="T1" fmla="*/ 0 h 812"/>
                              <a:gd name="T2" fmla="*/ 0 w 20"/>
                              <a:gd name="T3" fmla="*/ 811 h 812"/>
                            </a:gdLst>
                            <a:ahLst/>
                            <a:cxnLst>
                              <a:cxn ang="0">
                                <a:pos x="T0" y="T1"/>
                              </a:cxn>
                              <a:cxn ang="0">
                                <a:pos x="T2" y="T3"/>
                              </a:cxn>
                            </a:cxnLst>
                            <a:rect l="0" t="0" r="r" b="b"/>
                            <a:pathLst>
                              <a:path w="20" h="812">
                                <a:moveTo>
                                  <a:pt x="0" y="0"/>
                                </a:moveTo>
                                <a:lnTo>
                                  <a:pt x="0" y="811"/>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258637" name="Freeform 291"/>
                        <wps:cNvSpPr>
                          <a:spLocks/>
                        </wps:cNvSpPr>
                        <wps:spPr bwMode="auto">
                          <a:xfrm>
                            <a:off x="4490" y="6669"/>
                            <a:ext cx="20" cy="812"/>
                          </a:xfrm>
                          <a:custGeom>
                            <a:avLst/>
                            <a:gdLst>
                              <a:gd name="T0" fmla="*/ 0 w 20"/>
                              <a:gd name="T1" fmla="*/ 0 h 812"/>
                              <a:gd name="T2" fmla="*/ 0 w 20"/>
                              <a:gd name="T3" fmla="*/ 811 h 812"/>
                            </a:gdLst>
                            <a:ahLst/>
                            <a:cxnLst>
                              <a:cxn ang="0">
                                <a:pos x="T0" y="T1"/>
                              </a:cxn>
                              <a:cxn ang="0">
                                <a:pos x="T2" y="T3"/>
                              </a:cxn>
                            </a:cxnLst>
                            <a:rect l="0" t="0" r="r" b="b"/>
                            <a:pathLst>
                              <a:path w="20" h="812">
                                <a:moveTo>
                                  <a:pt x="0" y="0"/>
                                </a:moveTo>
                                <a:lnTo>
                                  <a:pt x="0" y="811"/>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893645" name="Freeform 292"/>
                        <wps:cNvSpPr>
                          <a:spLocks/>
                        </wps:cNvSpPr>
                        <wps:spPr bwMode="auto">
                          <a:xfrm>
                            <a:off x="4483" y="7473"/>
                            <a:ext cx="812" cy="20"/>
                          </a:xfrm>
                          <a:custGeom>
                            <a:avLst/>
                            <a:gdLst>
                              <a:gd name="T0" fmla="*/ 0 w 812"/>
                              <a:gd name="T1" fmla="*/ 0 h 20"/>
                              <a:gd name="T2" fmla="*/ 811 w 812"/>
                              <a:gd name="T3" fmla="*/ 0 h 20"/>
                            </a:gdLst>
                            <a:ahLst/>
                            <a:cxnLst>
                              <a:cxn ang="0">
                                <a:pos x="T0" y="T1"/>
                              </a:cxn>
                              <a:cxn ang="0">
                                <a:pos x="T2" y="T3"/>
                              </a:cxn>
                            </a:cxnLst>
                            <a:rect l="0" t="0" r="r" b="b"/>
                            <a:pathLst>
                              <a:path w="812" h="20">
                                <a:moveTo>
                                  <a:pt x="0" y="0"/>
                                </a:moveTo>
                                <a:lnTo>
                                  <a:pt x="811"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898155" name="Freeform 293"/>
                        <wps:cNvSpPr>
                          <a:spLocks/>
                        </wps:cNvSpPr>
                        <wps:spPr bwMode="auto">
                          <a:xfrm>
                            <a:off x="4483" y="6676"/>
                            <a:ext cx="812" cy="20"/>
                          </a:xfrm>
                          <a:custGeom>
                            <a:avLst/>
                            <a:gdLst>
                              <a:gd name="T0" fmla="*/ 0 w 812"/>
                              <a:gd name="T1" fmla="*/ 0 h 20"/>
                              <a:gd name="T2" fmla="*/ 811 w 812"/>
                              <a:gd name="T3" fmla="*/ 0 h 20"/>
                            </a:gdLst>
                            <a:ahLst/>
                            <a:cxnLst>
                              <a:cxn ang="0">
                                <a:pos x="T0" y="T1"/>
                              </a:cxn>
                              <a:cxn ang="0">
                                <a:pos x="T2" y="T3"/>
                              </a:cxn>
                            </a:cxnLst>
                            <a:rect l="0" t="0" r="r" b="b"/>
                            <a:pathLst>
                              <a:path w="812" h="20">
                                <a:moveTo>
                                  <a:pt x="0" y="0"/>
                                </a:moveTo>
                                <a:lnTo>
                                  <a:pt x="811"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8D3E0" id="Group 261" o:spid="_x0000_s1226" alt="&quot;&quot;" style="position:absolute;margin-left:15.1pt;margin-top:10.3pt;width:567.5pt;height:824.15pt;z-index:-251664384;mso-position-horizontal-relative:page;mso-position-vertical-relative:page" coordorigin="302,206" coordsize="11350,1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" o:allowincell="f">
                <v:rect id="Rectangle 262" o:spid="_x0000_s1227" style="position:absolute;left:4166;top:6797;width:3560;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" filled="f" stroked="f">
                  <v:textbox inset="0,0,0,0">
                    <w:txbxContent>
                      <w:p w14:paraId="24F91381" w14:textId="77777777" w:rsidR="007A3984" w:rsidRDefault="007A3984" w:rsidP="00EF654F">
                        <w:pPr>
                          <w:spacing w:line="3860" w:lineRule="atLeast"/>
                        </w:pPr>
                      </w:p>
                      <w:p w14:paraId="026E0FB6" w14:textId="77777777" w:rsidR="007A3984" w:rsidRDefault="007A3984" w:rsidP="00EF654F"/>
                    </w:txbxContent>
                  </v:textbox>
                </v:rect>
                <v:shape id="Freeform 263" o:spid="_x0000_s1228" style="position:absolute;left:324;top:227;width:11307;height:605;visibility:visible;mso-wrap-style:square;v-text-anchor:top" coordsize="1130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" path="m,604r11306,l11306,,,,,604xe" fillcolor="red" stroked="f">
                  <v:path arrowok="t" o:connecttype="custom" o:connectlocs="0,604;11306,604;11306,0;0,0;0,604" o:connectangles="0,0,0,0,0"/>
                </v:shape>
                <v:shape id="Freeform 264" o:spid="_x0000_s1229" style="position:absolute;left:324;top:832;width:11307;height:15836;visibility:visible;mso-wrap-style:square;v-text-anchor:top" coordsize="11307,1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" path="m,15835r11306,l11306,,,,,15835xe" fillcolor="#ff9898" stroked="f">
                  <v:path arrowok="t" o:connecttype="custom" o:connectlocs="0,15835;11306,15835;11306,0;0,0;0,15835" o:connectangles="0,0,0,0,0"/>
                </v:shape>
                <v:shape id="Freeform 265" o:spid="_x0000_s1230" style="position:absolute;left:344;top:227;width:20;height:16440;visibility:visible;mso-wrap-style:square;v-text-anchor:top" coordsize="20,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" path="m,l,16439e" filled="f" strokecolor="white" strokeweight=".75492mm">
                  <v:path arrowok="t" o:connecttype="custom" o:connectlocs="0,0;0,16439" o:connectangles="0,0"/>
                </v:shape>
                <v:shape id="Freeform 266" o:spid="_x0000_s1231" style="position:absolute;left:11609;top:227;width:20;height:16440;visibility:visible;mso-wrap-style:square;v-text-anchor:top" coordsize="20,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" path="m,l,16439e" filled="f" strokecolor="white" strokeweight=".75492mm">
                  <v:path arrowok="t" o:connecttype="custom" o:connectlocs="0,0;0,16439" o:connectangles="0,0"/>
                </v:shape>
                <v:shape id="Freeform 267" o:spid="_x0000_s1232" style="position:absolute;left:324;top:248;width:11307;height:20;visibility:visible;mso-wrap-style:square;v-text-anchor:top" coordsize="11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" path="m,l11306,e" filled="f" strokecolor="white" strokeweight=".75492mm">
                  <v:path arrowok="t" o:connecttype="custom" o:connectlocs="0,0;11306,0" o:connectangles="0,0"/>
                </v:shape>
                <v:shape id="Freeform 268" o:spid="_x0000_s1233" style="position:absolute;left:362;top:831;width:11228;height:20;visibility:visible;mso-wrap-style:square;v-text-anchor:top" coordsize="112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" path="m,l11227,e" filled="f" strokecolor="white" strokeweight=".75492mm">
                  <v:path arrowok="t" o:connecttype="custom" o:connectlocs="0,0;11227,0" o:connectangles="0,0"/>
                </v:shape>
                <v:rect id="Rectangle 269" o:spid="_x0000_s1234" style="position:absolute;left:6485;top:1613;width:5060;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" filled="f" stroked="f">
                  <v:textbox inset="0,0,0,0">
                    <w:txbxContent>
                      <w:p w14:paraId="439463F4" w14:textId="3C0814D0" w:rsidR="007A3984" w:rsidRDefault="008768EF" w:rsidP="00EF654F">
                        <w:pPr>
                          <w:spacing w:line="3820" w:lineRule="atLeast"/>
                        </w:pPr>
                        <w:r>
                          <w:rPr>
                            <w:rFonts w:ascii="Times New Roman" w:hAnsi="Times New Roman"/>
                            <w:noProof/>
                          </w:rPr>
                          <w:drawing>
                            <wp:inline distT="0" distB="0" distL="0" distR="0" wp14:anchorId="6186089D" wp14:editId="792E984B">
                              <wp:extent cx="3246120" cy="2446020"/>
                              <wp:effectExtent l="0" t="0" r="0" b="0"/>
                              <wp:docPr id="3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6120" cy="2446020"/>
                                      </a:xfrm>
                                      <a:prstGeom prst="rect">
                                        <a:avLst/>
                                      </a:prstGeom>
                                      <a:noFill/>
                                      <a:ln>
                                        <a:noFill/>
                                      </a:ln>
                                    </pic:spPr>
                                  </pic:pic>
                                </a:graphicData>
                              </a:graphic>
                            </wp:inline>
                          </w:drawing>
                        </w:r>
                      </w:p>
                      <w:p w14:paraId="2ECB4EE6" w14:textId="77777777" w:rsidR="007A3984" w:rsidRDefault="007A3984" w:rsidP="00EF654F"/>
                    </w:txbxContent>
                  </v:textbox>
                </v:rect>
                <v:shape id="Freeform 270" o:spid="_x0000_s1235" style="position:absolute;left:7463;top:1655;width:20;height:1006;visibility:visible;mso-wrap-style:square;v-text-anchor:top" coordsize="20,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" path="m,l,1005e" filled="f" strokecolor="#656565" strokeweight=".28925mm">
                  <v:path arrowok="t" o:connecttype="custom" o:connectlocs="0,0;0,1005" o:connectangles="0,0"/>
                </v:shape>
                <v:shape id="Freeform 271" o:spid="_x0000_s1236" style="position:absolute;left:6477;top:1655;width:20;height:1006;visibility:visible;mso-wrap-style:square;v-text-anchor:top" coordsize="20,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" path="m,l,1005e" filled="f" strokecolor="#656565" strokeweight=".28925mm">
                  <v:path arrowok="t" o:connecttype="custom" o:connectlocs="0,0;0,1005" o:connectangles="0,0"/>
                </v:shape>
                <v:shape id="Freeform 272" o:spid="_x0000_s1237" style="position:absolute;left:6470;top:2654;width:1001;height:20;visibility:visible;mso-wrap-style:square;v-text-anchor:top" coordsize="1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" path="m,l1000,e" filled="f" strokecolor="#656565" strokeweight=".28925mm">
                  <v:path arrowok="t" o:connecttype="custom" o:connectlocs="0,0;1000,0" o:connectangles="0,0"/>
                </v:shape>
                <v:shape id="Freeform 273" o:spid="_x0000_s1238" style="position:absolute;left:6470;top:1663;width:1001;height:20;visibility:visible;mso-wrap-style:square;v-text-anchor:top" coordsize="1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" path="m,l1000,e" filled="f" strokecolor="#656565" strokeweight=".28925mm">
                  <v:path arrowok="t" o:connecttype="custom" o:connectlocs="0,0;1000,0" o:connectangles="0,0"/>
                </v:shape>
                <v:rect id="Rectangle 274" o:spid="_x0000_s1239" style="position:absolute;left:7944;top:5873;width:3620;height: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" filled="f" stroked="f">
                  <v:textbox inset="0,0,0,0">
                    <w:txbxContent>
                      <w:p w14:paraId="080A5091" w14:textId="0A1C7B50" w:rsidR="007A3984" w:rsidRDefault="008768EF" w:rsidP="00EF654F">
                        <w:pPr>
                          <w:spacing w:line="4840" w:lineRule="atLeast"/>
                        </w:pPr>
                        <w:r>
                          <w:rPr>
                            <w:rFonts w:ascii="Times New Roman" w:hAnsi="Times New Roman"/>
                            <w:noProof/>
                          </w:rPr>
                          <w:drawing>
                            <wp:inline distT="0" distB="0" distL="0" distR="0" wp14:anchorId="6E0550E4" wp14:editId="7E26C159">
                              <wp:extent cx="2339340" cy="3124200"/>
                              <wp:effectExtent l="0" t="0" r="3810" b="0"/>
                              <wp:docPr id="3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9340" cy="3124200"/>
                                      </a:xfrm>
                                      <a:prstGeom prst="rect">
                                        <a:avLst/>
                                      </a:prstGeom>
                                      <a:noFill/>
                                      <a:ln>
                                        <a:noFill/>
                                      </a:ln>
                                    </pic:spPr>
                                  </pic:pic>
                                </a:graphicData>
                              </a:graphic>
                            </wp:inline>
                          </w:drawing>
                        </w:r>
                      </w:p>
                      <w:p w14:paraId="0EC188B8" w14:textId="77777777" w:rsidR="007A3984" w:rsidRDefault="007A3984" w:rsidP="00EF654F"/>
                    </w:txbxContent>
                  </v:textbox>
                </v:rect>
                <v:shape id="Freeform 275" o:spid="_x0000_s1240" style="position:absolute;left:8915;top:7305;width:20;height:970;visibility:visible;mso-wrap-style:square;v-text-anchor:top" coordsize="2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" path="m,l,969e" filled="f" strokecolor="#656565" strokeweight=".28925mm">
                  <v:path arrowok="t" o:connecttype="custom" o:connectlocs="0,0;0,969" o:connectangles="0,0"/>
                </v:shape>
                <v:shape id="Freeform 276" o:spid="_x0000_s1241" style="position:absolute;left:7960;top:7305;width:20;height:970;visibility:visible;mso-wrap-style:square;v-text-anchor:top" coordsize="2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" path="m,l,969e" filled="f" strokecolor="#656565" strokeweight=".28925mm">
                  <v:path arrowok="t" o:connecttype="custom" o:connectlocs="0,0;0,969" o:connectangles="0,0"/>
                </v:shape>
                <v:shape id="Freeform 277" o:spid="_x0000_s1242" style="position:absolute;left:7953;top:8267;width:970;height:20;visibility:visible;mso-wrap-style:square;v-text-anchor:top" coordsize="9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" path="m,l969,e" filled="f" strokecolor="#656565" strokeweight=".28925mm">
                  <v:path arrowok="t" o:connecttype="custom" o:connectlocs="0,0;969,0" o:connectangles="0,0"/>
                </v:shape>
                <v:shape id="Freeform 278" o:spid="_x0000_s1243" style="position:absolute;left:7953;top:7312;width:970;height:20;visibility:visible;mso-wrap-style:square;v-text-anchor:top" coordsize="9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" path="m,l969,e" filled="f" strokecolor="#656565" strokeweight=".28925mm">
                  <v:path arrowok="t" o:connecttype="custom" o:connectlocs="0,0;969,0" o:connectangles="0,0"/>
                </v:shape>
                <v:rect id="Rectangle 279" o:spid="_x0000_s1244" style="position:absolute;left:468;top:11244;width:4060;height: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" filled="f" stroked="f">
                  <v:textbox inset="0,0,0,0">
                    <w:txbxContent>
                      <w:p w14:paraId="64C4B714" w14:textId="34F2B213" w:rsidR="007A3984" w:rsidRDefault="008768EF" w:rsidP="00EF654F">
                        <w:pPr>
                          <w:spacing w:line="5320" w:lineRule="atLeast"/>
                        </w:pPr>
                        <w:r>
                          <w:rPr>
                            <w:rFonts w:ascii="Times New Roman" w:hAnsi="Times New Roman"/>
                            <w:noProof/>
                          </w:rPr>
                          <w:drawing>
                            <wp:inline distT="0" distB="0" distL="0" distR="0" wp14:anchorId="5CFD1D35" wp14:editId="03F6C561">
                              <wp:extent cx="2468880" cy="3223260"/>
                              <wp:effectExtent l="0" t="0" r="7620" b="0"/>
                              <wp:docPr id="4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8880" cy="3223260"/>
                                      </a:xfrm>
                                      <a:prstGeom prst="rect">
                                        <a:avLst/>
                                      </a:prstGeom>
                                      <a:noFill/>
                                      <a:ln>
                                        <a:noFill/>
                                      </a:ln>
                                    </pic:spPr>
                                  </pic:pic>
                                </a:graphicData>
                              </a:graphic>
                            </wp:inline>
                          </w:drawing>
                        </w:r>
                      </w:p>
                      <w:p w14:paraId="69B056F3" w14:textId="77777777" w:rsidR="007A3984" w:rsidRDefault="007A3984" w:rsidP="00EF654F"/>
                    </w:txbxContent>
                  </v:textbox>
                </v:rect>
                <v:shape id="Freeform 280" o:spid="_x0000_s1245" style="position:absolute;left:1559;top:14443;width:20;height:1035;visibility:visible;mso-wrap-style:square;v-text-anchor:top" coordsize="20,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" path="m,l,1034e" filled="f" strokecolor="#656565" strokeweight=".28925mm">
                  <v:path arrowok="t" o:connecttype="custom" o:connectlocs="0,0;0,1034" o:connectangles="0,0"/>
                </v:shape>
                <v:shape id="Freeform 281" o:spid="_x0000_s1246" style="position:absolute;left:520;top:14443;width:20;height:1035;visibility:visible;mso-wrap-style:square;v-text-anchor:top" coordsize="20,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" path="m,l,1034e" filled="f" strokecolor="#656565" strokeweight=".28925mm">
                  <v:path arrowok="t" o:connecttype="custom" o:connectlocs="0,0;0,1034" o:connectangles="0,0"/>
                </v:shape>
                <v:shape id="Freeform 282" o:spid="_x0000_s1247" style="position:absolute;left:513;top:15470;width:1054;height:20;visibility:visible;mso-wrap-style:square;v-text-anchor:top" coordsize="10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" path="m,l1053,e" filled="f" strokecolor="#656565" strokeweight=".28925mm">
                  <v:path arrowok="t" o:connecttype="custom" o:connectlocs="0,0;1053,0" o:connectangles="0,0"/>
                </v:shape>
                <v:shape id="Freeform 283" o:spid="_x0000_s1248" style="position:absolute;left:513;top:14450;width:1054;height:20;visibility:visible;mso-wrap-style:square;v-text-anchor:top" coordsize="10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" path="m,l1053,e" filled="f" strokecolor="#656565" strokeweight=".28925mm">
                  <v:path arrowok="t" o:connecttype="custom" o:connectlocs="0,0;1053,0" o:connectangles="0,0"/>
                </v:shape>
                <v:rect id="Rectangle 284" o:spid="_x0000_s1249" style="position:absolute;left:7598;top:11170;width:3920;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" filled="f" stroked="f">
                  <v:textbox inset="0,0,0,0">
                    <w:txbxContent>
                      <w:p w14:paraId="24F73CEC" w14:textId="1FD3732F" w:rsidR="007A3984" w:rsidRDefault="008768EF" w:rsidP="00EF654F">
                        <w:pPr>
                          <w:spacing w:line="5480" w:lineRule="atLeast"/>
                        </w:pPr>
                        <w:r>
                          <w:rPr>
                            <w:rFonts w:ascii="Times New Roman" w:hAnsi="Times New Roman"/>
                            <w:noProof/>
                          </w:rPr>
                          <w:drawing>
                            <wp:inline distT="0" distB="0" distL="0" distR="0" wp14:anchorId="7556671F" wp14:editId="4806C18E">
                              <wp:extent cx="2499360" cy="3482340"/>
                              <wp:effectExtent l="0" t="0" r="0" b="3810"/>
                              <wp:docPr id="4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99360" cy="3482340"/>
                                      </a:xfrm>
                                      <a:prstGeom prst="rect">
                                        <a:avLst/>
                                      </a:prstGeom>
                                      <a:noFill/>
                                      <a:ln>
                                        <a:noFill/>
                                      </a:ln>
                                    </pic:spPr>
                                  </pic:pic>
                                </a:graphicData>
                              </a:graphic>
                            </wp:inline>
                          </w:drawing>
                        </w:r>
                      </w:p>
                      <w:p w14:paraId="3BE8DFD5" w14:textId="77777777" w:rsidR="007A3984" w:rsidRDefault="007A3984" w:rsidP="00EF654F"/>
                    </w:txbxContent>
                  </v:textbox>
                </v:rect>
                <v:shape id="Freeform 285" o:spid="_x0000_s1250" style="position:absolute;left:11390;top:11229;width:20;height:970;visibility:visible;mso-wrap-style:square;v-text-anchor:top" coordsize="2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" path="m,l,969e" filled="f" strokecolor="#656565" strokeweight=".28925mm">
                  <v:path arrowok="t" o:connecttype="custom" o:connectlocs="0,0;0,969" o:connectangles="0,0"/>
                </v:shape>
                <v:shape id="Freeform 286" o:spid="_x0000_s1251" style="position:absolute;left:10432;top:11229;width:20;height:970;visibility:visible;mso-wrap-style:square;v-text-anchor:top" coordsize="2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" path="m,l,969e" filled="f" strokecolor="#656565" strokeweight=".28925mm">
                  <v:path arrowok="t" o:connecttype="custom" o:connectlocs="0,0;0,969" o:connectangles="0,0"/>
                </v:shape>
                <v:shape id="Freeform 287" o:spid="_x0000_s1252" style="position:absolute;left:10425;top:12191;width:972;height:20;visibility:visible;mso-wrap-style:square;v-text-anchor:top" coordsize="9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" path="m,l971,e" filled="f" strokecolor="#656565" strokeweight=".28925mm">
                  <v:path arrowok="t" o:connecttype="custom" o:connectlocs="0,0;971,0" o:connectangles="0,0"/>
                </v:shape>
                <v:shape id="Freeform 288" o:spid="_x0000_s1253" style="position:absolute;left:10425;top:11236;width:972;height:20;visibility:visible;mso-wrap-style:square;v-text-anchor:top" coordsize="9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" path="m,l971,e" filled="f" strokecolor="#656565" strokeweight=".28925mm">
                  <v:path arrowok="t" o:connecttype="custom" o:connectlocs="0,0;971,0" o:connectangles="0,0"/>
                </v:shape>
                <v:rect id="Rectangle 289" o:spid="_x0000_s1254" style="position:absolute;left:379;top:3725;width:4940;height: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" filled="f" stroked="f">
                  <v:textbox inset="0,0,0,0">
                    <w:txbxContent>
                      <w:p w14:paraId="77E59471" w14:textId="6E0B06F3" w:rsidR="007A3984" w:rsidRDefault="008768EF" w:rsidP="00EF654F">
                        <w:pPr>
                          <w:spacing w:line="4580" w:lineRule="atLeast"/>
                        </w:pPr>
                        <w:r>
                          <w:rPr>
                            <w:rFonts w:ascii="Times New Roman" w:hAnsi="Times New Roman"/>
                            <w:noProof/>
                          </w:rPr>
                          <w:drawing>
                            <wp:inline distT="0" distB="0" distL="0" distR="0" wp14:anchorId="0EBF0D8C" wp14:editId="107B8A0A">
                              <wp:extent cx="3040380" cy="2819400"/>
                              <wp:effectExtent l="0" t="0" r="7620" b="0"/>
                              <wp:docPr id="4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0380" cy="2819400"/>
                                      </a:xfrm>
                                      <a:prstGeom prst="rect">
                                        <a:avLst/>
                                      </a:prstGeom>
                                      <a:noFill/>
                                      <a:ln>
                                        <a:noFill/>
                                      </a:ln>
                                    </pic:spPr>
                                  </pic:pic>
                                </a:graphicData>
                              </a:graphic>
                            </wp:inline>
                          </w:drawing>
                        </w:r>
                      </w:p>
                      <w:p w14:paraId="3D7CB4C1" w14:textId="77777777" w:rsidR="007A3984" w:rsidRDefault="007A3984" w:rsidP="00EF654F"/>
                    </w:txbxContent>
                  </v:textbox>
                </v:rect>
                <v:shape id="Freeform 290" o:spid="_x0000_s1255" style="position:absolute;left:5287;top:6669;width:20;height:812;visibility:visible;mso-wrap-style:square;v-text-anchor:top" coordsize="2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" path="m,l,811e" filled="f" strokecolor="#656565" strokeweight=".28925mm">
                  <v:path arrowok="t" o:connecttype="custom" o:connectlocs="0,0;0,811" o:connectangles="0,0"/>
                </v:shape>
                <v:shape id="Freeform 291" o:spid="_x0000_s1256" style="position:absolute;left:4490;top:6669;width:20;height:812;visibility:visible;mso-wrap-style:square;v-text-anchor:top" coordsize="2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" path="m,l,811e" filled="f" strokecolor="#656565" strokeweight=".28925mm">
                  <v:path arrowok="t" o:connecttype="custom" o:connectlocs="0,0;0,811" o:connectangles="0,0"/>
                </v:shape>
                <v:shape id="Freeform 292" o:spid="_x0000_s1257" style="position:absolute;left:4483;top:7473;width:812;height:20;visibility:visible;mso-wrap-style:square;v-text-anchor:top" coordsize="8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" path="m,l811,e" filled="f" strokecolor="#656565" strokeweight=".28925mm">
                  <v:path arrowok="t" o:connecttype="custom" o:connectlocs="0,0;811,0" o:connectangles="0,0"/>
                </v:shape>
                <v:shape id="Freeform 293" o:spid="_x0000_s1258" style="position:absolute;left:4483;top:6676;width:812;height:20;visibility:visible;mso-wrap-style:square;v-text-anchor:top" coordsize="8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" path="m,l811,e" filled="f" strokecolor="#656565" strokeweight=".28925mm">
                  <v:path arrowok="t" o:connecttype="custom" o:connectlocs="0,0;811,0" o:connectangles="0,0"/>
                </v:shape>
                <w10:wrap anchorx="page" anchory="page"/>
              </v:group>
            </w:pict>
          </mc:Fallback>
        </mc:AlternateContent>
      </w:r>
      <w:r w:rsidR="00E2174F" w:rsidRPr="008768EF">
        <w:rPr>
          <w:rFonts w:cs="Arial"/>
          <w:b/>
          <w:bCs/>
          <w:spacing w:val="-1"/>
          <w:lang w:eastAsia="en-GB"/>
        </w:rPr>
        <w:t xml:space="preserve">  </w:t>
      </w:r>
      <w:r w:rsidR="00EF654F" w:rsidRPr="008768EF">
        <w:rPr>
          <w:rFonts w:cs="Arial"/>
          <w:b/>
          <w:bCs/>
          <w:spacing w:val="-1"/>
          <w:lang w:eastAsia="en-GB"/>
        </w:rPr>
        <w:t>Pipework</w:t>
      </w:r>
      <w:r w:rsidR="00EF654F" w:rsidRPr="008768EF">
        <w:rPr>
          <w:rFonts w:cs="Arial"/>
          <w:b/>
          <w:bCs/>
          <w:spacing w:val="-23"/>
          <w:lang w:eastAsia="en-GB"/>
        </w:rPr>
        <w:t xml:space="preserve"> </w:t>
      </w:r>
      <w:r w:rsidR="00EF654F" w:rsidRPr="008768EF">
        <w:rPr>
          <w:rFonts w:cs="Arial"/>
          <w:b/>
          <w:bCs/>
          <w:spacing w:val="-1"/>
          <w:lang w:eastAsia="en-GB"/>
        </w:rPr>
        <w:t>examples</w:t>
      </w:r>
    </w:p>
    <w:p w14:paraId="4BF0345B" w14:textId="77777777" w:rsidR="00EF654F" w:rsidRPr="00EF654F" w:rsidRDefault="00EF654F" w:rsidP="00EF654F">
      <w:pPr>
        <w:widowControl w:val="0"/>
        <w:kinsoku w:val="0"/>
        <w:overflowPunct w:val="0"/>
        <w:autoSpaceDE w:val="0"/>
        <w:autoSpaceDN w:val="0"/>
        <w:adjustRightInd w:val="0"/>
        <w:spacing w:before="11"/>
        <w:rPr>
          <w:rFonts w:cs="Arial"/>
          <w:b/>
          <w:bCs/>
          <w:sz w:val="22"/>
          <w:szCs w:val="22"/>
          <w:lang w:eastAsia="en-GB"/>
        </w:rPr>
      </w:pPr>
    </w:p>
    <w:p w14:paraId="59156E3C" w14:textId="77777777" w:rsidR="00EF654F" w:rsidRPr="00EF654F" w:rsidRDefault="00E2174F" w:rsidP="00EF654F">
      <w:pPr>
        <w:widowControl w:val="0"/>
        <w:kinsoku w:val="0"/>
        <w:overflowPunct w:val="0"/>
        <w:autoSpaceDE w:val="0"/>
        <w:autoSpaceDN w:val="0"/>
        <w:adjustRightInd w:val="0"/>
        <w:spacing w:before="69"/>
        <w:ind w:right="117"/>
        <w:rPr>
          <w:rFonts w:cs="Arial"/>
          <w:lang w:eastAsia="en-GB"/>
        </w:rPr>
      </w:pPr>
      <w:r>
        <w:rPr>
          <w:rFonts w:cs="Arial"/>
          <w:b/>
          <w:bCs/>
          <w:lang w:eastAsia="en-GB"/>
        </w:rPr>
        <w:t xml:space="preserve">  </w:t>
      </w:r>
      <w:r w:rsidR="00EF654F" w:rsidRPr="00EF654F">
        <w:rPr>
          <w:rFonts w:cs="Arial"/>
          <w:b/>
          <w:bCs/>
          <w:lang w:eastAsia="en-GB"/>
        </w:rPr>
        <w:t>Hoses</w:t>
      </w:r>
      <w:r w:rsidR="00EF654F" w:rsidRPr="00EF654F">
        <w:rPr>
          <w:rFonts w:cs="Arial"/>
          <w:b/>
          <w:bCs/>
          <w:spacing w:val="-5"/>
          <w:lang w:eastAsia="en-GB"/>
        </w:rPr>
        <w:t xml:space="preserve"> </w:t>
      </w:r>
      <w:r w:rsidR="00EF654F" w:rsidRPr="00EF654F">
        <w:rPr>
          <w:rFonts w:cs="Arial"/>
          <w:b/>
          <w:bCs/>
          <w:lang w:eastAsia="en-GB"/>
        </w:rPr>
        <w:t>must</w:t>
      </w:r>
      <w:r w:rsidR="00EF654F" w:rsidRPr="00EF654F">
        <w:rPr>
          <w:rFonts w:cs="Arial"/>
          <w:b/>
          <w:bCs/>
          <w:spacing w:val="-6"/>
          <w:lang w:eastAsia="en-GB"/>
        </w:rPr>
        <w:t xml:space="preserve"> </w:t>
      </w:r>
      <w:r w:rsidR="00EF654F" w:rsidRPr="00EF654F">
        <w:rPr>
          <w:rFonts w:cs="Arial"/>
          <w:b/>
          <w:bCs/>
          <w:spacing w:val="-1"/>
          <w:lang w:eastAsia="en-GB"/>
        </w:rPr>
        <w:t>not</w:t>
      </w:r>
      <w:r w:rsidR="00EF654F" w:rsidRPr="00EF654F">
        <w:rPr>
          <w:rFonts w:cs="Arial"/>
          <w:b/>
          <w:bCs/>
          <w:spacing w:val="-7"/>
          <w:lang w:eastAsia="en-GB"/>
        </w:rPr>
        <w:t xml:space="preserve"> </w:t>
      </w:r>
      <w:r w:rsidR="00EF654F" w:rsidRPr="00EF654F">
        <w:rPr>
          <w:rFonts w:cs="Arial"/>
          <w:b/>
          <w:bCs/>
          <w:spacing w:val="-1"/>
          <w:lang w:eastAsia="en-GB"/>
        </w:rPr>
        <w:t>be</w:t>
      </w:r>
      <w:r w:rsidR="00EF654F" w:rsidRPr="00EF654F">
        <w:rPr>
          <w:rFonts w:cs="Arial"/>
          <w:b/>
          <w:bCs/>
          <w:spacing w:val="-6"/>
          <w:lang w:eastAsia="en-GB"/>
        </w:rPr>
        <w:t xml:space="preserve"> </w:t>
      </w:r>
      <w:r w:rsidR="00EF654F" w:rsidRPr="00EF654F">
        <w:rPr>
          <w:rFonts w:cs="Arial"/>
          <w:b/>
          <w:bCs/>
          <w:spacing w:val="-1"/>
          <w:lang w:eastAsia="en-GB"/>
        </w:rPr>
        <w:t>coiled</w:t>
      </w:r>
      <w:r w:rsidR="00EF654F" w:rsidRPr="00EF654F">
        <w:rPr>
          <w:rFonts w:cs="Arial"/>
          <w:b/>
          <w:bCs/>
          <w:spacing w:val="-6"/>
          <w:lang w:eastAsia="en-GB"/>
        </w:rPr>
        <w:t xml:space="preserve"> </w:t>
      </w:r>
      <w:r w:rsidR="00EF654F" w:rsidRPr="00EF654F">
        <w:rPr>
          <w:rFonts w:cs="Arial"/>
          <w:b/>
          <w:bCs/>
          <w:lang w:eastAsia="en-GB"/>
        </w:rPr>
        <w:t>and</w:t>
      </w:r>
      <w:r w:rsidR="00EF654F" w:rsidRPr="00EF654F">
        <w:rPr>
          <w:rFonts w:cs="Arial"/>
          <w:b/>
          <w:bCs/>
          <w:spacing w:val="-8"/>
          <w:lang w:eastAsia="en-GB"/>
        </w:rPr>
        <w:t xml:space="preserve"> </w:t>
      </w:r>
      <w:r w:rsidR="00EF654F" w:rsidRPr="00EF654F">
        <w:rPr>
          <w:rFonts w:cs="Arial"/>
          <w:b/>
          <w:bCs/>
          <w:spacing w:val="-1"/>
          <w:lang w:eastAsia="en-GB"/>
        </w:rPr>
        <w:t>should</w:t>
      </w:r>
      <w:r w:rsidR="00EF654F" w:rsidRPr="00EF654F">
        <w:rPr>
          <w:rFonts w:cs="Arial"/>
          <w:b/>
          <w:bCs/>
          <w:spacing w:val="-6"/>
          <w:lang w:eastAsia="en-GB"/>
        </w:rPr>
        <w:t xml:space="preserve"> </w:t>
      </w:r>
      <w:r w:rsidR="00EF654F" w:rsidRPr="00EF654F">
        <w:rPr>
          <w:rFonts w:cs="Arial"/>
          <w:b/>
          <w:bCs/>
          <w:spacing w:val="-1"/>
          <w:lang w:eastAsia="en-GB"/>
        </w:rPr>
        <w:t>be</w:t>
      </w:r>
      <w:r w:rsidR="00EF654F" w:rsidRPr="00EF654F">
        <w:rPr>
          <w:rFonts w:cs="Arial"/>
          <w:b/>
          <w:bCs/>
          <w:spacing w:val="-6"/>
          <w:lang w:eastAsia="en-GB"/>
        </w:rPr>
        <w:t xml:space="preserve"> </w:t>
      </w:r>
      <w:r w:rsidR="00EF654F" w:rsidRPr="00EF654F">
        <w:rPr>
          <w:rFonts w:cs="Arial"/>
          <w:b/>
          <w:bCs/>
          <w:spacing w:val="-1"/>
          <w:lang w:eastAsia="en-GB"/>
        </w:rPr>
        <w:t>at</w:t>
      </w:r>
      <w:r w:rsidR="00EF654F" w:rsidRPr="00EF654F">
        <w:rPr>
          <w:rFonts w:cs="Arial"/>
          <w:b/>
          <w:bCs/>
          <w:spacing w:val="23"/>
          <w:w w:val="99"/>
          <w:lang w:eastAsia="en-GB"/>
        </w:rPr>
        <w:t xml:space="preserve"> </w:t>
      </w:r>
      <w:r w:rsidR="00EF654F" w:rsidRPr="00EF654F">
        <w:rPr>
          <w:rFonts w:cs="Arial"/>
          <w:b/>
          <w:bCs/>
          <w:lang w:eastAsia="en-GB"/>
        </w:rPr>
        <w:t>least</w:t>
      </w:r>
      <w:r w:rsidR="00EF654F" w:rsidRPr="00EF654F">
        <w:rPr>
          <w:rFonts w:cs="Arial"/>
          <w:b/>
          <w:bCs/>
          <w:spacing w:val="-10"/>
          <w:lang w:eastAsia="en-GB"/>
        </w:rPr>
        <w:t xml:space="preserve"> </w:t>
      </w:r>
      <w:r w:rsidR="00EF654F" w:rsidRPr="00EF654F">
        <w:rPr>
          <w:rFonts w:cs="Arial"/>
          <w:b/>
          <w:bCs/>
          <w:lang w:eastAsia="en-GB"/>
        </w:rPr>
        <w:t>1m</w:t>
      </w:r>
      <w:r w:rsidR="00EF654F" w:rsidRPr="00EF654F">
        <w:rPr>
          <w:rFonts w:cs="Arial"/>
          <w:b/>
          <w:bCs/>
          <w:spacing w:val="-6"/>
          <w:lang w:eastAsia="en-GB"/>
        </w:rPr>
        <w:t xml:space="preserve"> </w:t>
      </w:r>
      <w:r w:rsidR="00EF654F" w:rsidRPr="00EF654F">
        <w:rPr>
          <w:rFonts w:cs="Arial"/>
          <w:b/>
          <w:bCs/>
          <w:lang w:eastAsia="en-GB"/>
        </w:rPr>
        <w:t>away</w:t>
      </w:r>
      <w:r w:rsidR="00EF654F" w:rsidRPr="00EF654F">
        <w:rPr>
          <w:rFonts w:cs="Arial"/>
          <w:b/>
          <w:bCs/>
          <w:spacing w:val="-12"/>
          <w:lang w:eastAsia="en-GB"/>
        </w:rPr>
        <w:t xml:space="preserve"> </w:t>
      </w:r>
      <w:r w:rsidR="00EF654F" w:rsidRPr="00EF654F">
        <w:rPr>
          <w:rFonts w:cs="Arial"/>
          <w:b/>
          <w:bCs/>
          <w:spacing w:val="-1"/>
          <w:lang w:eastAsia="en-GB"/>
        </w:rPr>
        <w:t>from</w:t>
      </w:r>
      <w:r w:rsidR="00EF654F" w:rsidRPr="00EF654F">
        <w:rPr>
          <w:rFonts w:cs="Arial"/>
          <w:b/>
          <w:bCs/>
          <w:spacing w:val="-6"/>
          <w:lang w:eastAsia="en-GB"/>
        </w:rPr>
        <w:t xml:space="preserve"> </w:t>
      </w:r>
      <w:r w:rsidR="00EF654F" w:rsidRPr="00EF654F">
        <w:rPr>
          <w:rFonts w:cs="Arial"/>
          <w:b/>
          <w:bCs/>
          <w:spacing w:val="1"/>
          <w:lang w:eastAsia="en-GB"/>
        </w:rPr>
        <w:t>any</w:t>
      </w:r>
      <w:r w:rsidR="00EF654F" w:rsidRPr="00EF654F">
        <w:rPr>
          <w:rFonts w:cs="Arial"/>
          <w:b/>
          <w:bCs/>
          <w:spacing w:val="-12"/>
          <w:lang w:eastAsia="en-GB"/>
        </w:rPr>
        <w:t xml:space="preserve"> </w:t>
      </w:r>
      <w:r w:rsidR="00EF654F" w:rsidRPr="00EF654F">
        <w:rPr>
          <w:rFonts w:cs="Arial"/>
          <w:b/>
          <w:bCs/>
          <w:lang w:eastAsia="en-GB"/>
        </w:rPr>
        <w:t>source</w:t>
      </w:r>
      <w:r w:rsidR="00EF654F" w:rsidRPr="00EF654F">
        <w:rPr>
          <w:rFonts w:cs="Arial"/>
          <w:b/>
          <w:bCs/>
          <w:spacing w:val="-6"/>
          <w:lang w:eastAsia="en-GB"/>
        </w:rPr>
        <w:t xml:space="preserve"> </w:t>
      </w:r>
      <w:r w:rsidR="00EF654F" w:rsidRPr="00EF654F">
        <w:rPr>
          <w:rFonts w:cs="Arial"/>
          <w:b/>
          <w:bCs/>
          <w:spacing w:val="-1"/>
          <w:lang w:eastAsia="en-GB"/>
        </w:rPr>
        <w:t>of</w:t>
      </w:r>
      <w:r w:rsidR="00EF654F" w:rsidRPr="00EF654F">
        <w:rPr>
          <w:rFonts w:cs="Arial"/>
          <w:b/>
          <w:bCs/>
          <w:spacing w:val="-7"/>
          <w:lang w:eastAsia="en-GB"/>
        </w:rPr>
        <w:t xml:space="preserve"> </w:t>
      </w:r>
      <w:r w:rsidR="00EF654F" w:rsidRPr="00EF654F">
        <w:rPr>
          <w:rFonts w:cs="Arial"/>
          <w:b/>
          <w:bCs/>
          <w:spacing w:val="-1"/>
          <w:lang w:eastAsia="en-GB"/>
        </w:rPr>
        <w:t>ignition.</w:t>
      </w:r>
    </w:p>
    <w:p w14:paraId="2632D235" w14:textId="77777777" w:rsidR="00EF654F" w:rsidRPr="00EF654F" w:rsidRDefault="00EF654F" w:rsidP="00EF654F">
      <w:pPr>
        <w:widowControl w:val="0"/>
        <w:kinsoku w:val="0"/>
        <w:overflowPunct w:val="0"/>
        <w:autoSpaceDE w:val="0"/>
        <w:autoSpaceDN w:val="0"/>
        <w:adjustRightInd w:val="0"/>
        <w:spacing w:before="4"/>
        <w:rPr>
          <w:rFonts w:cs="Arial"/>
          <w:b/>
          <w:bCs/>
          <w:sz w:val="21"/>
          <w:szCs w:val="21"/>
          <w:lang w:eastAsia="en-GB"/>
        </w:rPr>
      </w:pPr>
    </w:p>
    <w:p w14:paraId="06B71000" w14:textId="77777777" w:rsidR="00EF654F" w:rsidRPr="00EF654F" w:rsidRDefault="00E2174F" w:rsidP="00E2174F">
      <w:pPr>
        <w:widowControl w:val="0"/>
        <w:kinsoku w:val="0"/>
        <w:overflowPunct w:val="0"/>
        <w:autoSpaceDE w:val="0"/>
        <w:autoSpaceDN w:val="0"/>
        <w:adjustRightInd w:val="0"/>
        <w:spacing w:before="69"/>
        <w:ind w:left="142" w:right="6277"/>
        <w:jc w:val="center"/>
        <w:rPr>
          <w:rFonts w:cs="Arial"/>
          <w:lang w:eastAsia="en-GB"/>
        </w:rPr>
      </w:pPr>
      <w:r>
        <w:rPr>
          <w:rFonts w:cs="Arial"/>
          <w:b/>
          <w:bCs/>
          <w:spacing w:val="-1"/>
          <w:lang w:eastAsia="en-GB"/>
        </w:rPr>
        <w:t xml:space="preserve"> </w:t>
      </w:r>
      <w:r w:rsidR="00EF654F" w:rsidRPr="00EF654F">
        <w:rPr>
          <w:rFonts w:cs="Arial"/>
          <w:b/>
          <w:bCs/>
          <w:spacing w:val="-1"/>
          <w:lang w:eastAsia="en-GB"/>
        </w:rPr>
        <w:t>Propane</w:t>
      </w:r>
      <w:r w:rsidR="00EF654F" w:rsidRPr="00EF654F">
        <w:rPr>
          <w:rFonts w:cs="Arial"/>
          <w:b/>
          <w:bCs/>
          <w:spacing w:val="-6"/>
          <w:lang w:eastAsia="en-GB"/>
        </w:rPr>
        <w:t xml:space="preserve"> </w:t>
      </w:r>
      <w:r w:rsidR="00EF654F" w:rsidRPr="00EF654F">
        <w:rPr>
          <w:rFonts w:cs="Arial"/>
          <w:b/>
          <w:bCs/>
          <w:spacing w:val="-1"/>
          <w:lang w:eastAsia="en-GB"/>
        </w:rPr>
        <w:t>Gas</w:t>
      </w:r>
      <w:r w:rsidR="00EF654F" w:rsidRPr="00EF654F">
        <w:rPr>
          <w:rFonts w:cs="Arial"/>
          <w:b/>
          <w:bCs/>
          <w:spacing w:val="-6"/>
          <w:lang w:eastAsia="en-GB"/>
        </w:rPr>
        <w:t xml:space="preserve"> </w:t>
      </w:r>
      <w:r w:rsidR="00EF654F" w:rsidRPr="00EF654F">
        <w:rPr>
          <w:rFonts w:cs="Arial"/>
          <w:b/>
          <w:bCs/>
          <w:spacing w:val="-1"/>
          <w:lang w:eastAsia="en-GB"/>
        </w:rPr>
        <w:t>bottles</w:t>
      </w:r>
      <w:r w:rsidR="00EF654F" w:rsidRPr="00EF654F">
        <w:rPr>
          <w:rFonts w:cs="Arial"/>
          <w:b/>
          <w:bCs/>
          <w:spacing w:val="-11"/>
          <w:lang w:eastAsia="en-GB"/>
        </w:rPr>
        <w:t xml:space="preserve"> </w:t>
      </w:r>
      <w:r w:rsidR="00EF654F" w:rsidRPr="00EF654F">
        <w:rPr>
          <w:rFonts w:cs="Arial"/>
          <w:b/>
          <w:bCs/>
          <w:lang w:eastAsia="en-GB"/>
        </w:rPr>
        <w:t>must</w:t>
      </w:r>
      <w:r w:rsidR="00EF654F" w:rsidRPr="00EF654F">
        <w:rPr>
          <w:rFonts w:cs="Arial"/>
          <w:b/>
          <w:bCs/>
          <w:spacing w:val="-7"/>
          <w:lang w:eastAsia="en-GB"/>
        </w:rPr>
        <w:t xml:space="preserve"> </w:t>
      </w:r>
      <w:r w:rsidR="00EF654F" w:rsidRPr="00EF654F">
        <w:rPr>
          <w:rFonts w:cs="Arial"/>
          <w:b/>
          <w:bCs/>
          <w:spacing w:val="-1"/>
          <w:lang w:eastAsia="en-GB"/>
        </w:rPr>
        <w:t>be</w:t>
      </w:r>
      <w:r w:rsidR="00EF654F" w:rsidRPr="00EF654F">
        <w:rPr>
          <w:rFonts w:cs="Arial"/>
          <w:b/>
          <w:bCs/>
          <w:spacing w:val="-6"/>
          <w:lang w:eastAsia="en-GB"/>
        </w:rPr>
        <w:t xml:space="preserve"> </w:t>
      </w:r>
      <w:r w:rsidR="00EF654F" w:rsidRPr="00EF654F">
        <w:rPr>
          <w:rFonts w:cs="Arial"/>
          <w:b/>
          <w:bCs/>
          <w:spacing w:val="-1"/>
          <w:lang w:eastAsia="en-GB"/>
        </w:rPr>
        <w:t>placed</w:t>
      </w:r>
      <w:r w:rsidR="00EF654F" w:rsidRPr="00EF654F">
        <w:rPr>
          <w:rFonts w:cs="Arial"/>
          <w:b/>
          <w:bCs/>
          <w:spacing w:val="-7"/>
          <w:lang w:eastAsia="en-GB"/>
        </w:rPr>
        <w:t xml:space="preserve"> </w:t>
      </w:r>
      <w:r w:rsidR="00EF654F" w:rsidRPr="00EF654F">
        <w:rPr>
          <w:rFonts w:cs="Arial"/>
          <w:b/>
          <w:bCs/>
          <w:lang w:eastAsia="en-GB"/>
        </w:rPr>
        <w:t>in</w:t>
      </w:r>
      <w:r w:rsidR="00EF654F" w:rsidRPr="00EF654F">
        <w:rPr>
          <w:rFonts w:cs="Arial"/>
          <w:b/>
          <w:bCs/>
          <w:spacing w:val="35"/>
          <w:w w:val="99"/>
          <w:lang w:eastAsia="en-GB"/>
        </w:rPr>
        <w:t xml:space="preserve"> </w:t>
      </w:r>
      <w:r w:rsidR="00EF654F" w:rsidRPr="00EF654F">
        <w:rPr>
          <w:rFonts w:cs="Arial"/>
          <w:b/>
          <w:bCs/>
          <w:spacing w:val="-1"/>
          <w:lang w:eastAsia="en-GB"/>
        </w:rPr>
        <w:t>the</w:t>
      </w:r>
      <w:r w:rsidR="00EF654F" w:rsidRPr="00EF654F">
        <w:rPr>
          <w:rFonts w:cs="Arial"/>
          <w:b/>
          <w:bCs/>
          <w:spacing w:val="-5"/>
          <w:lang w:eastAsia="en-GB"/>
        </w:rPr>
        <w:t xml:space="preserve"> </w:t>
      </w:r>
      <w:r w:rsidR="00EF654F" w:rsidRPr="00EF654F">
        <w:rPr>
          <w:rFonts w:cs="Arial"/>
          <w:b/>
          <w:bCs/>
          <w:spacing w:val="-1"/>
          <w:lang w:eastAsia="en-GB"/>
        </w:rPr>
        <w:t>open</w:t>
      </w:r>
      <w:r w:rsidR="00EF654F" w:rsidRPr="00EF654F">
        <w:rPr>
          <w:rFonts w:cs="Arial"/>
          <w:b/>
          <w:bCs/>
          <w:spacing w:val="-5"/>
          <w:lang w:eastAsia="en-GB"/>
        </w:rPr>
        <w:t xml:space="preserve"> </w:t>
      </w:r>
      <w:r w:rsidR="00EF654F" w:rsidRPr="00EF654F">
        <w:rPr>
          <w:rFonts w:cs="Arial"/>
          <w:b/>
          <w:bCs/>
          <w:lang w:eastAsia="en-GB"/>
        </w:rPr>
        <w:t>air.</w:t>
      </w:r>
      <w:r w:rsidR="00EF654F" w:rsidRPr="00EF654F">
        <w:rPr>
          <w:rFonts w:cs="Arial"/>
          <w:b/>
          <w:bCs/>
          <w:spacing w:val="55"/>
          <w:lang w:eastAsia="en-GB"/>
        </w:rPr>
        <w:t xml:space="preserve"> </w:t>
      </w:r>
      <w:r w:rsidR="00EF654F" w:rsidRPr="00EF654F">
        <w:rPr>
          <w:rFonts w:cs="Arial"/>
          <w:b/>
          <w:bCs/>
          <w:spacing w:val="-1"/>
          <w:lang w:eastAsia="en-GB"/>
        </w:rPr>
        <w:t>The</w:t>
      </w:r>
      <w:r w:rsidR="00EF654F" w:rsidRPr="00EF654F">
        <w:rPr>
          <w:rFonts w:cs="Arial"/>
          <w:b/>
          <w:bCs/>
          <w:spacing w:val="-4"/>
          <w:lang w:eastAsia="en-GB"/>
        </w:rPr>
        <w:t xml:space="preserve"> </w:t>
      </w:r>
      <w:r w:rsidR="00EF654F" w:rsidRPr="00EF654F">
        <w:rPr>
          <w:rFonts w:cs="Arial"/>
          <w:b/>
          <w:bCs/>
          <w:spacing w:val="-2"/>
          <w:lang w:eastAsia="en-GB"/>
        </w:rPr>
        <w:t>photo</w:t>
      </w:r>
      <w:r w:rsidR="00EF654F" w:rsidRPr="00EF654F">
        <w:rPr>
          <w:rFonts w:cs="Arial"/>
          <w:b/>
          <w:bCs/>
          <w:spacing w:val="-5"/>
          <w:lang w:eastAsia="en-GB"/>
        </w:rPr>
        <w:t xml:space="preserve"> </w:t>
      </w:r>
      <w:r w:rsidR="00EF654F" w:rsidRPr="00EF654F">
        <w:rPr>
          <w:rFonts w:cs="Arial"/>
          <w:b/>
          <w:bCs/>
          <w:spacing w:val="-1"/>
          <w:lang w:eastAsia="en-GB"/>
        </w:rPr>
        <w:t>below</w:t>
      </w:r>
      <w:r w:rsidR="00EF654F" w:rsidRPr="00EF654F">
        <w:rPr>
          <w:rFonts w:cs="Arial"/>
          <w:b/>
          <w:bCs/>
          <w:spacing w:val="-2"/>
          <w:lang w:eastAsia="en-GB"/>
        </w:rPr>
        <w:t xml:space="preserve"> </w:t>
      </w:r>
      <w:r w:rsidR="00EF654F" w:rsidRPr="00EF654F">
        <w:rPr>
          <w:rFonts w:cs="Arial"/>
          <w:b/>
          <w:bCs/>
          <w:lang w:eastAsia="en-GB"/>
        </w:rPr>
        <w:t>shows</w:t>
      </w:r>
      <w:r w:rsidR="00EF654F" w:rsidRPr="00EF654F">
        <w:rPr>
          <w:rFonts w:cs="Arial"/>
          <w:b/>
          <w:bCs/>
          <w:spacing w:val="-6"/>
          <w:lang w:eastAsia="en-GB"/>
        </w:rPr>
        <w:t xml:space="preserve"> </w:t>
      </w:r>
      <w:r w:rsidR="00EF654F" w:rsidRPr="00EF654F">
        <w:rPr>
          <w:rFonts w:cs="Arial"/>
          <w:b/>
          <w:bCs/>
          <w:spacing w:val="-1"/>
          <w:lang w:eastAsia="en-GB"/>
        </w:rPr>
        <w:t>the</w:t>
      </w:r>
      <w:r w:rsidR="00EF654F" w:rsidRPr="00EF654F">
        <w:rPr>
          <w:rFonts w:cs="Arial"/>
          <w:b/>
          <w:bCs/>
          <w:spacing w:val="27"/>
          <w:w w:val="99"/>
          <w:lang w:eastAsia="en-GB"/>
        </w:rPr>
        <w:t xml:space="preserve"> </w:t>
      </w:r>
      <w:r w:rsidR="00EF654F" w:rsidRPr="00EF654F">
        <w:rPr>
          <w:rFonts w:cs="Arial"/>
          <w:b/>
          <w:bCs/>
          <w:lang w:eastAsia="en-GB"/>
        </w:rPr>
        <w:t>gas</w:t>
      </w:r>
      <w:r w:rsidR="00EF654F" w:rsidRPr="00EF654F">
        <w:rPr>
          <w:rFonts w:cs="Arial"/>
          <w:b/>
          <w:bCs/>
          <w:spacing w:val="-4"/>
          <w:lang w:eastAsia="en-GB"/>
        </w:rPr>
        <w:t xml:space="preserve"> </w:t>
      </w:r>
      <w:r w:rsidR="00EF654F" w:rsidRPr="00EF654F">
        <w:rPr>
          <w:rFonts w:cs="Arial"/>
          <w:b/>
          <w:bCs/>
          <w:spacing w:val="-1"/>
          <w:lang w:eastAsia="en-GB"/>
        </w:rPr>
        <w:t>bottles</w:t>
      </w:r>
      <w:r w:rsidR="00EF654F" w:rsidRPr="00EF654F">
        <w:rPr>
          <w:rFonts w:cs="Arial"/>
          <w:b/>
          <w:bCs/>
          <w:spacing w:val="-6"/>
          <w:lang w:eastAsia="en-GB"/>
        </w:rPr>
        <w:t xml:space="preserve"> </w:t>
      </w:r>
      <w:r w:rsidR="00EF654F" w:rsidRPr="00EF654F">
        <w:rPr>
          <w:rFonts w:cs="Arial"/>
          <w:b/>
          <w:bCs/>
          <w:lang w:eastAsia="en-GB"/>
        </w:rPr>
        <w:t>crammed</w:t>
      </w:r>
      <w:r w:rsidR="00EF654F" w:rsidRPr="00EF654F">
        <w:rPr>
          <w:rFonts w:cs="Arial"/>
          <w:b/>
          <w:bCs/>
          <w:spacing w:val="-8"/>
          <w:lang w:eastAsia="en-GB"/>
        </w:rPr>
        <w:t xml:space="preserve"> </w:t>
      </w:r>
      <w:r w:rsidR="00EF654F" w:rsidRPr="00EF654F">
        <w:rPr>
          <w:rFonts w:cs="Arial"/>
          <w:b/>
          <w:bCs/>
          <w:lang w:eastAsia="en-GB"/>
        </w:rPr>
        <w:t>in</w:t>
      </w:r>
      <w:r w:rsidR="00EF654F" w:rsidRPr="00EF654F">
        <w:rPr>
          <w:rFonts w:cs="Arial"/>
          <w:b/>
          <w:bCs/>
          <w:spacing w:val="-5"/>
          <w:lang w:eastAsia="en-GB"/>
        </w:rPr>
        <w:t xml:space="preserve"> </w:t>
      </w:r>
      <w:r w:rsidR="00EF654F" w:rsidRPr="00EF654F">
        <w:rPr>
          <w:rFonts w:cs="Arial"/>
          <w:b/>
          <w:bCs/>
          <w:lang w:eastAsia="en-GB"/>
        </w:rPr>
        <w:t>a</w:t>
      </w:r>
      <w:r w:rsidR="00EF654F" w:rsidRPr="00EF654F">
        <w:rPr>
          <w:rFonts w:cs="Arial"/>
          <w:b/>
          <w:bCs/>
          <w:spacing w:val="-4"/>
          <w:lang w:eastAsia="en-GB"/>
        </w:rPr>
        <w:t xml:space="preserve"> </w:t>
      </w:r>
      <w:r w:rsidR="00EF654F" w:rsidRPr="00EF654F">
        <w:rPr>
          <w:rFonts w:cs="Arial"/>
          <w:b/>
          <w:bCs/>
          <w:spacing w:val="-1"/>
          <w:lang w:eastAsia="en-GB"/>
        </w:rPr>
        <w:t>tent</w:t>
      </w:r>
      <w:r w:rsidR="00EF654F" w:rsidRPr="00EF654F">
        <w:rPr>
          <w:rFonts w:cs="Arial"/>
          <w:b/>
          <w:bCs/>
          <w:spacing w:val="-6"/>
          <w:lang w:eastAsia="en-GB"/>
        </w:rPr>
        <w:t xml:space="preserve"> </w:t>
      </w:r>
      <w:r w:rsidR="00EF654F" w:rsidRPr="00EF654F">
        <w:rPr>
          <w:rFonts w:cs="Arial"/>
          <w:b/>
          <w:bCs/>
          <w:spacing w:val="-1"/>
          <w:lang w:eastAsia="en-GB"/>
        </w:rPr>
        <w:t>next</w:t>
      </w:r>
      <w:r w:rsidR="00EF654F" w:rsidRPr="00EF654F">
        <w:rPr>
          <w:rFonts w:cs="Arial"/>
          <w:b/>
          <w:bCs/>
          <w:spacing w:val="-6"/>
          <w:lang w:eastAsia="en-GB"/>
        </w:rPr>
        <w:t xml:space="preserve"> </w:t>
      </w:r>
      <w:r w:rsidR="00EF654F" w:rsidRPr="00EF654F">
        <w:rPr>
          <w:rFonts w:cs="Arial"/>
          <w:b/>
          <w:bCs/>
          <w:spacing w:val="-1"/>
          <w:lang w:eastAsia="en-GB"/>
        </w:rPr>
        <w:t>to</w:t>
      </w:r>
      <w:r w:rsidR="00EF654F" w:rsidRPr="00EF654F">
        <w:rPr>
          <w:rFonts w:cs="Arial"/>
          <w:b/>
          <w:bCs/>
          <w:spacing w:val="-5"/>
          <w:lang w:eastAsia="en-GB"/>
        </w:rPr>
        <w:t xml:space="preserve"> </w:t>
      </w:r>
      <w:r w:rsidR="00EF654F" w:rsidRPr="00EF654F">
        <w:rPr>
          <w:rFonts w:cs="Arial"/>
          <w:b/>
          <w:bCs/>
          <w:lang w:eastAsia="en-GB"/>
        </w:rPr>
        <w:t>a</w:t>
      </w:r>
      <w:r w:rsidR="00EF654F" w:rsidRPr="00EF654F">
        <w:rPr>
          <w:rFonts w:cs="Arial"/>
          <w:b/>
          <w:bCs/>
          <w:spacing w:val="21"/>
          <w:w w:val="99"/>
          <w:lang w:eastAsia="en-GB"/>
        </w:rPr>
        <w:t xml:space="preserve"> </w:t>
      </w:r>
      <w:r w:rsidR="00EF654F" w:rsidRPr="00EF654F">
        <w:rPr>
          <w:rFonts w:cs="Arial"/>
          <w:b/>
          <w:bCs/>
          <w:lang w:eastAsia="en-GB"/>
        </w:rPr>
        <w:t>chest</w:t>
      </w:r>
      <w:r w:rsidR="00EF654F" w:rsidRPr="00EF654F">
        <w:rPr>
          <w:rFonts w:cs="Arial"/>
          <w:b/>
          <w:bCs/>
          <w:spacing w:val="-8"/>
          <w:lang w:eastAsia="en-GB"/>
        </w:rPr>
        <w:t xml:space="preserve"> </w:t>
      </w:r>
      <w:r w:rsidR="00EF654F" w:rsidRPr="00EF654F">
        <w:rPr>
          <w:rFonts w:cs="Arial"/>
          <w:b/>
          <w:bCs/>
          <w:spacing w:val="-1"/>
          <w:lang w:eastAsia="en-GB"/>
        </w:rPr>
        <w:t>freezer</w:t>
      </w:r>
      <w:r w:rsidR="00EF654F" w:rsidRPr="00EF654F">
        <w:rPr>
          <w:rFonts w:cs="Arial"/>
          <w:b/>
          <w:bCs/>
          <w:spacing w:val="-8"/>
          <w:lang w:eastAsia="en-GB"/>
        </w:rPr>
        <w:t xml:space="preserve"> </w:t>
      </w:r>
      <w:r w:rsidR="00EF654F" w:rsidRPr="00EF654F">
        <w:rPr>
          <w:rFonts w:cs="Arial"/>
          <w:b/>
          <w:bCs/>
          <w:lang w:eastAsia="en-GB"/>
        </w:rPr>
        <w:t>and</w:t>
      </w:r>
      <w:r w:rsidR="00EF654F" w:rsidRPr="00EF654F">
        <w:rPr>
          <w:rFonts w:cs="Arial"/>
          <w:b/>
          <w:bCs/>
          <w:spacing w:val="-7"/>
          <w:lang w:eastAsia="en-GB"/>
        </w:rPr>
        <w:t xml:space="preserve"> </w:t>
      </w:r>
      <w:r w:rsidR="00EF654F" w:rsidRPr="00EF654F">
        <w:rPr>
          <w:rFonts w:cs="Arial"/>
          <w:b/>
          <w:bCs/>
          <w:lang w:eastAsia="en-GB"/>
        </w:rPr>
        <w:t>a</w:t>
      </w:r>
      <w:r w:rsidR="00EF654F" w:rsidRPr="00EF654F">
        <w:rPr>
          <w:rFonts w:cs="Arial"/>
          <w:b/>
          <w:bCs/>
          <w:spacing w:val="-5"/>
          <w:lang w:eastAsia="en-GB"/>
        </w:rPr>
        <w:t xml:space="preserve"> </w:t>
      </w:r>
      <w:r w:rsidR="00EF654F" w:rsidRPr="00EF654F">
        <w:rPr>
          <w:rFonts w:cs="Arial"/>
          <w:b/>
          <w:bCs/>
          <w:spacing w:val="-2"/>
          <w:lang w:eastAsia="en-GB"/>
        </w:rPr>
        <w:t>hog</w:t>
      </w:r>
      <w:r w:rsidR="00EF654F" w:rsidRPr="00EF654F">
        <w:rPr>
          <w:rFonts w:cs="Arial"/>
          <w:b/>
          <w:bCs/>
          <w:spacing w:val="-7"/>
          <w:lang w:eastAsia="en-GB"/>
        </w:rPr>
        <w:t xml:space="preserve"> </w:t>
      </w:r>
      <w:r w:rsidR="00EF654F" w:rsidRPr="00EF654F">
        <w:rPr>
          <w:rFonts w:cs="Arial"/>
          <w:b/>
          <w:bCs/>
          <w:lang w:eastAsia="en-GB"/>
        </w:rPr>
        <w:t>roast</w:t>
      </w:r>
      <w:r w:rsidR="00EF654F" w:rsidRPr="00EF654F">
        <w:rPr>
          <w:rFonts w:cs="Arial"/>
          <w:b/>
          <w:bCs/>
          <w:spacing w:val="-7"/>
          <w:lang w:eastAsia="en-GB"/>
        </w:rPr>
        <w:t xml:space="preserve"> </w:t>
      </w:r>
      <w:r w:rsidR="00EF654F" w:rsidRPr="00EF654F">
        <w:rPr>
          <w:rFonts w:cs="Arial"/>
          <w:b/>
          <w:bCs/>
          <w:spacing w:val="-1"/>
          <w:lang w:eastAsia="en-GB"/>
        </w:rPr>
        <w:t>cooker.</w:t>
      </w:r>
    </w:p>
    <w:p w14:paraId="37ED9430" w14:textId="77777777" w:rsidR="00EF654F" w:rsidRPr="00EF654F" w:rsidRDefault="00EF654F" w:rsidP="00E2174F">
      <w:pPr>
        <w:widowControl w:val="0"/>
        <w:kinsoku w:val="0"/>
        <w:overflowPunct w:val="0"/>
        <w:autoSpaceDE w:val="0"/>
        <w:autoSpaceDN w:val="0"/>
        <w:adjustRightInd w:val="0"/>
        <w:ind w:left="142" w:right="6384"/>
        <w:jc w:val="center"/>
        <w:rPr>
          <w:rFonts w:cs="Arial"/>
          <w:lang w:eastAsia="en-GB"/>
        </w:rPr>
      </w:pPr>
      <w:r w:rsidRPr="00EF654F">
        <w:rPr>
          <w:rFonts w:cs="Arial"/>
          <w:b/>
          <w:bCs/>
          <w:lang w:eastAsia="en-GB"/>
        </w:rPr>
        <w:t>Water</w:t>
      </w:r>
      <w:r w:rsidRPr="00EF654F">
        <w:rPr>
          <w:rFonts w:cs="Arial"/>
          <w:b/>
          <w:bCs/>
          <w:spacing w:val="-7"/>
          <w:lang w:eastAsia="en-GB"/>
        </w:rPr>
        <w:t xml:space="preserve"> </w:t>
      </w:r>
      <w:r w:rsidRPr="00EF654F">
        <w:rPr>
          <w:rFonts w:cs="Arial"/>
          <w:b/>
          <w:bCs/>
          <w:spacing w:val="-1"/>
          <w:lang w:eastAsia="en-GB"/>
        </w:rPr>
        <w:t>bottles</w:t>
      </w:r>
      <w:r w:rsidRPr="00EF654F">
        <w:rPr>
          <w:rFonts w:cs="Arial"/>
          <w:b/>
          <w:bCs/>
          <w:spacing w:val="-6"/>
          <w:lang w:eastAsia="en-GB"/>
        </w:rPr>
        <w:t xml:space="preserve"> </w:t>
      </w:r>
      <w:r w:rsidRPr="00EF654F">
        <w:rPr>
          <w:rFonts w:cs="Arial"/>
          <w:b/>
          <w:bCs/>
          <w:lang w:eastAsia="en-GB"/>
        </w:rPr>
        <w:t>and</w:t>
      </w:r>
      <w:r w:rsidRPr="00EF654F">
        <w:rPr>
          <w:rFonts w:cs="Arial"/>
          <w:b/>
          <w:bCs/>
          <w:spacing w:val="-7"/>
          <w:lang w:eastAsia="en-GB"/>
        </w:rPr>
        <w:t xml:space="preserve"> </w:t>
      </w:r>
      <w:r w:rsidRPr="00EF654F">
        <w:rPr>
          <w:rFonts w:cs="Arial"/>
          <w:b/>
          <w:bCs/>
          <w:spacing w:val="-1"/>
          <w:lang w:eastAsia="en-GB"/>
        </w:rPr>
        <w:t>other</w:t>
      </w:r>
      <w:r w:rsidRPr="00EF654F">
        <w:rPr>
          <w:rFonts w:cs="Arial"/>
          <w:b/>
          <w:bCs/>
          <w:spacing w:val="-7"/>
          <w:lang w:eastAsia="en-GB"/>
        </w:rPr>
        <w:t xml:space="preserve"> </w:t>
      </w:r>
      <w:r w:rsidRPr="00EF654F">
        <w:rPr>
          <w:rFonts w:cs="Arial"/>
          <w:b/>
          <w:bCs/>
          <w:lang w:eastAsia="en-GB"/>
        </w:rPr>
        <w:t>items</w:t>
      </w:r>
      <w:r w:rsidRPr="00EF654F">
        <w:rPr>
          <w:rFonts w:cs="Arial"/>
          <w:b/>
          <w:bCs/>
          <w:spacing w:val="-8"/>
          <w:lang w:eastAsia="en-GB"/>
        </w:rPr>
        <w:t xml:space="preserve"> </w:t>
      </w:r>
      <w:r w:rsidRPr="00EF654F">
        <w:rPr>
          <w:rFonts w:cs="Arial"/>
          <w:b/>
          <w:bCs/>
          <w:lang w:eastAsia="en-GB"/>
        </w:rPr>
        <w:t>had</w:t>
      </w:r>
      <w:r w:rsidRPr="00EF654F">
        <w:rPr>
          <w:rFonts w:cs="Arial"/>
          <w:b/>
          <w:bCs/>
          <w:spacing w:val="-6"/>
          <w:lang w:eastAsia="en-GB"/>
        </w:rPr>
        <w:t xml:space="preserve"> </w:t>
      </w:r>
      <w:r w:rsidRPr="00EF654F">
        <w:rPr>
          <w:rFonts w:cs="Arial"/>
          <w:b/>
          <w:bCs/>
          <w:spacing w:val="-1"/>
          <w:lang w:eastAsia="en-GB"/>
        </w:rPr>
        <w:t>been</w:t>
      </w:r>
      <w:r w:rsidRPr="00EF654F">
        <w:rPr>
          <w:rFonts w:cs="Arial"/>
          <w:b/>
          <w:bCs/>
          <w:spacing w:val="27"/>
          <w:w w:val="99"/>
          <w:lang w:eastAsia="en-GB"/>
        </w:rPr>
        <w:t xml:space="preserve"> </w:t>
      </w:r>
      <w:r w:rsidRPr="00EF654F">
        <w:rPr>
          <w:rFonts w:cs="Arial"/>
          <w:b/>
          <w:bCs/>
          <w:lang w:eastAsia="en-GB"/>
        </w:rPr>
        <w:t>placed</w:t>
      </w:r>
      <w:r w:rsidRPr="00EF654F">
        <w:rPr>
          <w:rFonts w:cs="Arial"/>
          <w:b/>
          <w:bCs/>
          <w:spacing w:val="-6"/>
          <w:lang w:eastAsia="en-GB"/>
        </w:rPr>
        <w:t xml:space="preserve"> </w:t>
      </w:r>
      <w:r w:rsidRPr="00EF654F">
        <w:rPr>
          <w:rFonts w:cs="Arial"/>
          <w:b/>
          <w:bCs/>
          <w:spacing w:val="-1"/>
          <w:lang w:eastAsia="en-GB"/>
        </w:rPr>
        <w:t>on</w:t>
      </w:r>
      <w:r w:rsidRPr="00EF654F">
        <w:rPr>
          <w:rFonts w:cs="Arial"/>
          <w:b/>
          <w:bCs/>
          <w:spacing w:val="-5"/>
          <w:lang w:eastAsia="en-GB"/>
        </w:rPr>
        <w:t xml:space="preserve"> </w:t>
      </w:r>
      <w:r w:rsidRPr="00EF654F">
        <w:rPr>
          <w:rFonts w:cs="Arial"/>
          <w:b/>
          <w:bCs/>
          <w:spacing w:val="-1"/>
          <w:lang w:eastAsia="en-GB"/>
        </w:rPr>
        <w:t>top</w:t>
      </w:r>
      <w:r w:rsidRPr="00EF654F">
        <w:rPr>
          <w:rFonts w:cs="Arial"/>
          <w:b/>
          <w:bCs/>
          <w:spacing w:val="-6"/>
          <w:lang w:eastAsia="en-GB"/>
        </w:rPr>
        <w:t xml:space="preserve"> </w:t>
      </w:r>
      <w:r w:rsidRPr="00EF654F">
        <w:rPr>
          <w:rFonts w:cs="Arial"/>
          <w:b/>
          <w:bCs/>
          <w:spacing w:val="-1"/>
          <w:lang w:eastAsia="en-GB"/>
        </w:rPr>
        <w:t>of</w:t>
      </w:r>
      <w:r w:rsidRPr="00EF654F">
        <w:rPr>
          <w:rFonts w:cs="Arial"/>
          <w:b/>
          <w:bCs/>
          <w:spacing w:val="-6"/>
          <w:lang w:eastAsia="en-GB"/>
        </w:rPr>
        <w:t xml:space="preserve"> </w:t>
      </w:r>
      <w:r w:rsidRPr="00EF654F">
        <w:rPr>
          <w:rFonts w:cs="Arial"/>
          <w:b/>
          <w:bCs/>
          <w:spacing w:val="-1"/>
          <w:lang w:eastAsia="en-GB"/>
        </w:rPr>
        <w:t>the</w:t>
      </w:r>
      <w:r w:rsidRPr="00EF654F">
        <w:rPr>
          <w:rFonts w:cs="Arial"/>
          <w:b/>
          <w:bCs/>
          <w:spacing w:val="-7"/>
          <w:lang w:eastAsia="en-GB"/>
        </w:rPr>
        <w:t xml:space="preserve"> </w:t>
      </w:r>
      <w:r w:rsidRPr="00EF654F">
        <w:rPr>
          <w:rFonts w:cs="Arial"/>
          <w:b/>
          <w:bCs/>
          <w:lang w:eastAsia="en-GB"/>
        </w:rPr>
        <w:t>gas</w:t>
      </w:r>
      <w:r w:rsidRPr="00EF654F">
        <w:rPr>
          <w:rFonts w:cs="Arial"/>
          <w:b/>
          <w:bCs/>
          <w:spacing w:val="-4"/>
          <w:lang w:eastAsia="en-GB"/>
        </w:rPr>
        <w:t xml:space="preserve"> </w:t>
      </w:r>
      <w:r w:rsidRPr="00EF654F">
        <w:rPr>
          <w:rFonts w:cs="Arial"/>
          <w:b/>
          <w:bCs/>
          <w:spacing w:val="-1"/>
          <w:lang w:eastAsia="en-GB"/>
        </w:rPr>
        <w:t>bottles.</w:t>
      </w:r>
    </w:p>
    <w:p w14:paraId="305AB427"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22BE1748"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718FFA32"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3B7E5696"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78CC8D3C"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5A532158"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42331232"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3C4DF137"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152B97C9"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446AB477"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4C9A06C8"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4C03006C" w14:textId="77777777" w:rsidR="00EF654F" w:rsidRPr="00EF654F" w:rsidRDefault="00EF654F" w:rsidP="00EF654F">
      <w:pPr>
        <w:widowControl w:val="0"/>
        <w:kinsoku w:val="0"/>
        <w:overflowPunct w:val="0"/>
        <w:autoSpaceDE w:val="0"/>
        <w:autoSpaceDN w:val="0"/>
        <w:adjustRightInd w:val="0"/>
        <w:spacing w:before="8"/>
        <w:rPr>
          <w:rFonts w:cs="Arial"/>
          <w:b/>
          <w:bCs/>
          <w:sz w:val="21"/>
          <w:szCs w:val="21"/>
          <w:lang w:eastAsia="en-GB"/>
        </w:rPr>
      </w:pPr>
    </w:p>
    <w:p w14:paraId="2A33F9F1" w14:textId="77777777" w:rsidR="00EF654F" w:rsidRPr="00EF654F" w:rsidRDefault="00E2174F" w:rsidP="00EF654F">
      <w:pPr>
        <w:widowControl w:val="0"/>
        <w:kinsoku w:val="0"/>
        <w:overflowPunct w:val="0"/>
        <w:autoSpaceDE w:val="0"/>
        <w:autoSpaceDN w:val="0"/>
        <w:adjustRightInd w:val="0"/>
        <w:spacing w:before="69"/>
        <w:ind w:right="482"/>
        <w:rPr>
          <w:rFonts w:cs="Arial"/>
          <w:color w:val="000000"/>
          <w:lang w:eastAsia="en-GB"/>
        </w:rPr>
      </w:pPr>
      <w:r>
        <w:rPr>
          <w:rFonts w:cs="Arial"/>
          <w:b/>
          <w:bCs/>
          <w:color w:val="FFFFFF"/>
          <w:spacing w:val="-1"/>
          <w:lang w:eastAsia="en-GB"/>
        </w:rPr>
        <w:t xml:space="preserve">   </w:t>
      </w:r>
    </w:p>
    <w:p w14:paraId="270849B3"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040025E2"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14B9F804"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3D6C6BAC"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036B847F"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4EC6BBE6"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39235680"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1BBA2E37"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508BB2EB"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1A5BD164" w14:textId="77777777" w:rsidR="00EF654F" w:rsidRPr="00EF654F" w:rsidRDefault="00EF654F" w:rsidP="00EF654F">
      <w:pPr>
        <w:widowControl w:val="0"/>
        <w:kinsoku w:val="0"/>
        <w:overflowPunct w:val="0"/>
        <w:autoSpaceDE w:val="0"/>
        <w:autoSpaceDN w:val="0"/>
        <w:adjustRightInd w:val="0"/>
        <w:rPr>
          <w:rFonts w:cs="Arial"/>
          <w:b/>
          <w:bCs/>
          <w:sz w:val="20"/>
          <w:szCs w:val="20"/>
          <w:lang w:eastAsia="en-GB"/>
        </w:rPr>
      </w:pPr>
    </w:p>
    <w:p w14:paraId="4F7CB202" w14:textId="13642937" w:rsidR="00EF654F" w:rsidRPr="00EF654F" w:rsidRDefault="008768EF" w:rsidP="00EF654F">
      <w:pPr>
        <w:widowControl w:val="0"/>
        <w:kinsoku w:val="0"/>
        <w:overflowPunct w:val="0"/>
        <w:autoSpaceDE w:val="0"/>
        <w:autoSpaceDN w:val="0"/>
        <w:adjustRightInd w:val="0"/>
        <w:spacing w:before="5"/>
        <w:rPr>
          <w:rFonts w:cs="Arial"/>
          <w:b/>
          <w:bCs/>
          <w:sz w:val="19"/>
          <w:szCs w:val="19"/>
          <w:lang w:eastAsia="en-GB"/>
        </w:rPr>
      </w:pPr>
      <w:r>
        <w:rPr>
          <w:rFonts w:ascii="Times New Roman" w:hAnsi="Times New Roman"/>
          <w:noProof/>
        </w:rPr>
        <w:drawing>
          <wp:inline distT="0" distB="0" distL="0" distR="0" wp14:anchorId="52775BF2" wp14:editId="6E6B60B8">
            <wp:extent cx="2438400" cy="1760220"/>
            <wp:effectExtent l="0" t="0" r="0" b="0"/>
            <wp:docPr id="43"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9">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8400" cy="1760220"/>
                    </a:xfrm>
                    <a:prstGeom prst="rect">
                      <a:avLst/>
                    </a:prstGeom>
                    <a:noFill/>
                    <a:ln>
                      <a:noFill/>
                    </a:ln>
                  </pic:spPr>
                </pic:pic>
              </a:graphicData>
            </a:graphic>
          </wp:inline>
        </w:drawing>
      </w:r>
    </w:p>
    <w:p w14:paraId="7DC5D7E8" w14:textId="77777777" w:rsidR="00EF654F" w:rsidRPr="00EF654F" w:rsidRDefault="00EF654F" w:rsidP="00EF654F">
      <w:pPr>
        <w:widowControl w:val="0"/>
        <w:kinsoku w:val="0"/>
        <w:overflowPunct w:val="0"/>
        <w:autoSpaceDE w:val="0"/>
        <w:autoSpaceDN w:val="0"/>
        <w:adjustRightInd w:val="0"/>
        <w:rPr>
          <w:rFonts w:cs="Arial"/>
          <w:b/>
          <w:bCs/>
          <w:lang w:eastAsia="en-GB"/>
        </w:rPr>
      </w:pPr>
    </w:p>
    <w:p w14:paraId="29F8CFAD" w14:textId="77777777" w:rsidR="00EF654F" w:rsidRPr="00EF654F" w:rsidRDefault="00EF654F" w:rsidP="00EF654F">
      <w:pPr>
        <w:widowControl w:val="0"/>
        <w:kinsoku w:val="0"/>
        <w:overflowPunct w:val="0"/>
        <w:autoSpaceDE w:val="0"/>
        <w:autoSpaceDN w:val="0"/>
        <w:adjustRightInd w:val="0"/>
        <w:rPr>
          <w:rFonts w:cs="Arial"/>
          <w:b/>
          <w:bCs/>
          <w:lang w:eastAsia="en-GB"/>
        </w:rPr>
      </w:pPr>
    </w:p>
    <w:p w14:paraId="4943E502" w14:textId="77777777" w:rsidR="00EF654F" w:rsidRPr="00EF654F" w:rsidRDefault="00EF654F" w:rsidP="00EF654F">
      <w:pPr>
        <w:widowControl w:val="0"/>
        <w:kinsoku w:val="0"/>
        <w:overflowPunct w:val="0"/>
        <w:autoSpaceDE w:val="0"/>
        <w:autoSpaceDN w:val="0"/>
        <w:adjustRightInd w:val="0"/>
        <w:rPr>
          <w:rFonts w:cs="Arial"/>
          <w:b/>
          <w:bCs/>
          <w:lang w:eastAsia="en-GB"/>
        </w:rPr>
      </w:pPr>
    </w:p>
    <w:p w14:paraId="4CB54A4E" w14:textId="77777777" w:rsidR="00EF654F" w:rsidRPr="00EF654F" w:rsidRDefault="00EF654F" w:rsidP="00EF654F">
      <w:pPr>
        <w:widowControl w:val="0"/>
        <w:kinsoku w:val="0"/>
        <w:overflowPunct w:val="0"/>
        <w:autoSpaceDE w:val="0"/>
        <w:autoSpaceDN w:val="0"/>
        <w:adjustRightInd w:val="0"/>
        <w:rPr>
          <w:rFonts w:cs="Arial"/>
          <w:b/>
          <w:bCs/>
          <w:lang w:eastAsia="en-GB"/>
        </w:rPr>
      </w:pPr>
    </w:p>
    <w:p w14:paraId="61F05E3D" w14:textId="77777777" w:rsidR="00EF654F" w:rsidRPr="00EF654F" w:rsidRDefault="00EF654F" w:rsidP="00EF654F">
      <w:pPr>
        <w:widowControl w:val="0"/>
        <w:kinsoku w:val="0"/>
        <w:overflowPunct w:val="0"/>
        <w:autoSpaceDE w:val="0"/>
        <w:autoSpaceDN w:val="0"/>
        <w:adjustRightInd w:val="0"/>
        <w:rPr>
          <w:rFonts w:cs="Arial"/>
          <w:b/>
          <w:bCs/>
          <w:lang w:eastAsia="en-GB"/>
        </w:rPr>
      </w:pPr>
    </w:p>
    <w:p w14:paraId="5D5C2413" w14:textId="77777777" w:rsidR="00EF654F" w:rsidRPr="00EF654F" w:rsidRDefault="00EF654F" w:rsidP="00EF654F">
      <w:pPr>
        <w:widowControl w:val="0"/>
        <w:kinsoku w:val="0"/>
        <w:overflowPunct w:val="0"/>
        <w:autoSpaceDE w:val="0"/>
        <w:autoSpaceDN w:val="0"/>
        <w:adjustRightInd w:val="0"/>
        <w:rPr>
          <w:rFonts w:cs="Arial"/>
          <w:b/>
          <w:bCs/>
          <w:lang w:eastAsia="en-GB"/>
        </w:rPr>
      </w:pPr>
    </w:p>
    <w:p w14:paraId="32E0C58B" w14:textId="77777777" w:rsidR="00EF654F" w:rsidRPr="00EF654F" w:rsidRDefault="00EF654F" w:rsidP="00EF654F">
      <w:pPr>
        <w:widowControl w:val="0"/>
        <w:kinsoku w:val="0"/>
        <w:overflowPunct w:val="0"/>
        <w:autoSpaceDE w:val="0"/>
        <w:autoSpaceDN w:val="0"/>
        <w:adjustRightInd w:val="0"/>
        <w:rPr>
          <w:rFonts w:cs="Arial"/>
          <w:b/>
          <w:bCs/>
          <w:lang w:eastAsia="en-GB"/>
        </w:rPr>
      </w:pPr>
    </w:p>
    <w:p w14:paraId="74073AC3" w14:textId="77777777" w:rsidR="00EF654F" w:rsidRPr="00EF654F" w:rsidRDefault="00EF654F" w:rsidP="00EF654F">
      <w:pPr>
        <w:widowControl w:val="0"/>
        <w:kinsoku w:val="0"/>
        <w:overflowPunct w:val="0"/>
        <w:autoSpaceDE w:val="0"/>
        <w:autoSpaceDN w:val="0"/>
        <w:adjustRightInd w:val="0"/>
        <w:rPr>
          <w:rFonts w:cs="Arial"/>
          <w:b/>
          <w:bCs/>
          <w:lang w:eastAsia="en-GB"/>
        </w:rPr>
      </w:pPr>
    </w:p>
    <w:p w14:paraId="54663FCD" w14:textId="77777777" w:rsidR="00EF654F" w:rsidRPr="00EF654F" w:rsidRDefault="00EF654F" w:rsidP="00EF654F">
      <w:pPr>
        <w:widowControl w:val="0"/>
        <w:kinsoku w:val="0"/>
        <w:overflowPunct w:val="0"/>
        <w:autoSpaceDE w:val="0"/>
        <w:autoSpaceDN w:val="0"/>
        <w:adjustRightInd w:val="0"/>
        <w:rPr>
          <w:rFonts w:cs="Arial"/>
          <w:b/>
          <w:bCs/>
          <w:lang w:eastAsia="en-GB"/>
        </w:rPr>
      </w:pPr>
    </w:p>
    <w:p w14:paraId="71AA8A24" w14:textId="77777777" w:rsidR="00EF654F" w:rsidRPr="00EF654F" w:rsidRDefault="00EF654F" w:rsidP="00EF654F">
      <w:pPr>
        <w:widowControl w:val="0"/>
        <w:kinsoku w:val="0"/>
        <w:overflowPunct w:val="0"/>
        <w:autoSpaceDE w:val="0"/>
        <w:autoSpaceDN w:val="0"/>
        <w:adjustRightInd w:val="0"/>
        <w:rPr>
          <w:rFonts w:cs="Arial"/>
          <w:b/>
          <w:bCs/>
          <w:lang w:eastAsia="en-GB"/>
        </w:rPr>
      </w:pPr>
    </w:p>
    <w:p w14:paraId="36826BC8" w14:textId="77777777" w:rsidR="00EF654F" w:rsidRPr="00EF654F" w:rsidRDefault="00EF654F" w:rsidP="00EF654F">
      <w:pPr>
        <w:widowControl w:val="0"/>
        <w:kinsoku w:val="0"/>
        <w:overflowPunct w:val="0"/>
        <w:autoSpaceDE w:val="0"/>
        <w:autoSpaceDN w:val="0"/>
        <w:adjustRightInd w:val="0"/>
        <w:spacing w:before="3"/>
        <w:rPr>
          <w:rFonts w:cs="Arial"/>
          <w:b/>
          <w:bCs/>
          <w:sz w:val="25"/>
          <w:szCs w:val="25"/>
          <w:lang w:eastAsia="en-GB"/>
        </w:rPr>
      </w:pPr>
    </w:p>
    <w:p w14:paraId="446DB64A" w14:textId="77777777" w:rsidR="000A196F" w:rsidRPr="00AB37CC" w:rsidRDefault="000A196F" w:rsidP="000A196F">
      <w:pPr>
        <w:widowControl w:val="0"/>
        <w:kinsoku w:val="0"/>
        <w:overflowPunct w:val="0"/>
        <w:autoSpaceDE w:val="0"/>
        <w:autoSpaceDN w:val="0"/>
        <w:adjustRightInd w:val="0"/>
        <w:ind w:left="284" w:right="4055"/>
        <w:jc w:val="both"/>
        <w:rPr>
          <w:rFonts w:cs="Arial"/>
          <w:b/>
          <w:bCs/>
          <w:color w:val="FFFFFF"/>
          <w:spacing w:val="-1"/>
          <w:lang w:eastAsia="en-GB"/>
        </w:rPr>
      </w:pPr>
    </w:p>
    <w:p w14:paraId="3FF71E88" w14:textId="4D8004B4" w:rsidR="00EF654F" w:rsidRPr="000A196F" w:rsidRDefault="000A196F" w:rsidP="000A196F">
      <w:pPr>
        <w:widowControl w:val="0"/>
        <w:kinsoku w:val="0"/>
        <w:overflowPunct w:val="0"/>
        <w:autoSpaceDE w:val="0"/>
        <w:autoSpaceDN w:val="0"/>
        <w:adjustRightInd w:val="0"/>
        <w:ind w:left="4395" w:right="4055" w:firstLine="1842"/>
        <w:jc w:val="center"/>
        <w:rPr>
          <w:rFonts w:cs="Arial"/>
          <w:lang w:eastAsia="en-GB"/>
        </w:rPr>
      </w:pPr>
      <w:r>
        <w:rPr>
          <w:rFonts w:cs="Arial"/>
          <w:b/>
          <w:bCs/>
          <w:spacing w:val="-1"/>
          <w:lang w:eastAsia="en-GB"/>
        </w:rPr>
        <w:t xml:space="preserve">                                                                            </w:t>
      </w:r>
      <w:r w:rsidR="00EF654F" w:rsidRPr="000A196F">
        <w:rPr>
          <w:rFonts w:cs="Arial"/>
          <w:b/>
          <w:bCs/>
          <w:spacing w:val="-1"/>
          <w:lang w:eastAsia="en-GB"/>
        </w:rPr>
        <w:t>Do</w:t>
      </w:r>
      <w:r w:rsidR="00EF654F" w:rsidRPr="000A196F">
        <w:rPr>
          <w:rFonts w:cs="Arial"/>
          <w:b/>
          <w:bCs/>
          <w:spacing w:val="-7"/>
          <w:lang w:eastAsia="en-GB"/>
        </w:rPr>
        <w:t xml:space="preserve"> </w:t>
      </w:r>
      <w:r w:rsidR="00EF654F" w:rsidRPr="000A196F">
        <w:rPr>
          <w:rFonts w:cs="Arial"/>
          <w:b/>
          <w:bCs/>
          <w:spacing w:val="-1"/>
          <w:lang w:eastAsia="en-GB"/>
        </w:rPr>
        <w:t>not</w:t>
      </w:r>
      <w:r w:rsidR="00EF654F" w:rsidRPr="000A196F">
        <w:rPr>
          <w:rFonts w:cs="Arial"/>
          <w:b/>
          <w:bCs/>
          <w:spacing w:val="-8"/>
          <w:lang w:eastAsia="en-GB"/>
        </w:rPr>
        <w:t xml:space="preserve"> </w:t>
      </w:r>
      <w:r w:rsidR="00EF654F" w:rsidRPr="000A196F">
        <w:rPr>
          <w:rFonts w:cs="Arial"/>
          <w:b/>
          <w:bCs/>
          <w:spacing w:val="-1"/>
          <w:lang w:eastAsia="en-GB"/>
        </w:rPr>
        <w:t>store</w:t>
      </w:r>
      <w:r w:rsidR="00EF654F" w:rsidRPr="000A196F">
        <w:rPr>
          <w:rFonts w:cs="Arial"/>
          <w:b/>
          <w:bCs/>
          <w:spacing w:val="-6"/>
          <w:lang w:eastAsia="en-GB"/>
        </w:rPr>
        <w:t xml:space="preserve"> </w:t>
      </w:r>
      <w:r w:rsidR="00EF654F" w:rsidRPr="000A196F">
        <w:rPr>
          <w:rFonts w:cs="Arial"/>
          <w:b/>
          <w:bCs/>
          <w:spacing w:val="-1"/>
          <w:lang w:eastAsia="en-GB"/>
        </w:rPr>
        <w:t>equipment</w:t>
      </w:r>
      <w:r>
        <w:rPr>
          <w:rFonts w:cs="Arial"/>
          <w:b/>
          <w:bCs/>
          <w:spacing w:val="-1"/>
          <w:lang w:eastAsia="en-GB"/>
        </w:rPr>
        <w:t xml:space="preserve"> or</w:t>
      </w:r>
      <w:r w:rsidR="00EF654F" w:rsidRPr="000A196F">
        <w:rPr>
          <w:rFonts w:cs="Arial"/>
          <w:b/>
          <w:bCs/>
          <w:spacing w:val="21"/>
          <w:w w:val="99"/>
          <w:lang w:eastAsia="en-GB"/>
        </w:rPr>
        <w:t xml:space="preserve"> </w:t>
      </w:r>
      <w:r w:rsidR="00EF654F" w:rsidRPr="000A196F">
        <w:rPr>
          <w:rFonts w:cs="Arial"/>
          <w:b/>
          <w:bCs/>
          <w:spacing w:val="-4"/>
          <w:lang w:eastAsia="en-GB"/>
        </w:rPr>
        <w:t xml:space="preserve"> </w:t>
      </w:r>
      <w:r w:rsidRPr="000A196F">
        <w:rPr>
          <w:rFonts w:cs="Arial"/>
          <w:b/>
          <w:bCs/>
          <w:spacing w:val="-4"/>
          <w:lang w:eastAsia="en-GB"/>
        </w:rPr>
        <w:t xml:space="preserve">                                                        </w:t>
      </w:r>
      <w:r>
        <w:rPr>
          <w:rFonts w:cs="Arial"/>
          <w:b/>
          <w:bCs/>
          <w:spacing w:val="-4"/>
          <w:lang w:eastAsia="en-GB"/>
        </w:rPr>
        <w:t xml:space="preserve">                                 </w:t>
      </w:r>
      <w:r w:rsidR="00EF654F" w:rsidRPr="000A196F">
        <w:rPr>
          <w:rFonts w:cs="Arial"/>
          <w:b/>
          <w:bCs/>
          <w:spacing w:val="-1"/>
          <w:lang w:eastAsia="en-GB"/>
        </w:rPr>
        <w:t>rubbish</w:t>
      </w:r>
      <w:r w:rsidR="00EF654F" w:rsidRPr="000A196F">
        <w:rPr>
          <w:rFonts w:cs="Arial"/>
          <w:b/>
          <w:bCs/>
          <w:spacing w:val="-3"/>
          <w:lang w:eastAsia="en-GB"/>
        </w:rPr>
        <w:t xml:space="preserve"> </w:t>
      </w:r>
      <w:r w:rsidRPr="000A196F">
        <w:rPr>
          <w:rFonts w:cs="Arial"/>
          <w:b/>
          <w:bCs/>
          <w:spacing w:val="-3"/>
          <w:lang w:eastAsia="en-GB"/>
        </w:rPr>
        <w:t>on</w:t>
      </w:r>
      <w:r w:rsidRPr="000A196F">
        <w:rPr>
          <w:rFonts w:cs="Arial"/>
          <w:b/>
          <w:bCs/>
          <w:spacing w:val="-1"/>
          <w:lang w:eastAsia="en-GB"/>
        </w:rPr>
        <w:t xml:space="preserve"> t</w:t>
      </w:r>
      <w:r w:rsidR="00EF654F" w:rsidRPr="000A196F">
        <w:rPr>
          <w:rFonts w:cs="Arial"/>
          <w:b/>
          <w:bCs/>
          <w:spacing w:val="-1"/>
          <w:lang w:eastAsia="en-GB"/>
        </w:rPr>
        <w:t>op</w:t>
      </w:r>
      <w:r w:rsidR="00EF654F" w:rsidRPr="000A196F">
        <w:rPr>
          <w:rFonts w:cs="Arial"/>
          <w:b/>
          <w:bCs/>
          <w:spacing w:val="-3"/>
          <w:lang w:eastAsia="en-GB"/>
        </w:rPr>
        <w:t xml:space="preserve"> </w:t>
      </w:r>
      <w:r w:rsidR="00EF654F" w:rsidRPr="000A196F">
        <w:rPr>
          <w:rFonts w:cs="Arial"/>
          <w:b/>
          <w:bCs/>
          <w:spacing w:val="-1"/>
          <w:lang w:eastAsia="en-GB"/>
        </w:rPr>
        <w:t>of</w:t>
      </w:r>
      <w:r>
        <w:rPr>
          <w:rFonts w:cs="Arial"/>
          <w:b/>
          <w:bCs/>
          <w:spacing w:val="-1"/>
          <w:lang w:eastAsia="en-GB"/>
        </w:rPr>
        <w:t>,</w:t>
      </w:r>
      <w:r w:rsidR="00EF654F" w:rsidRPr="000A196F">
        <w:rPr>
          <w:rFonts w:cs="Arial"/>
          <w:b/>
          <w:bCs/>
          <w:spacing w:val="-5"/>
          <w:lang w:eastAsia="en-GB"/>
        </w:rPr>
        <w:t xml:space="preserve"> </w:t>
      </w:r>
      <w:r w:rsidR="00EF654F" w:rsidRPr="000A196F">
        <w:rPr>
          <w:rFonts w:cs="Arial"/>
          <w:b/>
          <w:bCs/>
          <w:spacing w:val="-1"/>
          <w:lang w:eastAsia="en-GB"/>
        </w:rPr>
        <w:t>or</w:t>
      </w:r>
      <w:r w:rsidR="00EF654F" w:rsidRPr="000A196F">
        <w:rPr>
          <w:rFonts w:cs="Arial"/>
          <w:b/>
          <w:bCs/>
          <w:spacing w:val="21"/>
          <w:w w:val="99"/>
          <w:lang w:eastAsia="en-GB"/>
        </w:rPr>
        <w:t xml:space="preserve"> </w:t>
      </w:r>
      <w:r w:rsidR="00EF654F" w:rsidRPr="000A196F">
        <w:rPr>
          <w:rFonts w:cs="Arial"/>
          <w:b/>
          <w:bCs/>
          <w:lang w:eastAsia="en-GB"/>
        </w:rPr>
        <w:t>near</w:t>
      </w:r>
      <w:r w:rsidR="00EF654F" w:rsidRPr="000A196F">
        <w:rPr>
          <w:rFonts w:cs="Arial"/>
          <w:b/>
          <w:bCs/>
          <w:spacing w:val="-8"/>
          <w:lang w:eastAsia="en-GB"/>
        </w:rPr>
        <w:t xml:space="preserve"> </w:t>
      </w:r>
      <w:r w:rsidR="00C445E9" w:rsidRPr="000A196F">
        <w:rPr>
          <w:rFonts w:cs="Arial"/>
          <w:b/>
          <w:bCs/>
          <w:spacing w:val="-8"/>
          <w:lang w:eastAsia="en-GB"/>
        </w:rPr>
        <w:t>to</w:t>
      </w:r>
      <w:r w:rsidR="00C445E9">
        <w:rPr>
          <w:rFonts w:cs="Arial"/>
          <w:b/>
          <w:bCs/>
          <w:spacing w:val="-8"/>
          <w:lang w:eastAsia="en-GB"/>
        </w:rPr>
        <w:t>,</w:t>
      </w:r>
      <w:r w:rsidR="00C445E9" w:rsidRPr="000A196F">
        <w:rPr>
          <w:rFonts w:cs="Arial"/>
          <w:b/>
          <w:bCs/>
          <w:spacing w:val="-8"/>
          <w:lang w:eastAsia="en-GB"/>
        </w:rPr>
        <w:t xml:space="preserve"> </w:t>
      </w:r>
      <w:r w:rsidRPr="000A196F">
        <w:rPr>
          <w:rFonts w:cs="Arial"/>
          <w:b/>
          <w:bCs/>
          <w:spacing w:val="-8"/>
          <w:lang w:eastAsia="en-GB"/>
        </w:rPr>
        <w:t xml:space="preserve">                                                                </w:t>
      </w:r>
      <w:r w:rsidR="00EF654F" w:rsidRPr="000A196F">
        <w:rPr>
          <w:rFonts w:cs="Arial"/>
          <w:b/>
          <w:bCs/>
          <w:lang w:eastAsia="en-GB"/>
        </w:rPr>
        <w:t>gas</w:t>
      </w:r>
      <w:r w:rsidRPr="000A196F">
        <w:rPr>
          <w:rFonts w:cs="Arial"/>
          <w:b/>
          <w:bCs/>
          <w:spacing w:val="-8"/>
          <w:lang w:eastAsia="en-GB"/>
        </w:rPr>
        <w:t xml:space="preserve"> </w:t>
      </w:r>
      <w:r w:rsidR="00EF654F" w:rsidRPr="000A196F">
        <w:rPr>
          <w:rFonts w:cs="Arial"/>
          <w:b/>
          <w:bCs/>
          <w:spacing w:val="-1"/>
          <w:lang w:eastAsia="en-GB"/>
        </w:rPr>
        <w:t>cylinders.</w:t>
      </w:r>
    </w:p>
    <w:p w14:paraId="065B2598" w14:textId="77777777" w:rsidR="00EF654F" w:rsidRPr="00EF654F" w:rsidRDefault="00EF654F" w:rsidP="00EF654F">
      <w:pPr>
        <w:widowControl w:val="0"/>
        <w:kinsoku w:val="0"/>
        <w:overflowPunct w:val="0"/>
        <w:autoSpaceDE w:val="0"/>
        <w:autoSpaceDN w:val="0"/>
        <w:adjustRightInd w:val="0"/>
        <w:ind w:right="4055"/>
        <w:jc w:val="both"/>
        <w:rPr>
          <w:rFonts w:cs="Arial"/>
          <w:lang w:eastAsia="en-GB"/>
        </w:rPr>
        <w:sectPr w:rsidR="00EF654F" w:rsidRPr="00EF654F" w:rsidSect="00493CAC">
          <w:pgSz w:w="11900" w:h="16840"/>
          <w:pgMar w:top="280" w:right="440" w:bottom="280" w:left="300" w:header="720" w:footer="720" w:gutter="0"/>
          <w:cols w:space="720" w:equalWidth="0">
            <w:col w:w="11160"/>
          </w:cols>
          <w:noEndnote/>
        </w:sectPr>
      </w:pPr>
    </w:p>
    <w:p w14:paraId="71BDF80E" w14:textId="3307A8E2" w:rsidR="00EF654F" w:rsidRPr="00EF654F" w:rsidRDefault="008768EF" w:rsidP="00EF654F">
      <w:pPr>
        <w:widowControl w:val="0"/>
        <w:kinsoku w:val="0"/>
        <w:overflowPunct w:val="0"/>
        <w:autoSpaceDE w:val="0"/>
        <w:autoSpaceDN w:val="0"/>
        <w:adjustRightInd w:val="0"/>
        <w:spacing w:before="9"/>
        <w:rPr>
          <w:rFonts w:ascii="Times New Roman" w:hAnsi="Times New Roman"/>
          <w:sz w:val="5"/>
          <w:szCs w:val="5"/>
          <w:lang w:eastAsia="en-GB"/>
        </w:rPr>
      </w:pPr>
      <w:r w:rsidRPr="00EF654F">
        <w:rPr>
          <w:rFonts w:cs="Arial"/>
          <w:noProof/>
          <w:lang w:eastAsia="en-GB"/>
        </w:rPr>
        <w:lastRenderedPageBreak/>
        <mc:AlternateContent>
          <mc:Choice Requires="wpg">
            <w:drawing>
              <wp:anchor distT="0" distB="0" distL="114300" distR="114300" simplePos="0" relativeHeight="251653120" behindDoc="1" locked="0" layoutInCell="0" allowOverlap="1" wp14:anchorId="1CF51F54" wp14:editId="286A70CD">
                <wp:simplePos x="0" y="0"/>
                <wp:positionH relativeFrom="page">
                  <wp:posOffset>141605</wp:posOffset>
                </wp:positionH>
                <wp:positionV relativeFrom="page">
                  <wp:posOffset>735965</wp:posOffset>
                </wp:positionV>
                <wp:extent cx="2463165" cy="9885045"/>
                <wp:effectExtent l="0" t="0" r="0" b="0"/>
                <wp:wrapNone/>
                <wp:docPr id="958565935" name="Group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165" cy="9885045"/>
                          <a:chOff x="223" y="1159"/>
                          <a:chExt cx="3879" cy="15567"/>
                        </a:xfrm>
                      </wpg:grpSpPr>
                      <wps:wsp>
                        <wps:cNvPr id="1492369047" name="Freeform 295"/>
                        <wps:cNvSpPr>
                          <a:spLocks/>
                        </wps:cNvSpPr>
                        <wps:spPr bwMode="auto">
                          <a:xfrm>
                            <a:off x="223" y="1159"/>
                            <a:ext cx="3879" cy="15567"/>
                          </a:xfrm>
                          <a:custGeom>
                            <a:avLst/>
                            <a:gdLst>
                              <a:gd name="T0" fmla="*/ 0 w 3879"/>
                              <a:gd name="T1" fmla="*/ 15566 h 15567"/>
                              <a:gd name="T2" fmla="*/ 3878 w 3879"/>
                              <a:gd name="T3" fmla="*/ 15566 h 15567"/>
                              <a:gd name="T4" fmla="*/ 3878 w 3879"/>
                              <a:gd name="T5" fmla="*/ 0 h 15567"/>
                              <a:gd name="T6" fmla="*/ 0 w 3879"/>
                              <a:gd name="T7" fmla="*/ 0 h 15567"/>
                              <a:gd name="T8" fmla="*/ 0 w 3879"/>
                              <a:gd name="T9" fmla="*/ 15566 h 15567"/>
                            </a:gdLst>
                            <a:ahLst/>
                            <a:cxnLst>
                              <a:cxn ang="0">
                                <a:pos x="T0" y="T1"/>
                              </a:cxn>
                              <a:cxn ang="0">
                                <a:pos x="T2" y="T3"/>
                              </a:cxn>
                              <a:cxn ang="0">
                                <a:pos x="T4" y="T5"/>
                              </a:cxn>
                              <a:cxn ang="0">
                                <a:pos x="T6" y="T7"/>
                              </a:cxn>
                              <a:cxn ang="0">
                                <a:pos x="T8" y="T9"/>
                              </a:cxn>
                            </a:cxnLst>
                            <a:rect l="0" t="0" r="r" b="b"/>
                            <a:pathLst>
                              <a:path w="3879" h="15567">
                                <a:moveTo>
                                  <a:pt x="0" y="15566"/>
                                </a:moveTo>
                                <a:lnTo>
                                  <a:pt x="3878" y="15566"/>
                                </a:lnTo>
                                <a:lnTo>
                                  <a:pt x="3878" y="0"/>
                                </a:lnTo>
                                <a:lnTo>
                                  <a:pt x="0" y="0"/>
                                </a:lnTo>
                                <a:lnTo>
                                  <a:pt x="0" y="15566"/>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289846" name="Rectangle 296"/>
                        <wps:cNvSpPr>
                          <a:spLocks noChangeArrowheads="1"/>
                        </wps:cNvSpPr>
                        <wps:spPr bwMode="auto">
                          <a:xfrm>
                            <a:off x="283" y="3276"/>
                            <a:ext cx="3720" cy="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66D98" w14:textId="5CE8D2FD" w:rsidR="007A3984" w:rsidRDefault="008768EF" w:rsidP="00EF654F">
                              <w:pPr>
                                <w:spacing w:line="3640" w:lineRule="atLeast"/>
                              </w:pPr>
                              <w:r>
                                <w:rPr>
                                  <w:rFonts w:ascii="Times New Roman" w:hAnsi="Times New Roman"/>
                                  <w:noProof/>
                                </w:rPr>
                                <w:drawing>
                                  <wp:inline distT="0" distB="0" distL="0" distR="0" wp14:anchorId="480F3392" wp14:editId="4E0F3472">
                                    <wp:extent cx="2362200" cy="2316480"/>
                                    <wp:effectExtent l="0" t="0" r="0" b="7620"/>
                                    <wp:docPr id="4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62200" cy="2316480"/>
                                            </a:xfrm>
                                            <a:prstGeom prst="rect">
                                              <a:avLst/>
                                            </a:prstGeom>
                                            <a:noFill/>
                                            <a:ln>
                                              <a:noFill/>
                                            </a:ln>
                                          </pic:spPr>
                                        </pic:pic>
                                      </a:graphicData>
                                    </a:graphic>
                                  </wp:inline>
                                </w:drawing>
                              </w:r>
                            </w:p>
                            <w:p w14:paraId="707731F6" w14:textId="77777777" w:rsidR="007A3984" w:rsidRDefault="007A3984" w:rsidP="00EF654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51F54" id="Group 294" o:spid="_x0000_s1259" alt="&quot;&quot;" style="position:absolute;margin-left:11.15pt;margin-top:57.95pt;width:193.95pt;height:778.35pt;z-index:-251663360;mso-position-horizontal-relative:page;mso-position-vertical-relative:page" coordorigin="223,1159" coordsize="3879,1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" o:allowincell="f">
                <v:shape id="Freeform 295" o:spid="_x0000_s1260" style="position:absolute;left:223;top:1159;width:3879;height:15567;visibility:visible;mso-wrap-style:square;v-text-anchor:top" coordsize="3879,1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" path="m,15566r3878,l3878,,,,,15566xe" fillcolor="#ff9898" stroked="f">
                  <v:path arrowok="t" o:connecttype="custom" o:connectlocs="0,15566;3878,15566;3878,0;0,0;0,15566" o:connectangles="0,0,0,0,0"/>
                </v:shape>
                <v:rect id="Rectangle 296" o:spid="_x0000_s1261" style="position:absolute;left:283;top:3276;width:3720;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" filled="f" stroked="f">
                  <v:textbox inset="0,0,0,0">
                    <w:txbxContent>
                      <w:p w14:paraId="4D166D98" w14:textId="5CE8D2FD" w:rsidR="007A3984" w:rsidRDefault="008768EF" w:rsidP="00EF654F">
                        <w:pPr>
                          <w:spacing w:line="3640" w:lineRule="atLeast"/>
                        </w:pPr>
                        <w:r>
                          <w:rPr>
                            <w:rFonts w:ascii="Times New Roman" w:hAnsi="Times New Roman"/>
                            <w:noProof/>
                          </w:rPr>
                          <w:drawing>
                            <wp:inline distT="0" distB="0" distL="0" distR="0" wp14:anchorId="480F3392" wp14:editId="4E0F3472">
                              <wp:extent cx="2362200" cy="2316480"/>
                              <wp:effectExtent l="0" t="0" r="0" b="7620"/>
                              <wp:docPr id="4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62200" cy="2316480"/>
                                      </a:xfrm>
                                      <a:prstGeom prst="rect">
                                        <a:avLst/>
                                      </a:prstGeom>
                                      <a:noFill/>
                                      <a:ln>
                                        <a:noFill/>
                                      </a:ln>
                                    </pic:spPr>
                                  </pic:pic>
                                </a:graphicData>
                              </a:graphic>
                            </wp:inline>
                          </w:drawing>
                        </w:r>
                      </w:p>
                      <w:p w14:paraId="707731F6" w14:textId="77777777" w:rsidR="007A3984" w:rsidRDefault="007A3984" w:rsidP="00EF654F"/>
                    </w:txbxContent>
                  </v:textbox>
                </v:rect>
                <w10:wrap anchorx="page" anchory="page"/>
              </v:group>
            </w:pict>
          </mc:Fallback>
        </mc:AlternateContent>
      </w:r>
      <w:r w:rsidRPr="00EF654F">
        <w:rPr>
          <w:rFonts w:cs="Arial"/>
          <w:noProof/>
          <w:lang w:eastAsia="en-GB"/>
        </w:rPr>
        <mc:AlternateContent>
          <mc:Choice Requires="wpg">
            <w:drawing>
              <wp:anchor distT="0" distB="0" distL="114300" distR="114300" simplePos="0" relativeHeight="251654144" behindDoc="1" locked="0" layoutInCell="0" allowOverlap="1" wp14:anchorId="02BFA32D" wp14:editId="385BDEA5">
                <wp:simplePos x="0" y="0"/>
                <wp:positionH relativeFrom="page">
                  <wp:posOffset>5374005</wp:posOffset>
                </wp:positionH>
                <wp:positionV relativeFrom="page">
                  <wp:posOffset>6300470</wp:posOffset>
                </wp:positionV>
                <wp:extent cx="1850390" cy="3262630"/>
                <wp:effectExtent l="0" t="0" r="0" b="0"/>
                <wp:wrapNone/>
                <wp:docPr id="683436639" name="Group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0390" cy="3262630"/>
                          <a:chOff x="8463" y="9922"/>
                          <a:chExt cx="2914" cy="5138"/>
                        </a:xfrm>
                      </wpg:grpSpPr>
                      <wps:wsp>
                        <wps:cNvPr id="1015322006" name="Freeform 298"/>
                        <wps:cNvSpPr>
                          <a:spLocks/>
                        </wps:cNvSpPr>
                        <wps:spPr bwMode="auto">
                          <a:xfrm>
                            <a:off x="8474" y="9923"/>
                            <a:ext cx="2892" cy="5136"/>
                          </a:xfrm>
                          <a:custGeom>
                            <a:avLst/>
                            <a:gdLst>
                              <a:gd name="T0" fmla="*/ 0 w 2892"/>
                              <a:gd name="T1" fmla="*/ 5135 h 5136"/>
                              <a:gd name="T2" fmla="*/ 2891 w 2892"/>
                              <a:gd name="T3" fmla="*/ 5135 h 5136"/>
                              <a:gd name="T4" fmla="*/ 2891 w 2892"/>
                              <a:gd name="T5" fmla="*/ 0 h 5136"/>
                              <a:gd name="T6" fmla="*/ 0 w 2892"/>
                              <a:gd name="T7" fmla="*/ 0 h 5136"/>
                              <a:gd name="T8" fmla="*/ 0 w 2892"/>
                              <a:gd name="T9" fmla="*/ 5135 h 5136"/>
                            </a:gdLst>
                            <a:ahLst/>
                            <a:cxnLst>
                              <a:cxn ang="0">
                                <a:pos x="T0" y="T1"/>
                              </a:cxn>
                              <a:cxn ang="0">
                                <a:pos x="T2" y="T3"/>
                              </a:cxn>
                              <a:cxn ang="0">
                                <a:pos x="T4" y="T5"/>
                              </a:cxn>
                              <a:cxn ang="0">
                                <a:pos x="T6" y="T7"/>
                              </a:cxn>
                              <a:cxn ang="0">
                                <a:pos x="T8" y="T9"/>
                              </a:cxn>
                            </a:cxnLst>
                            <a:rect l="0" t="0" r="r" b="b"/>
                            <a:pathLst>
                              <a:path w="2892" h="5136">
                                <a:moveTo>
                                  <a:pt x="0" y="5135"/>
                                </a:moveTo>
                                <a:lnTo>
                                  <a:pt x="2891" y="5135"/>
                                </a:lnTo>
                                <a:lnTo>
                                  <a:pt x="2891" y="0"/>
                                </a:lnTo>
                                <a:lnTo>
                                  <a:pt x="0" y="0"/>
                                </a:lnTo>
                                <a:lnTo>
                                  <a:pt x="0" y="5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707639" name="Freeform 299"/>
                        <wps:cNvSpPr>
                          <a:spLocks/>
                        </wps:cNvSpPr>
                        <wps:spPr bwMode="auto">
                          <a:xfrm>
                            <a:off x="8474" y="15050"/>
                            <a:ext cx="2892" cy="20"/>
                          </a:xfrm>
                          <a:custGeom>
                            <a:avLst/>
                            <a:gdLst>
                              <a:gd name="T0" fmla="*/ 0 w 2892"/>
                              <a:gd name="T1" fmla="*/ 0 h 20"/>
                              <a:gd name="T2" fmla="*/ 2891 w 2892"/>
                              <a:gd name="T3" fmla="*/ 0 h 20"/>
                            </a:gdLst>
                            <a:ahLst/>
                            <a:cxnLst>
                              <a:cxn ang="0">
                                <a:pos x="T0" y="T1"/>
                              </a:cxn>
                              <a:cxn ang="0">
                                <a:pos x="T2" y="T3"/>
                              </a:cxn>
                            </a:cxnLst>
                            <a:rect l="0" t="0" r="r" b="b"/>
                            <a:pathLst>
                              <a:path w="2892" h="20">
                                <a:moveTo>
                                  <a:pt x="0" y="0"/>
                                </a:moveTo>
                                <a:lnTo>
                                  <a:pt x="2891"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929084" name="Freeform 300"/>
                        <wps:cNvSpPr>
                          <a:spLocks/>
                        </wps:cNvSpPr>
                        <wps:spPr bwMode="auto">
                          <a:xfrm>
                            <a:off x="8483" y="9943"/>
                            <a:ext cx="20" cy="5096"/>
                          </a:xfrm>
                          <a:custGeom>
                            <a:avLst/>
                            <a:gdLst>
                              <a:gd name="T0" fmla="*/ 0 w 20"/>
                              <a:gd name="T1" fmla="*/ 0 h 5096"/>
                              <a:gd name="T2" fmla="*/ 0 w 20"/>
                              <a:gd name="T3" fmla="*/ 5096 h 5096"/>
                            </a:gdLst>
                            <a:ahLst/>
                            <a:cxnLst>
                              <a:cxn ang="0">
                                <a:pos x="T0" y="T1"/>
                              </a:cxn>
                              <a:cxn ang="0">
                                <a:pos x="T2" y="T3"/>
                              </a:cxn>
                            </a:cxnLst>
                            <a:rect l="0" t="0" r="r" b="b"/>
                            <a:pathLst>
                              <a:path w="20" h="5096">
                                <a:moveTo>
                                  <a:pt x="0" y="0"/>
                                </a:moveTo>
                                <a:lnTo>
                                  <a:pt x="0" y="509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38870" name="Freeform 301"/>
                        <wps:cNvSpPr>
                          <a:spLocks/>
                        </wps:cNvSpPr>
                        <wps:spPr bwMode="auto">
                          <a:xfrm>
                            <a:off x="8474" y="9933"/>
                            <a:ext cx="2892" cy="20"/>
                          </a:xfrm>
                          <a:custGeom>
                            <a:avLst/>
                            <a:gdLst>
                              <a:gd name="T0" fmla="*/ 0 w 2892"/>
                              <a:gd name="T1" fmla="*/ 0 h 20"/>
                              <a:gd name="T2" fmla="*/ 2891 w 2892"/>
                              <a:gd name="T3" fmla="*/ 0 h 20"/>
                            </a:gdLst>
                            <a:ahLst/>
                            <a:cxnLst>
                              <a:cxn ang="0">
                                <a:pos x="T0" y="T1"/>
                              </a:cxn>
                              <a:cxn ang="0">
                                <a:pos x="T2" y="T3"/>
                              </a:cxn>
                            </a:cxnLst>
                            <a:rect l="0" t="0" r="r" b="b"/>
                            <a:pathLst>
                              <a:path w="2892" h="20">
                                <a:moveTo>
                                  <a:pt x="0" y="0"/>
                                </a:moveTo>
                                <a:lnTo>
                                  <a:pt x="2891"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914374" name="Freeform 302"/>
                        <wps:cNvSpPr>
                          <a:spLocks/>
                        </wps:cNvSpPr>
                        <wps:spPr bwMode="auto">
                          <a:xfrm>
                            <a:off x="11356" y="9943"/>
                            <a:ext cx="20" cy="5098"/>
                          </a:xfrm>
                          <a:custGeom>
                            <a:avLst/>
                            <a:gdLst>
                              <a:gd name="T0" fmla="*/ 0 w 20"/>
                              <a:gd name="T1" fmla="*/ 0 h 5098"/>
                              <a:gd name="T2" fmla="*/ 0 w 20"/>
                              <a:gd name="T3" fmla="*/ 5097 h 5098"/>
                            </a:gdLst>
                            <a:ahLst/>
                            <a:cxnLst>
                              <a:cxn ang="0">
                                <a:pos x="T0" y="T1"/>
                              </a:cxn>
                              <a:cxn ang="0">
                                <a:pos x="T2" y="T3"/>
                              </a:cxn>
                            </a:cxnLst>
                            <a:rect l="0" t="0" r="r" b="b"/>
                            <a:pathLst>
                              <a:path w="20" h="5098">
                                <a:moveTo>
                                  <a:pt x="0" y="0"/>
                                </a:moveTo>
                                <a:lnTo>
                                  <a:pt x="0" y="5097"/>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ADFF4" id="Group 297" o:spid="_x0000_s1026" alt="&quot;&quot;" style="position:absolute;margin-left:423.15pt;margin-top:496.1pt;width:145.7pt;height:256.9pt;z-index:-251662336;mso-position-horizontal-relative:page;mso-position-vertical-relative:page" coordorigin="8463,9922" coordsize="2914,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" o:allowincell="f">
                <v:shape id="Freeform 298" o:spid="_x0000_s1027" style="position:absolute;left:8474;top:9923;width:2892;height:5136;visibility:visible;mso-wrap-style:square;v-text-anchor:top" coordsize="289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" path="m,5135r2891,l2891,,,,,5135xe" stroked="f">
                  <v:path arrowok="t" o:connecttype="custom" o:connectlocs="0,5135;2891,5135;2891,0;0,0;0,5135" o:connectangles="0,0,0,0,0"/>
                </v:shape>
                <v:shape id="Freeform 299" o:spid="_x0000_s1028" style="position:absolute;left:8474;top:15050;width:2892;height:20;visibility:visible;mso-wrap-style:square;v-text-anchor:top" coordsize="28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" path="m,l2891,e" filled="f" strokeweight="1.1pt">
                  <v:path arrowok="t" o:connecttype="custom" o:connectlocs="0,0;2891,0" o:connectangles="0,0"/>
                </v:shape>
                <v:shape id="Freeform 300" o:spid="_x0000_s1029" style="position:absolute;left:8483;top:9943;width:20;height:5096;visibility:visible;mso-wrap-style:square;v-text-anchor:top" coordsize="20,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" path="m,l,5096e" filled="f" strokeweight=".37392mm">
                  <v:path arrowok="t" o:connecttype="custom" o:connectlocs="0,0;0,5096" o:connectangles="0,0"/>
                </v:shape>
                <v:shape id="Freeform 301" o:spid="_x0000_s1030" style="position:absolute;left:8474;top:9933;width:2892;height:20;visibility:visible;mso-wrap-style:square;v-text-anchor:top" coordsize="28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" path="m,l2891,e" filled="f" strokeweight="1.1pt">
                  <v:path arrowok="t" o:connecttype="custom" o:connectlocs="0,0;2891,0" o:connectangles="0,0"/>
                </v:shape>
                <v:shape id="Freeform 302" o:spid="_x0000_s1031" style="position:absolute;left:11356;top:9943;width:20;height:5098;visibility:visible;mso-wrap-style:square;v-text-anchor:top" coordsize="20,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" path="m,l,5097e" filled="f" strokeweight=".37392mm">
                  <v:path arrowok="t" o:connecttype="custom" o:connectlocs="0,0;0,5097" o:connectangles="0,0"/>
                </v:shape>
                <w10:wrap anchorx="page" anchory="page"/>
              </v:group>
            </w:pict>
          </mc:Fallback>
        </mc:AlternateContent>
      </w:r>
    </w:p>
    <w:tbl>
      <w:tblPr>
        <w:tblW w:w="0" w:type="auto"/>
        <w:tblInd w:w="123" w:type="dxa"/>
        <w:tblLayout w:type="fixed"/>
        <w:tblCellMar>
          <w:left w:w="0" w:type="dxa"/>
          <w:right w:w="0" w:type="dxa"/>
        </w:tblCellMar>
        <w:tblLook w:val="0000" w:firstRow="0" w:lastRow="0" w:firstColumn="0" w:lastColumn="0" w:noHBand="0" w:noVBand="0"/>
      </w:tblPr>
      <w:tblGrid>
        <w:gridCol w:w="3859"/>
        <w:gridCol w:w="4155"/>
        <w:gridCol w:w="3281"/>
      </w:tblGrid>
      <w:tr w:rsidR="00EF654F" w:rsidRPr="00EF654F" w14:paraId="422545AB" w14:textId="77777777" w:rsidTr="00FA573E">
        <w:trPr>
          <w:trHeight w:hRule="exact" w:val="432"/>
        </w:trPr>
        <w:tc>
          <w:tcPr>
            <w:tcW w:w="11295" w:type="dxa"/>
            <w:gridSpan w:val="3"/>
            <w:tcBorders>
              <w:top w:val="single" w:sz="17" w:space="0" w:color="FFFFFF"/>
              <w:left w:val="single" w:sz="17" w:space="0" w:color="FFFFFF"/>
              <w:bottom w:val="single" w:sz="17" w:space="0" w:color="FFFFFF"/>
              <w:right w:val="single" w:sz="17" w:space="0" w:color="FFFFFF"/>
            </w:tcBorders>
            <w:shd w:val="clear" w:color="auto" w:fill="FF0000"/>
          </w:tcPr>
          <w:p w14:paraId="1FE22800" w14:textId="77777777" w:rsidR="00EF654F" w:rsidRPr="00EF654F" w:rsidRDefault="00EF654F" w:rsidP="00EF654F">
            <w:pPr>
              <w:widowControl w:val="0"/>
              <w:tabs>
                <w:tab w:val="left" w:pos="3889"/>
                <w:tab w:val="left" w:pos="8046"/>
              </w:tabs>
              <w:kinsoku w:val="0"/>
              <w:overflowPunct w:val="0"/>
              <w:autoSpaceDE w:val="0"/>
              <w:autoSpaceDN w:val="0"/>
              <w:adjustRightInd w:val="0"/>
              <w:spacing w:before="50"/>
              <w:rPr>
                <w:rFonts w:ascii="Times New Roman" w:hAnsi="Times New Roman"/>
                <w:lang w:eastAsia="en-GB"/>
              </w:rPr>
            </w:pPr>
            <w:r w:rsidRPr="008768EF">
              <w:rPr>
                <w:rFonts w:cs="Arial"/>
                <w:b/>
                <w:bCs/>
                <w:color w:val="000000"/>
                <w:lang w:eastAsia="en-GB"/>
              </w:rPr>
              <w:t>Safety</w:t>
            </w:r>
            <w:r w:rsidRPr="008768EF">
              <w:rPr>
                <w:rFonts w:cs="Arial"/>
                <w:b/>
                <w:bCs/>
                <w:color w:val="000000"/>
                <w:spacing w:val="-20"/>
                <w:lang w:eastAsia="en-GB"/>
              </w:rPr>
              <w:t xml:space="preserve"> </w:t>
            </w:r>
            <w:r w:rsidRPr="008768EF">
              <w:rPr>
                <w:rFonts w:cs="Arial"/>
                <w:b/>
                <w:bCs/>
                <w:color w:val="000000"/>
                <w:spacing w:val="-1"/>
                <w:lang w:eastAsia="en-GB"/>
              </w:rPr>
              <w:t>Point</w:t>
            </w:r>
            <w:r w:rsidRPr="008768EF">
              <w:rPr>
                <w:rFonts w:cs="Arial"/>
                <w:b/>
                <w:bCs/>
                <w:color w:val="000000"/>
                <w:spacing w:val="-1"/>
                <w:lang w:eastAsia="en-GB"/>
              </w:rPr>
              <w:tab/>
            </w:r>
            <w:r w:rsidRPr="008768EF">
              <w:rPr>
                <w:rFonts w:cs="Arial"/>
                <w:b/>
                <w:bCs/>
                <w:color w:val="000000"/>
                <w:spacing w:val="-1"/>
                <w:w w:val="95"/>
                <w:lang w:eastAsia="en-GB"/>
              </w:rPr>
              <w:t>Why?</w:t>
            </w:r>
            <w:r w:rsidRPr="008768EF">
              <w:rPr>
                <w:rFonts w:cs="Arial"/>
                <w:b/>
                <w:bCs/>
                <w:color w:val="000000"/>
                <w:spacing w:val="-1"/>
                <w:w w:val="95"/>
                <w:lang w:eastAsia="en-GB"/>
              </w:rPr>
              <w:tab/>
            </w:r>
            <w:r w:rsidRPr="008768EF">
              <w:rPr>
                <w:rFonts w:cs="Arial"/>
                <w:b/>
                <w:bCs/>
                <w:color w:val="000000"/>
                <w:lang w:eastAsia="en-GB"/>
              </w:rPr>
              <w:t>What</w:t>
            </w:r>
            <w:r w:rsidRPr="008768EF">
              <w:rPr>
                <w:rFonts w:cs="Arial"/>
                <w:b/>
                <w:bCs/>
                <w:color w:val="000000"/>
                <w:spacing w:val="-6"/>
                <w:lang w:eastAsia="en-GB"/>
              </w:rPr>
              <w:t xml:space="preserve"> </w:t>
            </w:r>
            <w:r w:rsidRPr="008768EF">
              <w:rPr>
                <w:rFonts w:cs="Arial"/>
                <w:b/>
                <w:bCs/>
                <w:color w:val="000000"/>
                <w:spacing w:val="-1"/>
                <w:lang w:eastAsia="en-GB"/>
              </w:rPr>
              <w:t>do</w:t>
            </w:r>
            <w:r w:rsidRPr="008768EF">
              <w:rPr>
                <w:rFonts w:cs="Arial"/>
                <w:b/>
                <w:bCs/>
                <w:color w:val="000000"/>
                <w:spacing w:val="-4"/>
                <w:lang w:eastAsia="en-GB"/>
              </w:rPr>
              <w:t xml:space="preserve"> </w:t>
            </w:r>
            <w:r w:rsidRPr="008768EF">
              <w:rPr>
                <w:rFonts w:cs="Arial"/>
                <w:b/>
                <w:bCs/>
                <w:color w:val="000000"/>
                <w:spacing w:val="-3"/>
                <w:lang w:eastAsia="en-GB"/>
              </w:rPr>
              <w:t>you</w:t>
            </w:r>
            <w:r w:rsidRPr="008768EF">
              <w:rPr>
                <w:rFonts w:cs="Arial"/>
                <w:b/>
                <w:bCs/>
                <w:color w:val="000000"/>
                <w:spacing w:val="-6"/>
                <w:lang w:eastAsia="en-GB"/>
              </w:rPr>
              <w:t xml:space="preserve"> </w:t>
            </w:r>
            <w:r w:rsidRPr="008768EF">
              <w:rPr>
                <w:rFonts w:cs="Arial"/>
                <w:b/>
                <w:bCs/>
                <w:color w:val="000000"/>
                <w:spacing w:val="-1"/>
                <w:lang w:eastAsia="en-GB"/>
              </w:rPr>
              <w:t>do?</w:t>
            </w:r>
          </w:p>
        </w:tc>
      </w:tr>
      <w:tr w:rsidR="00EF654F" w:rsidRPr="00EF654F" w14:paraId="196792CC" w14:textId="77777777" w:rsidTr="00FA573E">
        <w:trPr>
          <w:trHeight w:hRule="exact" w:val="480"/>
        </w:trPr>
        <w:tc>
          <w:tcPr>
            <w:tcW w:w="11295" w:type="dxa"/>
            <w:gridSpan w:val="3"/>
            <w:tcBorders>
              <w:top w:val="single" w:sz="17" w:space="0" w:color="FFFFFF"/>
              <w:left w:val="single" w:sz="17" w:space="0" w:color="FFFFFF"/>
              <w:bottom w:val="single" w:sz="17" w:space="0" w:color="FFFFFF"/>
              <w:right w:val="single" w:sz="17" w:space="0" w:color="FFFFFF"/>
            </w:tcBorders>
            <w:shd w:val="clear" w:color="auto" w:fill="FF6565"/>
          </w:tcPr>
          <w:p w14:paraId="2AEE7768" w14:textId="77777777" w:rsidR="00EF654F" w:rsidRPr="00EF654F" w:rsidRDefault="00EF654F" w:rsidP="00EF654F">
            <w:pPr>
              <w:widowControl w:val="0"/>
              <w:kinsoku w:val="0"/>
              <w:overflowPunct w:val="0"/>
              <w:autoSpaceDE w:val="0"/>
              <w:autoSpaceDN w:val="0"/>
              <w:adjustRightInd w:val="0"/>
              <w:spacing w:before="48"/>
              <w:rPr>
                <w:rFonts w:ascii="Times New Roman" w:hAnsi="Times New Roman"/>
                <w:lang w:eastAsia="en-GB"/>
              </w:rPr>
            </w:pPr>
            <w:r w:rsidRPr="008768EF">
              <w:rPr>
                <w:rFonts w:cs="Arial"/>
                <w:b/>
                <w:bCs/>
                <w:spacing w:val="-1"/>
                <w:sz w:val="28"/>
                <w:szCs w:val="28"/>
                <w:lang w:eastAsia="en-GB"/>
              </w:rPr>
              <w:t>Emergency</w:t>
            </w:r>
            <w:r w:rsidRPr="008768EF">
              <w:rPr>
                <w:rFonts w:cs="Arial"/>
                <w:b/>
                <w:bCs/>
                <w:spacing w:val="-9"/>
                <w:sz w:val="28"/>
                <w:szCs w:val="28"/>
                <w:lang w:eastAsia="en-GB"/>
              </w:rPr>
              <w:t xml:space="preserve"> </w:t>
            </w:r>
            <w:r w:rsidRPr="008768EF">
              <w:rPr>
                <w:rFonts w:cs="Arial"/>
                <w:b/>
                <w:bCs/>
                <w:spacing w:val="-1"/>
                <w:sz w:val="28"/>
                <w:szCs w:val="28"/>
                <w:lang w:eastAsia="en-GB"/>
              </w:rPr>
              <w:t>Procedures</w:t>
            </w:r>
          </w:p>
        </w:tc>
      </w:tr>
      <w:tr w:rsidR="00EF654F" w:rsidRPr="00EF654F" w14:paraId="0B2B3DFA" w14:textId="77777777" w:rsidTr="00FA573E">
        <w:trPr>
          <w:trHeight w:hRule="exact" w:val="15565"/>
        </w:trPr>
        <w:tc>
          <w:tcPr>
            <w:tcW w:w="3859" w:type="dxa"/>
            <w:tcBorders>
              <w:top w:val="single" w:sz="17" w:space="0" w:color="FFFFFF"/>
              <w:left w:val="single" w:sz="17" w:space="0" w:color="FFFFFF"/>
              <w:bottom w:val="nil"/>
              <w:right w:val="single" w:sz="17" w:space="0" w:color="FFFFFF"/>
            </w:tcBorders>
            <w:shd w:val="clear" w:color="auto" w:fill="FF9898"/>
          </w:tcPr>
          <w:p w14:paraId="3577508F" w14:textId="77777777" w:rsidR="00EF654F" w:rsidRPr="00EF654F" w:rsidRDefault="00EF654F" w:rsidP="00093FAC">
            <w:pPr>
              <w:widowControl w:val="0"/>
              <w:kinsoku w:val="0"/>
              <w:overflowPunct w:val="0"/>
              <w:autoSpaceDE w:val="0"/>
              <w:autoSpaceDN w:val="0"/>
              <w:adjustRightInd w:val="0"/>
              <w:spacing w:before="52"/>
              <w:ind w:left="182" w:right="227"/>
              <w:rPr>
                <w:rFonts w:cs="Arial"/>
                <w:spacing w:val="-1"/>
                <w:sz w:val="22"/>
                <w:szCs w:val="22"/>
                <w:lang w:eastAsia="en-GB"/>
              </w:rPr>
            </w:pPr>
            <w:r w:rsidRPr="00EF654F">
              <w:rPr>
                <w:rFonts w:cs="Arial"/>
                <w:sz w:val="22"/>
                <w:szCs w:val="22"/>
                <w:lang w:eastAsia="en-GB"/>
              </w:rPr>
              <w:t xml:space="preserve">A </w:t>
            </w:r>
            <w:r w:rsidRPr="00EF654F">
              <w:rPr>
                <w:rFonts w:cs="Arial"/>
                <w:spacing w:val="-1"/>
                <w:sz w:val="22"/>
                <w:szCs w:val="22"/>
                <w:lang w:eastAsia="en-GB"/>
              </w:rPr>
              <w:t>documented</w:t>
            </w:r>
            <w:r w:rsidRPr="00EF654F">
              <w:rPr>
                <w:rFonts w:cs="Arial"/>
                <w:sz w:val="22"/>
                <w:szCs w:val="22"/>
                <w:lang w:eastAsia="en-GB"/>
              </w:rPr>
              <w:t xml:space="preserve"> </w:t>
            </w:r>
            <w:r w:rsidRPr="00EF654F">
              <w:rPr>
                <w:rFonts w:cs="Arial"/>
                <w:spacing w:val="-2"/>
                <w:sz w:val="22"/>
                <w:szCs w:val="22"/>
                <w:lang w:eastAsia="en-GB"/>
              </w:rPr>
              <w:t>procedure</w:t>
            </w:r>
            <w:r w:rsidRPr="00EF654F">
              <w:rPr>
                <w:rFonts w:cs="Arial"/>
                <w:sz w:val="22"/>
                <w:szCs w:val="22"/>
                <w:lang w:eastAsia="en-GB"/>
              </w:rPr>
              <w:t xml:space="preserve"> </w:t>
            </w:r>
            <w:r w:rsidRPr="00EF654F">
              <w:rPr>
                <w:rFonts w:cs="Arial"/>
                <w:spacing w:val="-1"/>
                <w:sz w:val="22"/>
                <w:szCs w:val="22"/>
                <w:lang w:eastAsia="en-GB"/>
              </w:rPr>
              <w:t>is</w:t>
            </w:r>
            <w:r w:rsidRPr="00EF654F">
              <w:rPr>
                <w:rFonts w:cs="Arial"/>
                <w:spacing w:val="25"/>
                <w:sz w:val="22"/>
                <w:szCs w:val="22"/>
                <w:lang w:eastAsia="en-GB"/>
              </w:rPr>
              <w:t xml:space="preserve"> </w:t>
            </w:r>
            <w:r w:rsidRPr="00EF654F">
              <w:rPr>
                <w:rFonts w:cs="Arial"/>
                <w:spacing w:val="-1"/>
                <w:sz w:val="22"/>
                <w:szCs w:val="22"/>
                <w:lang w:eastAsia="en-GB"/>
              </w:rPr>
              <w:t>recommended</w:t>
            </w:r>
            <w:r w:rsidRPr="00EF654F">
              <w:rPr>
                <w:rFonts w:cs="Arial"/>
                <w:spacing w:val="-2"/>
                <w:sz w:val="22"/>
                <w:szCs w:val="22"/>
                <w:lang w:eastAsia="en-GB"/>
              </w:rPr>
              <w:t xml:space="preserve"> </w:t>
            </w:r>
            <w:r w:rsidRPr="00EF654F">
              <w:rPr>
                <w:rFonts w:cs="Arial"/>
                <w:spacing w:val="-1"/>
                <w:sz w:val="22"/>
                <w:szCs w:val="22"/>
                <w:lang w:eastAsia="en-GB"/>
              </w:rPr>
              <w:t>explaining</w:t>
            </w:r>
            <w:r w:rsidRPr="00EF654F">
              <w:rPr>
                <w:rFonts w:cs="Arial"/>
                <w:sz w:val="22"/>
                <w:szCs w:val="22"/>
                <w:lang w:eastAsia="en-GB"/>
              </w:rPr>
              <w:t xml:space="preserve"> </w:t>
            </w:r>
            <w:r w:rsidRPr="00EF654F">
              <w:rPr>
                <w:rFonts w:cs="Arial"/>
                <w:spacing w:val="-2"/>
                <w:sz w:val="22"/>
                <w:szCs w:val="22"/>
                <w:lang w:eastAsia="en-GB"/>
              </w:rPr>
              <w:t>what</w:t>
            </w:r>
            <w:r w:rsidRPr="00EF654F">
              <w:rPr>
                <w:rFonts w:cs="Arial"/>
                <w:spacing w:val="2"/>
                <w:sz w:val="22"/>
                <w:szCs w:val="22"/>
                <w:lang w:eastAsia="en-GB"/>
              </w:rPr>
              <w:t xml:space="preserve"> </w:t>
            </w:r>
            <w:r w:rsidRPr="00EF654F">
              <w:rPr>
                <w:rFonts w:cs="Arial"/>
                <w:sz w:val="22"/>
                <w:szCs w:val="22"/>
                <w:lang w:eastAsia="en-GB"/>
              </w:rPr>
              <w:t>to</w:t>
            </w:r>
            <w:r w:rsidRPr="00EF654F">
              <w:rPr>
                <w:rFonts w:cs="Arial"/>
                <w:spacing w:val="-2"/>
                <w:sz w:val="22"/>
                <w:szCs w:val="22"/>
                <w:lang w:eastAsia="en-GB"/>
              </w:rPr>
              <w:t xml:space="preserve"> </w:t>
            </w:r>
            <w:r w:rsidRPr="00EF654F">
              <w:rPr>
                <w:rFonts w:cs="Arial"/>
                <w:spacing w:val="-1"/>
                <w:sz w:val="22"/>
                <w:szCs w:val="22"/>
                <w:lang w:eastAsia="en-GB"/>
              </w:rPr>
              <w:t>do</w:t>
            </w:r>
            <w:r w:rsidRPr="00EF654F">
              <w:rPr>
                <w:rFonts w:cs="Arial"/>
                <w:spacing w:val="21"/>
                <w:sz w:val="22"/>
                <w:szCs w:val="22"/>
                <w:lang w:eastAsia="en-GB"/>
              </w:rPr>
              <w:t xml:space="preserve"> </w:t>
            </w:r>
            <w:r w:rsidRPr="00EF654F">
              <w:rPr>
                <w:rFonts w:cs="Arial"/>
                <w:spacing w:val="-1"/>
                <w:sz w:val="22"/>
                <w:szCs w:val="22"/>
                <w:lang w:eastAsia="en-GB"/>
              </w:rPr>
              <w:t>in</w:t>
            </w:r>
            <w:r w:rsidRPr="00EF654F">
              <w:rPr>
                <w:rFonts w:cs="Arial"/>
                <w:sz w:val="22"/>
                <w:szCs w:val="22"/>
                <w:lang w:eastAsia="en-GB"/>
              </w:rPr>
              <w:t xml:space="preserve"> </w:t>
            </w:r>
            <w:r w:rsidRPr="00EF654F">
              <w:rPr>
                <w:rFonts w:cs="Arial"/>
                <w:spacing w:val="-1"/>
                <w:sz w:val="22"/>
                <w:szCs w:val="22"/>
                <w:lang w:eastAsia="en-GB"/>
              </w:rPr>
              <w:t>an</w:t>
            </w:r>
            <w:r w:rsidRPr="00EF654F">
              <w:rPr>
                <w:rFonts w:cs="Arial"/>
                <w:sz w:val="22"/>
                <w:szCs w:val="22"/>
                <w:lang w:eastAsia="en-GB"/>
              </w:rPr>
              <w:t xml:space="preserve"> </w:t>
            </w:r>
            <w:r w:rsidRPr="00EF654F">
              <w:rPr>
                <w:rFonts w:cs="Arial"/>
                <w:spacing w:val="-1"/>
                <w:sz w:val="22"/>
                <w:szCs w:val="22"/>
                <w:lang w:eastAsia="en-GB"/>
              </w:rPr>
              <w:t>emergency</w:t>
            </w:r>
            <w:r w:rsidRPr="00EF654F">
              <w:rPr>
                <w:rFonts w:cs="Arial"/>
                <w:spacing w:val="-2"/>
                <w:sz w:val="22"/>
                <w:szCs w:val="22"/>
                <w:lang w:eastAsia="en-GB"/>
              </w:rPr>
              <w:t xml:space="preserve"> </w:t>
            </w:r>
            <w:r w:rsidRPr="00EF654F">
              <w:rPr>
                <w:rFonts w:cs="Arial"/>
                <w:spacing w:val="-1"/>
                <w:sz w:val="22"/>
                <w:szCs w:val="22"/>
                <w:lang w:eastAsia="en-GB"/>
              </w:rPr>
              <w:t>with</w:t>
            </w:r>
            <w:r w:rsidRPr="00EF654F">
              <w:rPr>
                <w:rFonts w:cs="Arial"/>
                <w:sz w:val="22"/>
                <w:szCs w:val="22"/>
                <w:lang w:eastAsia="en-GB"/>
              </w:rPr>
              <w:t xml:space="preserve"> </w:t>
            </w:r>
            <w:r w:rsidRPr="00EF654F">
              <w:rPr>
                <w:rFonts w:cs="Arial"/>
                <w:spacing w:val="-1"/>
                <w:sz w:val="22"/>
                <w:szCs w:val="22"/>
                <w:lang w:eastAsia="en-GB"/>
              </w:rPr>
              <w:t>useful</w:t>
            </w:r>
            <w:r w:rsidRPr="00EF654F">
              <w:rPr>
                <w:rFonts w:cs="Arial"/>
                <w:sz w:val="22"/>
                <w:szCs w:val="22"/>
                <w:lang w:eastAsia="en-GB"/>
              </w:rPr>
              <w:t xml:space="preserve"> </w:t>
            </w:r>
            <w:r w:rsidRPr="00EF654F">
              <w:rPr>
                <w:rFonts w:cs="Arial"/>
                <w:spacing w:val="-1"/>
                <w:sz w:val="22"/>
                <w:szCs w:val="22"/>
                <w:lang w:eastAsia="en-GB"/>
              </w:rPr>
              <w:t>contact</w:t>
            </w:r>
            <w:r w:rsidRPr="00EF654F">
              <w:rPr>
                <w:rFonts w:cs="Arial"/>
                <w:spacing w:val="27"/>
                <w:sz w:val="22"/>
                <w:szCs w:val="22"/>
                <w:lang w:eastAsia="en-GB"/>
              </w:rPr>
              <w:t xml:space="preserve"> </w:t>
            </w:r>
            <w:r w:rsidRPr="00EF654F">
              <w:rPr>
                <w:rFonts w:cs="Arial"/>
                <w:spacing w:val="-1"/>
                <w:sz w:val="22"/>
                <w:szCs w:val="22"/>
                <w:lang w:eastAsia="en-GB"/>
              </w:rPr>
              <w:t>telephone</w:t>
            </w:r>
            <w:r w:rsidRPr="00EF654F">
              <w:rPr>
                <w:rFonts w:cs="Arial"/>
                <w:sz w:val="22"/>
                <w:szCs w:val="22"/>
                <w:lang w:eastAsia="en-GB"/>
              </w:rPr>
              <w:t xml:space="preserve"> </w:t>
            </w:r>
            <w:r w:rsidRPr="00EF654F">
              <w:rPr>
                <w:rFonts w:cs="Arial"/>
                <w:spacing w:val="-1"/>
                <w:sz w:val="22"/>
                <w:szCs w:val="22"/>
                <w:lang w:eastAsia="en-GB"/>
              </w:rPr>
              <w:t>numbers.</w:t>
            </w:r>
          </w:p>
          <w:p w14:paraId="3D5A5D7C" w14:textId="77777777" w:rsidR="00EF654F" w:rsidRPr="00EF654F" w:rsidRDefault="00EF654F" w:rsidP="00093FAC">
            <w:pPr>
              <w:widowControl w:val="0"/>
              <w:kinsoku w:val="0"/>
              <w:overflowPunct w:val="0"/>
              <w:autoSpaceDE w:val="0"/>
              <w:autoSpaceDN w:val="0"/>
              <w:adjustRightInd w:val="0"/>
              <w:ind w:left="182"/>
              <w:rPr>
                <w:rFonts w:ascii="Times New Roman" w:hAnsi="Times New Roman"/>
                <w:sz w:val="22"/>
                <w:szCs w:val="22"/>
                <w:lang w:eastAsia="en-GB"/>
              </w:rPr>
            </w:pPr>
          </w:p>
          <w:p w14:paraId="4EC1283A" w14:textId="77777777" w:rsidR="00EF654F" w:rsidRPr="00EF654F" w:rsidRDefault="00EF654F" w:rsidP="00093FAC">
            <w:pPr>
              <w:widowControl w:val="0"/>
              <w:kinsoku w:val="0"/>
              <w:overflowPunct w:val="0"/>
              <w:autoSpaceDE w:val="0"/>
              <w:autoSpaceDN w:val="0"/>
              <w:adjustRightInd w:val="0"/>
              <w:ind w:left="182" w:right="153"/>
              <w:rPr>
                <w:rFonts w:cs="Arial"/>
                <w:sz w:val="22"/>
                <w:szCs w:val="22"/>
                <w:lang w:eastAsia="en-GB"/>
              </w:rPr>
            </w:pPr>
            <w:r w:rsidRPr="00EF654F">
              <w:rPr>
                <w:rFonts w:cs="Arial"/>
                <w:sz w:val="22"/>
                <w:szCs w:val="22"/>
                <w:lang w:eastAsia="en-GB"/>
              </w:rPr>
              <w:t xml:space="preserve">A </w:t>
            </w:r>
            <w:r w:rsidRPr="00EF654F">
              <w:rPr>
                <w:rFonts w:cs="Arial"/>
                <w:spacing w:val="-1"/>
                <w:sz w:val="22"/>
                <w:szCs w:val="22"/>
                <w:lang w:eastAsia="en-GB"/>
              </w:rPr>
              <w:t>notice</w:t>
            </w:r>
            <w:r w:rsidRPr="00EF654F">
              <w:rPr>
                <w:rFonts w:cs="Arial"/>
                <w:sz w:val="22"/>
                <w:szCs w:val="22"/>
                <w:lang w:eastAsia="en-GB"/>
              </w:rPr>
              <w:t xml:space="preserve"> </w:t>
            </w:r>
            <w:r w:rsidRPr="00EF654F">
              <w:rPr>
                <w:rFonts w:cs="Arial"/>
                <w:spacing w:val="-1"/>
                <w:sz w:val="22"/>
                <w:szCs w:val="22"/>
                <w:lang w:eastAsia="en-GB"/>
              </w:rPr>
              <w:t>should</w:t>
            </w:r>
            <w:r w:rsidRPr="00EF654F">
              <w:rPr>
                <w:rFonts w:cs="Arial"/>
                <w:spacing w:val="-2"/>
                <w:sz w:val="22"/>
                <w:szCs w:val="22"/>
                <w:lang w:eastAsia="en-GB"/>
              </w:rPr>
              <w:t xml:space="preserve"> </w:t>
            </w:r>
            <w:r w:rsidRPr="00EF654F">
              <w:rPr>
                <w:rFonts w:cs="Arial"/>
                <w:spacing w:val="-1"/>
                <w:sz w:val="22"/>
                <w:szCs w:val="22"/>
                <w:lang w:eastAsia="en-GB"/>
              </w:rPr>
              <w:t>be</w:t>
            </w:r>
            <w:r w:rsidRPr="00EF654F">
              <w:rPr>
                <w:rFonts w:cs="Arial"/>
                <w:sz w:val="22"/>
                <w:szCs w:val="22"/>
                <w:lang w:eastAsia="en-GB"/>
              </w:rPr>
              <w:t xml:space="preserve"> </w:t>
            </w:r>
            <w:r w:rsidRPr="00EF654F">
              <w:rPr>
                <w:rFonts w:cs="Arial"/>
                <w:spacing w:val="-2"/>
                <w:sz w:val="22"/>
                <w:szCs w:val="22"/>
                <w:lang w:eastAsia="en-GB"/>
              </w:rPr>
              <w:t>displayed</w:t>
            </w:r>
            <w:r w:rsidRPr="00EF654F">
              <w:rPr>
                <w:rFonts w:cs="Arial"/>
                <w:sz w:val="22"/>
                <w:szCs w:val="22"/>
                <w:lang w:eastAsia="en-GB"/>
              </w:rPr>
              <w:t xml:space="preserve"> for</w:t>
            </w:r>
            <w:r w:rsidRPr="00EF654F">
              <w:rPr>
                <w:rFonts w:cs="Arial"/>
                <w:spacing w:val="2"/>
                <w:sz w:val="22"/>
                <w:szCs w:val="22"/>
                <w:lang w:eastAsia="en-GB"/>
              </w:rPr>
              <w:t xml:space="preserve"> </w:t>
            </w:r>
            <w:r w:rsidRPr="00EF654F">
              <w:rPr>
                <w:rFonts w:cs="Arial"/>
                <w:spacing w:val="-2"/>
                <w:sz w:val="22"/>
                <w:szCs w:val="22"/>
                <w:lang w:eastAsia="en-GB"/>
              </w:rPr>
              <w:t>your</w:t>
            </w:r>
            <w:r w:rsidRPr="00EF654F">
              <w:rPr>
                <w:rFonts w:cs="Arial"/>
                <w:spacing w:val="35"/>
                <w:sz w:val="22"/>
                <w:szCs w:val="22"/>
                <w:lang w:eastAsia="en-GB"/>
              </w:rPr>
              <w:t xml:space="preserve"> </w:t>
            </w:r>
            <w:r w:rsidRPr="00EF654F">
              <w:rPr>
                <w:rFonts w:cs="Arial"/>
                <w:sz w:val="22"/>
                <w:szCs w:val="22"/>
                <w:lang w:eastAsia="en-GB"/>
              </w:rPr>
              <w:t>staff.</w:t>
            </w:r>
          </w:p>
          <w:p w14:paraId="63310C2A" w14:textId="77777777" w:rsidR="00EF654F" w:rsidRPr="00EF654F" w:rsidRDefault="00EF654F" w:rsidP="00093FAC">
            <w:pPr>
              <w:widowControl w:val="0"/>
              <w:kinsoku w:val="0"/>
              <w:overflowPunct w:val="0"/>
              <w:autoSpaceDE w:val="0"/>
              <w:autoSpaceDN w:val="0"/>
              <w:adjustRightInd w:val="0"/>
              <w:ind w:left="182"/>
              <w:rPr>
                <w:rFonts w:ascii="Times New Roman" w:hAnsi="Times New Roman"/>
                <w:sz w:val="22"/>
                <w:szCs w:val="22"/>
                <w:lang w:eastAsia="en-GB"/>
              </w:rPr>
            </w:pPr>
          </w:p>
          <w:p w14:paraId="6BAC91F4" w14:textId="77777777" w:rsidR="00EF654F" w:rsidRPr="00EF654F" w:rsidRDefault="00EF654F" w:rsidP="00093FAC">
            <w:pPr>
              <w:widowControl w:val="0"/>
              <w:kinsoku w:val="0"/>
              <w:overflowPunct w:val="0"/>
              <w:autoSpaceDE w:val="0"/>
              <w:autoSpaceDN w:val="0"/>
              <w:adjustRightInd w:val="0"/>
              <w:ind w:left="182"/>
              <w:rPr>
                <w:rFonts w:ascii="Times New Roman" w:hAnsi="Times New Roman"/>
                <w:sz w:val="22"/>
                <w:szCs w:val="22"/>
                <w:lang w:eastAsia="en-GB"/>
              </w:rPr>
            </w:pPr>
          </w:p>
          <w:p w14:paraId="566830A8" w14:textId="77777777" w:rsidR="00EF654F" w:rsidRPr="00EF654F" w:rsidRDefault="00EF654F" w:rsidP="00093FAC">
            <w:pPr>
              <w:widowControl w:val="0"/>
              <w:kinsoku w:val="0"/>
              <w:overflowPunct w:val="0"/>
              <w:autoSpaceDE w:val="0"/>
              <w:autoSpaceDN w:val="0"/>
              <w:adjustRightInd w:val="0"/>
              <w:ind w:left="182"/>
              <w:rPr>
                <w:rFonts w:ascii="Times New Roman" w:hAnsi="Times New Roman"/>
                <w:sz w:val="22"/>
                <w:szCs w:val="22"/>
                <w:lang w:eastAsia="en-GB"/>
              </w:rPr>
            </w:pPr>
          </w:p>
          <w:p w14:paraId="761F6FF9" w14:textId="77777777" w:rsidR="00EF654F" w:rsidRPr="00EF654F" w:rsidRDefault="00EF654F" w:rsidP="00093FAC">
            <w:pPr>
              <w:widowControl w:val="0"/>
              <w:kinsoku w:val="0"/>
              <w:overflowPunct w:val="0"/>
              <w:autoSpaceDE w:val="0"/>
              <w:autoSpaceDN w:val="0"/>
              <w:adjustRightInd w:val="0"/>
              <w:ind w:left="182"/>
              <w:rPr>
                <w:rFonts w:ascii="Times New Roman" w:hAnsi="Times New Roman"/>
                <w:sz w:val="22"/>
                <w:szCs w:val="22"/>
                <w:lang w:eastAsia="en-GB"/>
              </w:rPr>
            </w:pPr>
          </w:p>
          <w:p w14:paraId="2F17A695" w14:textId="77777777" w:rsidR="00EF654F" w:rsidRPr="00EF654F" w:rsidRDefault="00EF654F" w:rsidP="00093FAC">
            <w:pPr>
              <w:widowControl w:val="0"/>
              <w:kinsoku w:val="0"/>
              <w:overflowPunct w:val="0"/>
              <w:autoSpaceDE w:val="0"/>
              <w:autoSpaceDN w:val="0"/>
              <w:adjustRightInd w:val="0"/>
              <w:ind w:left="182"/>
              <w:rPr>
                <w:rFonts w:ascii="Times New Roman" w:hAnsi="Times New Roman"/>
                <w:sz w:val="22"/>
                <w:szCs w:val="22"/>
                <w:lang w:eastAsia="en-GB"/>
              </w:rPr>
            </w:pPr>
          </w:p>
          <w:p w14:paraId="395E772C" w14:textId="77777777" w:rsidR="00EF654F" w:rsidRPr="00EF654F" w:rsidRDefault="00EF654F" w:rsidP="00093FAC">
            <w:pPr>
              <w:widowControl w:val="0"/>
              <w:kinsoku w:val="0"/>
              <w:overflowPunct w:val="0"/>
              <w:autoSpaceDE w:val="0"/>
              <w:autoSpaceDN w:val="0"/>
              <w:adjustRightInd w:val="0"/>
              <w:ind w:left="182"/>
              <w:rPr>
                <w:rFonts w:ascii="Times New Roman" w:hAnsi="Times New Roman"/>
                <w:sz w:val="22"/>
                <w:szCs w:val="22"/>
                <w:lang w:eastAsia="en-GB"/>
              </w:rPr>
            </w:pPr>
          </w:p>
          <w:p w14:paraId="780EB30A" w14:textId="77777777" w:rsidR="00EF654F" w:rsidRPr="00EF654F" w:rsidRDefault="00EF654F" w:rsidP="00093FAC">
            <w:pPr>
              <w:widowControl w:val="0"/>
              <w:kinsoku w:val="0"/>
              <w:overflowPunct w:val="0"/>
              <w:autoSpaceDE w:val="0"/>
              <w:autoSpaceDN w:val="0"/>
              <w:adjustRightInd w:val="0"/>
              <w:ind w:left="182"/>
              <w:rPr>
                <w:rFonts w:ascii="Times New Roman" w:hAnsi="Times New Roman"/>
                <w:sz w:val="22"/>
                <w:szCs w:val="22"/>
                <w:lang w:eastAsia="en-GB"/>
              </w:rPr>
            </w:pPr>
          </w:p>
          <w:p w14:paraId="66F78197" w14:textId="77777777" w:rsidR="00EF654F" w:rsidRPr="00EF654F" w:rsidRDefault="00EF654F" w:rsidP="00093FAC">
            <w:pPr>
              <w:widowControl w:val="0"/>
              <w:kinsoku w:val="0"/>
              <w:overflowPunct w:val="0"/>
              <w:autoSpaceDE w:val="0"/>
              <w:autoSpaceDN w:val="0"/>
              <w:adjustRightInd w:val="0"/>
              <w:ind w:left="182"/>
              <w:rPr>
                <w:rFonts w:ascii="Times New Roman" w:hAnsi="Times New Roman"/>
                <w:sz w:val="22"/>
                <w:szCs w:val="22"/>
                <w:lang w:eastAsia="en-GB"/>
              </w:rPr>
            </w:pPr>
          </w:p>
          <w:p w14:paraId="40335A8B" w14:textId="77777777" w:rsidR="00EF654F" w:rsidRPr="00EF654F" w:rsidRDefault="00EF654F" w:rsidP="00093FAC">
            <w:pPr>
              <w:widowControl w:val="0"/>
              <w:kinsoku w:val="0"/>
              <w:overflowPunct w:val="0"/>
              <w:autoSpaceDE w:val="0"/>
              <w:autoSpaceDN w:val="0"/>
              <w:adjustRightInd w:val="0"/>
              <w:ind w:left="182"/>
              <w:rPr>
                <w:rFonts w:ascii="Times New Roman" w:hAnsi="Times New Roman"/>
                <w:sz w:val="22"/>
                <w:szCs w:val="22"/>
                <w:lang w:eastAsia="en-GB"/>
              </w:rPr>
            </w:pPr>
          </w:p>
          <w:p w14:paraId="0D25546D" w14:textId="77777777" w:rsidR="00EF654F" w:rsidRPr="00EF654F" w:rsidRDefault="00EF654F" w:rsidP="00093FAC">
            <w:pPr>
              <w:widowControl w:val="0"/>
              <w:kinsoku w:val="0"/>
              <w:overflowPunct w:val="0"/>
              <w:autoSpaceDE w:val="0"/>
              <w:autoSpaceDN w:val="0"/>
              <w:adjustRightInd w:val="0"/>
              <w:ind w:left="182"/>
              <w:rPr>
                <w:rFonts w:ascii="Times New Roman" w:hAnsi="Times New Roman"/>
                <w:sz w:val="22"/>
                <w:szCs w:val="22"/>
                <w:lang w:eastAsia="en-GB"/>
              </w:rPr>
            </w:pPr>
          </w:p>
          <w:p w14:paraId="6C248979" w14:textId="77777777" w:rsidR="00EF654F" w:rsidRPr="00EF654F" w:rsidRDefault="00EF654F" w:rsidP="00093FAC">
            <w:pPr>
              <w:widowControl w:val="0"/>
              <w:kinsoku w:val="0"/>
              <w:overflowPunct w:val="0"/>
              <w:autoSpaceDE w:val="0"/>
              <w:autoSpaceDN w:val="0"/>
              <w:adjustRightInd w:val="0"/>
              <w:ind w:left="182"/>
              <w:rPr>
                <w:rFonts w:ascii="Times New Roman" w:hAnsi="Times New Roman"/>
                <w:sz w:val="22"/>
                <w:szCs w:val="22"/>
                <w:lang w:eastAsia="en-GB"/>
              </w:rPr>
            </w:pPr>
          </w:p>
          <w:p w14:paraId="50BAE9C8" w14:textId="77777777" w:rsidR="00EF654F" w:rsidRPr="00EF654F" w:rsidRDefault="00EF654F" w:rsidP="00093FAC">
            <w:pPr>
              <w:widowControl w:val="0"/>
              <w:kinsoku w:val="0"/>
              <w:overflowPunct w:val="0"/>
              <w:autoSpaceDE w:val="0"/>
              <w:autoSpaceDN w:val="0"/>
              <w:adjustRightInd w:val="0"/>
              <w:ind w:left="182"/>
              <w:rPr>
                <w:rFonts w:ascii="Times New Roman" w:hAnsi="Times New Roman"/>
                <w:sz w:val="22"/>
                <w:szCs w:val="22"/>
                <w:lang w:eastAsia="en-GB"/>
              </w:rPr>
            </w:pPr>
          </w:p>
          <w:p w14:paraId="2DA77D31" w14:textId="77777777" w:rsidR="00EF654F" w:rsidRPr="00EF654F" w:rsidRDefault="00EF654F" w:rsidP="00093FAC">
            <w:pPr>
              <w:widowControl w:val="0"/>
              <w:kinsoku w:val="0"/>
              <w:overflowPunct w:val="0"/>
              <w:autoSpaceDE w:val="0"/>
              <w:autoSpaceDN w:val="0"/>
              <w:adjustRightInd w:val="0"/>
              <w:ind w:left="182"/>
              <w:rPr>
                <w:rFonts w:ascii="Times New Roman" w:hAnsi="Times New Roman"/>
                <w:sz w:val="22"/>
                <w:szCs w:val="22"/>
                <w:lang w:eastAsia="en-GB"/>
              </w:rPr>
            </w:pPr>
          </w:p>
          <w:p w14:paraId="0D7A8AFC" w14:textId="77777777" w:rsidR="00EF654F" w:rsidRPr="00EF654F" w:rsidRDefault="00EF654F" w:rsidP="00093FAC">
            <w:pPr>
              <w:widowControl w:val="0"/>
              <w:kinsoku w:val="0"/>
              <w:overflowPunct w:val="0"/>
              <w:autoSpaceDE w:val="0"/>
              <w:autoSpaceDN w:val="0"/>
              <w:adjustRightInd w:val="0"/>
              <w:ind w:left="182"/>
              <w:rPr>
                <w:rFonts w:ascii="Times New Roman" w:hAnsi="Times New Roman"/>
                <w:sz w:val="22"/>
                <w:szCs w:val="22"/>
                <w:lang w:eastAsia="en-GB"/>
              </w:rPr>
            </w:pPr>
          </w:p>
          <w:p w14:paraId="31329248" w14:textId="77777777" w:rsidR="00EF654F" w:rsidRPr="00EF654F" w:rsidRDefault="00EF654F" w:rsidP="00093FAC">
            <w:pPr>
              <w:widowControl w:val="0"/>
              <w:kinsoku w:val="0"/>
              <w:overflowPunct w:val="0"/>
              <w:autoSpaceDE w:val="0"/>
              <w:autoSpaceDN w:val="0"/>
              <w:adjustRightInd w:val="0"/>
              <w:ind w:left="182"/>
              <w:rPr>
                <w:rFonts w:ascii="Times New Roman" w:hAnsi="Times New Roman"/>
                <w:sz w:val="22"/>
                <w:szCs w:val="22"/>
                <w:lang w:eastAsia="en-GB"/>
              </w:rPr>
            </w:pPr>
          </w:p>
          <w:p w14:paraId="7C22987D" w14:textId="77777777" w:rsidR="00EF654F" w:rsidRPr="00EF654F" w:rsidRDefault="00EF654F" w:rsidP="00093FAC">
            <w:pPr>
              <w:widowControl w:val="0"/>
              <w:kinsoku w:val="0"/>
              <w:overflowPunct w:val="0"/>
              <w:autoSpaceDE w:val="0"/>
              <w:autoSpaceDN w:val="0"/>
              <w:adjustRightInd w:val="0"/>
              <w:ind w:left="182"/>
              <w:rPr>
                <w:rFonts w:ascii="Times New Roman" w:hAnsi="Times New Roman"/>
                <w:sz w:val="22"/>
                <w:szCs w:val="22"/>
                <w:lang w:eastAsia="en-GB"/>
              </w:rPr>
            </w:pPr>
          </w:p>
          <w:p w14:paraId="5640E66D" w14:textId="77777777" w:rsidR="00EF654F" w:rsidRPr="00EF654F" w:rsidRDefault="00EF654F" w:rsidP="00093FAC">
            <w:pPr>
              <w:widowControl w:val="0"/>
              <w:kinsoku w:val="0"/>
              <w:overflowPunct w:val="0"/>
              <w:autoSpaceDE w:val="0"/>
              <w:autoSpaceDN w:val="0"/>
              <w:adjustRightInd w:val="0"/>
              <w:ind w:left="182" w:right="80"/>
              <w:rPr>
                <w:rFonts w:cs="Arial"/>
                <w:spacing w:val="-1"/>
                <w:sz w:val="22"/>
                <w:szCs w:val="22"/>
                <w:lang w:eastAsia="en-GB"/>
              </w:rPr>
            </w:pPr>
            <w:r w:rsidRPr="00EF654F">
              <w:rPr>
                <w:rFonts w:cs="Arial"/>
                <w:spacing w:val="-1"/>
                <w:sz w:val="22"/>
                <w:szCs w:val="22"/>
                <w:lang w:eastAsia="en-GB"/>
              </w:rPr>
              <w:t>Where</w:t>
            </w:r>
            <w:r w:rsidRPr="00EF654F">
              <w:rPr>
                <w:rFonts w:cs="Arial"/>
                <w:spacing w:val="-2"/>
                <w:sz w:val="22"/>
                <w:szCs w:val="22"/>
                <w:lang w:eastAsia="en-GB"/>
              </w:rPr>
              <w:t xml:space="preserve"> </w:t>
            </w:r>
            <w:r w:rsidRPr="00EF654F">
              <w:rPr>
                <w:rFonts w:cs="Arial"/>
                <w:sz w:val="22"/>
                <w:szCs w:val="22"/>
                <w:lang w:eastAsia="en-GB"/>
              </w:rPr>
              <w:t xml:space="preserve">a </w:t>
            </w:r>
            <w:r w:rsidRPr="00EF654F">
              <w:rPr>
                <w:rFonts w:cs="Arial"/>
                <w:spacing w:val="-2"/>
                <w:sz w:val="22"/>
                <w:szCs w:val="22"/>
                <w:lang w:eastAsia="en-GB"/>
              </w:rPr>
              <w:t>bulk</w:t>
            </w:r>
            <w:r w:rsidRPr="00EF654F">
              <w:rPr>
                <w:rFonts w:cs="Arial"/>
                <w:spacing w:val="3"/>
                <w:sz w:val="22"/>
                <w:szCs w:val="22"/>
                <w:lang w:eastAsia="en-GB"/>
              </w:rPr>
              <w:t xml:space="preserve"> </w:t>
            </w:r>
            <w:r w:rsidRPr="00EF654F">
              <w:rPr>
                <w:rFonts w:cs="Arial"/>
                <w:spacing w:val="-1"/>
                <w:sz w:val="22"/>
                <w:szCs w:val="22"/>
                <w:lang w:eastAsia="en-GB"/>
              </w:rPr>
              <w:t>propane</w:t>
            </w:r>
            <w:r w:rsidRPr="00EF654F">
              <w:rPr>
                <w:rFonts w:cs="Arial"/>
                <w:spacing w:val="-2"/>
                <w:sz w:val="22"/>
                <w:szCs w:val="22"/>
                <w:lang w:eastAsia="en-GB"/>
              </w:rPr>
              <w:t xml:space="preserve"> supply </w:t>
            </w:r>
            <w:r w:rsidRPr="00EF654F">
              <w:rPr>
                <w:rFonts w:cs="Arial"/>
                <w:spacing w:val="-1"/>
                <w:sz w:val="22"/>
                <w:szCs w:val="22"/>
                <w:lang w:eastAsia="en-GB"/>
              </w:rPr>
              <w:t>or</w:t>
            </w:r>
            <w:r w:rsidRPr="00EF654F">
              <w:rPr>
                <w:rFonts w:cs="Arial"/>
                <w:spacing w:val="2"/>
                <w:sz w:val="22"/>
                <w:szCs w:val="22"/>
                <w:lang w:eastAsia="en-GB"/>
              </w:rPr>
              <w:t xml:space="preserve"> </w:t>
            </w:r>
            <w:r w:rsidRPr="00EF654F">
              <w:rPr>
                <w:rFonts w:cs="Arial"/>
                <w:spacing w:val="-1"/>
                <w:sz w:val="22"/>
                <w:szCs w:val="22"/>
                <w:lang w:eastAsia="en-GB"/>
              </w:rPr>
              <w:t>more</w:t>
            </w:r>
            <w:r w:rsidRPr="00EF654F">
              <w:rPr>
                <w:rFonts w:cs="Arial"/>
                <w:spacing w:val="29"/>
                <w:sz w:val="22"/>
                <w:szCs w:val="22"/>
                <w:lang w:eastAsia="en-GB"/>
              </w:rPr>
              <w:t xml:space="preserve"> </w:t>
            </w:r>
            <w:r w:rsidRPr="00EF654F">
              <w:rPr>
                <w:rFonts w:cs="Arial"/>
                <w:spacing w:val="-1"/>
                <w:sz w:val="22"/>
                <w:szCs w:val="22"/>
                <w:lang w:eastAsia="en-GB"/>
              </w:rPr>
              <w:t>than</w:t>
            </w:r>
            <w:r w:rsidRPr="00EF654F">
              <w:rPr>
                <w:rFonts w:cs="Arial"/>
                <w:sz w:val="22"/>
                <w:szCs w:val="22"/>
                <w:lang w:eastAsia="en-GB"/>
              </w:rPr>
              <w:t xml:space="preserve"> 2</w:t>
            </w:r>
            <w:r w:rsidRPr="00EF654F">
              <w:rPr>
                <w:rFonts w:cs="Arial"/>
                <w:spacing w:val="-2"/>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with</w:t>
            </w:r>
            <w:r w:rsidRPr="00EF654F">
              <w:rPr>
                <w:rFonts w:cs="Arial"/>
                <w:sz w:val="22"/>
                <w:szCs w:val="22"/>
                <w:lang w:eastAsia="en-GB"/>
              </w:rPr>
              <w:t xml:space="preserve"> a </w:t>
            </w:r>
            <w:proofErr w:type="spellStart"/>
            <w:r w:rsidRPr="00EF654F">
              <w:rPr>
                <w:rFonts w:cs="Arial"/>
                <w:spacing w:val="-1"/>
                <w:sz w:val="22"/>
                <w:szCs w:val="22"/>
                <w:lang w:eastAsia="en-GB"/>
              </w:rPr>
              <w:t>maniford</w:t>
            </w:r>
            <w:proofErr w:type="spellEnd"/>
            <w:r w:rsidRPr="00EF654F">
              <w:rPr>
                <w:rFonts w:cs="Arial"/>
                <w:sz w:val="22"/>
                <w:szCs w:val="22"/>
                <w:lang w:eastAsia="en-GB"/>
              </w:rPr>
              <w:t xml:space="preserve"> </w:t>
            </w:r>
            <w:r w:rsidRPr="00EF654F">
              <w:rPr>
                <w:rFonts w:cs="Arial"/>
                <w:spacing w:val="-2"/>
                <w:sz w:val="22"/>
                <w:szCs w:val="22"/>
                <w:lang w:eastAsia="en-GB"/>
              </w:rPr>
              <w:t>or</w:t>
            </w:r>
            <w:r w:rsidRPr="00EF654F">
              <w:rPr>
                <w:rFonts w:cs="Arial"/>
                <w:spacing w:val="29"/>
                <w:sz w:val="22"/>
                <w:szCs w:val="22"/>
                <w:lang w:eastAsia="en-GB"/>
              </w:rPr>
              <w:t xml:space="preserve"> </w:t>
            </w:r>
            <w:r w:rsidRPr="00EF654F">
              <w:rPr>
                <w:rFonts w:cs="Arial"/>
                <w:spacing w:val="-1"/>
                <w:sz w:val="22"/>
                <w:szCs w:val="22"/>
                <w:lang w:eastAsia="en-GB"/>
              </w:rPr>
              <w:t>automatic</w:t>
            </w:r>
            <w:r w:rsidRPr="00EF654F">
              <w:rPr>
                <w:rFonts w:cs="Arial"/>
                <w:spacing w:val="1"/>
                <w:sz w:val="22"/>
                <w:szCs w:val="22"/>
                <w:lang w:eastAsia="en-GB"/>
              </w:rPr>
              <w:t xml:space="preserve"> </w:t>
            </w:r>
            <w:r w:rsidRPr="00EF654F">
              <w:rPr>
                <w:rFonts w:cs="Arial"/>
                <w:spacing w:val="-1"/>
                <w:sz w:val="22"/>
                <w:szCs w:val="22"/>
                <w:lang w:eastAsia="en-GB"/>
              </w:rPr>
              <w:t xml:space="preserve">changeover </w:t>
            </w:r>
            <w:r w:rsidRPr="00EF654F">
              <w:rPr>
                <w:rFonts w:cs="Arial"/>
                <w:spacing w:val="-2"/>
                <w:sz w:val="22"/>
                <w:szCs w:val="22"/>
                <w:lang w:eastAsia="en-GB"/>
              </w:rPr>
              <w:t>device</w:t>
            </w:r>
            <w:r w:rsidRPr="00EF654F">
              <w:rPr>
                <w:rFonts w:cs="Arial"/>
                <w:sz w:val="22"/>
                <w:szCs w:val="22"/>
                <w:lang w:eastAsia="en-GB"/>
              </w:rPr>
              <w:t xml:space="preserve"> </w:t>
            </w:r>
            <w:r w:rsidRPr="00EF654F">
              <w:rPr>
                <w:rFonts w:cs="Arial"/>
                <w:spacing w:val="-1"/>
                <w:sz w:val="22"/>
                <w:szCs w:val="22"/>
                <w:lang w:eastAsia="en-GB"/>
              </w:rPr>
              <w:t>are</w:t>
            </w:r>
            <w:r w:rsidRPr="00EF654F">
              <w:rPr>
                <w:rFonts w:cs="Arial"/>
                <w:spacing w:val="25"/>
                <w:sz w:val="22"/>
                <w:szCs w:val="22"/>
                <w:lang w:eastAsia="en-GB"/>
              </w:rPr>
              <w:t xml:space="preserve"> </w:t>
            </w:r>
            <w:r w:rsidRPr="00EF654F">
              <w:rPr>
                <w:rFonts w:cs="Arial"/>
                <w:spacing w:val="-1"/>
                <w:sz w:val="22"/>
                <w:szCs w:val="22"/>
                <w:lang w:eastAsia="en-GB"/>
              </w:rPr>
              <w:t>used,</w:t>
            </w:r>
            <w:r w:rsidRPr="00EF654F">
              <w:rPr>
                <w:rFonts w:cs="Arial"/>
                <w:spacing w:val="2"/>
                <w:sz w:val="22"/>
                <w:szCs w:val="22"/>
                <w:lang w:eastAsia="en-GB"/>
              </w:rPr>
              <w:t xml:space="preserve"> </w:t>
            </w:r>
            <w:r w:rsidRPr="00EF654F">
              <w:rPr>
                <w:rFonts w:cs="Arial"/>
                <w:sz w:val="22"/>
                <w:szCs w:val="22"/>
                <w:lang w:eastAsia="en-GB"/>
              </w:rPr>
              <w:t>a</w:t>
            </w:r>
            <w:r w:rsidRPr="00EF654F">
              <w:rPr>
                <w:rFonts w:cs="Arial"/>
                <w:spacing w:val="-2"/>
                <w:sz w:val="22"/>
                <w:szCs w:val="22"/>
                <w:lang w:eastAsia="en-GB"/>
              </w:rPr>
              <w:t xml:space="preserve"> </w:t>
            </w:r>
            <w:r w:rsidRPr="00EF654F">
              <w:rPr>
                <w:rFonts w:cs="Arial"/>
                <w:spacing w:val="-1"/>
                <w:sz w:val="22"/>
                <w:szCs w:val="22"/>
                <w:lang w:eastAsia="en-GB"/>
              </w:rPr>
              <w:t>separate</w:t>
            </w:r>
            <w:r w:rsidRPr="00EF654F">
              <w:rPr>
                <w:rFonts w:cs="Arial"/>
                <w:spacing w:val="-2"/>
                <w:sz w:val="22"/>
                <w:szCs w:val="22"/>
                <w:lang w:eastAsia="en-GB"/>
              </w:rPr>
              <w:t xml:space="preserve"> </w:t>
            </w:r>
            <w:r w:rsidRPr="00EF654F">
              <w:rPr>
                <w:rFonts w:cs="Arial"/>
                <w:spacing w:val="-1"/>
                <w:sz w:val="22"/>
                <w:szCs w:val="22"/>
                <w:lang w:eastAsia="en-GB"/>
              </w:rPr>
              <w:t>emergency</w:t>
            </w:r>
            <w:r w:rsidRPr="00EF654F">
              <w:rPr>
                <w:rFonts w:cs="Arial"/>
                <w:spacing w:val="-2"/>
                <w:sz w:val="22"/>
                <w:szCs w:val="22"/>
                <w:lang w:eastAsia="en-GB"/>
              </w:rPr>
              <w:t xml:space="preserve"> </w:t>
            </w:r>
            <w:r w:rsidRPr="00EF654F">
              <w:rPr>
                <w:rFonts w:cs="Arial"/>
                <w:spacing w:val="-1"/>
                <w:sz w:val="22"/>
                <w:szCs w:val="22"/>
                <w:lang w:eastAsia="en-GB"/>
              </w:rPr>
              <w:t>shut</w:t>
            </w:r>
            <w:r w:rsidRPr="00EF654F">
              <w:rPr>
                <w:rFonts w:cs="Arial"/>
                <w:spacing w:val="2"/>
                <w:sz w:val="22"/>
                <w:szCs w:val="22"/>
                <w:lang w:eastAsia="en-GB"/>
              </w:rPr>
              <w:t xml:space="preserve"> </w:t>
            </w:r>
            <w:r w:rsidRPr="00EF654F">
              <w:rPr>
                <w:rFonts w:cs="Arial"/>
                <w:spacing w:val="-1"/>
                <w:sz w:val="22"/>
                <w:szCs w:val="22"/>
                <w:lang w:eastAsia="en-GB"/>
              </w:rPr>
              <w:t>off</w:t>
            </w:r>
            <w:r w:rsidRPr="00EF654F">
              <w:rPr>
                <w:rFonts w:cs="Arial"/>
                <w:spacing w:val="21"/>
                <w:sz w:val="22"/>
                <w:szCs w:val="22"/>
                <w:lang w:eastAsia="en-GB"/>
              </w:rPr>
              <w:t xml:space="preserve"> </w:t>
            </w:r>
            <w:r w:rsidRPr="00EF654F">
              <w:rPr>
                <w:rFonts w:cs="Arial"/>
                <w:spacing w:val="-1"/>
                <w:sz w:val="22"/>
                <w:szCs w:val="22"/>
                <w:lang w:eastAsia="en-GB"/>
              </w:rPr>
              <w:t>should</w:t>
            </w:r>
            <w:r w:rsidRPr="00EF654F">
              <w:rPr>
                <w:rFonts w:cs="Arial"/>
                <w:sz w:val="22"/>
                <w:szCs w:val="22"/>
                <w:lang w:eastAsia="en-GB"/>
              </w:rPr>
              <w:t xml:space="preserve"> </w:t>
            </w:r>
            <w:r w:rsidRPr="00EF654F">
              <w:rPr>
                <w:rFonts w:cs="Arial"/>
                <w:spacing w:val="-1"/>
                <w:sz w:val="22"/>
                <w:szCs w:val="22"/>
                <w:lang w:eastAsia="en-GB"/>
              </w:rPr>
              <w:t>be</w:t>
            </w:r>
            <w:r w:rsidRPr="00EF654F">
              <w:rPr>
                <w:rFonts w:cs="Arial"/>
                <w:sz w:val="22"/>
                <w:szCs w:val="22"/>
                <w:lang w:eastAsia="en-GB"/>
              </w:rPr>
              <w:t xml:space="preserve"> </w:t>
            </w:r>
            <w:r w:rsidRPr="00EF654F">
              <w:rPr>
                <w:rFonts w:cs="Arial"/>
                <w:spacing w:val="-1"/>
                <w:sz w:val="22"/>
                <w:szCs w:val="22"/>
                <w:lang w:eastAsia="en-GB"/>
              </w:rPr>
              <w:t>provided</w:t>
            </w:r>
            <w:r w:rsidRPr="00EF654F">
              <w:rPr>
                <w:rFonts w:cs="Arial"/>
                <w:sz w:val="22"/>
                <w:szCs w:val="22"/>
                <w:lang w:eastAsia="en-GB"/>
              </w:rPr>
              <w:t xml:space="preserve"> </w:t>
            </w:r>
            <w:r w:rsidRPr="00EF654F">
              <w:rPr>
                <w:rFonts w:cs="Arial"/>
                <w:spacing w:val="-1"/>
                <w:sz w:val="22"/>
                <w:szCs w:val="22"/>
                <w:lang w:eastAsia="en-GB"/>
              </w:rPr>
              <w:t>at the</w:t>
            </w:r>
            <w:r w:rsidRPr="00EF654F">
              <w:rPr>
                <w:rFonts w:cs="Arial"/>
                <w:sz w:val="22"/>
                <w:szCs w:val="22"/>
                <w:lang w:eastAsia="en-GB"/>
              </w:rPr>
              <w:t xml:space="preserve"> </w:t>
            </w:r>
            <w:r w:rsidRPr="00EF654F">
              <w:rPr>
                <w:rFonts w:cs="Arial"/>
                <w:spacing w:val="-1"/>
                <w:sz w:val="22"/>
                <w:szCs w:val="22"/>
                <w:lang w:eastAsia="en-GB"/>
              </w:rPr>
              <w:t>inlet</w:t>
            </w:r>
            <w:r w:rsidRPr="00EF654F">
              <w:rPr>
                <w:rFonts w:cs="Arial"/>
                <w:spacing w:val="2"/>
                <w:sz w:val="22"/>
                <w:szCs w:val="22"/>
                <w:lang w:eastAsia="en-GB"/>
              </w:rPr>
              <w:t xml:space="preserve"> </w:t>
            </w:r>
            <w:r w:rsidRPr="00EF654F">
              <w:rPr>
                <w:rFonts w:cs="Arial"/>
                <w:sz w:val="22"/>
                <w:szCs w:val="22"/>
                <w:lang w:eastAsia="en-GB"/>
              </w:rPr>
              <w:t>to</w:t>
            </w:r>
            <w:r w:rsidRPr="00EF654F">
              <w:rPr>
                <w:rFonts w:cs="Arial"/>
                <w:spacing w:val="-4"/>
                <w:sz w:val="22"/>
                <w:szCs w:val="22"/>
                <w:lang w:eastAsia="en-GB"/>
              </w:rPr>
              <w:t xml:space="preserve"> </w:t>
            </w:r>
            <w:r w:rsidRPr="00EF654F">
              <w:rPr>
                <w:rFonts w:cs="Arial"/>
                <w:sz w:val="22"/>
                <w:szCs w:val="22"/>
                <w:lang w:eastAsia="en-GB"/>
              </w:rPr>
              <w:t>the</w:t>
            </w:r>
            <w:r w:rsidRPr="00EF654F">
              <w:rPr>
                <w:rFonts w:cs="Arial"/>
                <w:spacing w:val="28"/>
                <w:sz w:val="22"/>
                <w:szCs w:val="22"/>
                <w:lang w:eastAsia="en-GB"/>
              </w:rPr>
              <w:t xml:space="preserve"> </w:t>
            </w:r>
            <w:r w:rsidRPr="00EF654F">
              <w:rPr>
                <w:rFonts w:cs="Arial"/>
                <w:sz w:val="22"/>
                <w:szCs w:val="22"/>
                <w:lang w:eastAsia="en-GB"/>
              </w:rPr>
              <w:t>common</w:t>
            </w:r>
            <w:r w:rsidRPr="00EF654F">
              <w:rPr>
                <w:rFonts w:cs="Arial"/>
                <w:spacing w:val="-2"/>
                <w:sz w:val="22"/>
                <w:szCs w:val="22"/>
                <w:lang w:eastAsia="en-GB"/>
              </w:rPr>
              <w:t xml:space="preserve"> </w:t>
            </w:r>
            <w:r w:rsidRPr="00EF654F">
              <w:rPr>
                <w:rFonts w:cs="Arial"/>
                <w:spacing w:val="-1"/>
                <w:sz w:val="22"/>
                <w:szCs w:val="22"/>
                <w:lang w:eastAsia="en-GB"/>
              </w:rPr>
              <w:t>supply.</w:t>
            </w:r>
          </w:p>
          <w:p w14:paraId="12D4B68C" w14:textId="77777777" w:rsidR="00EF654F" w:rsidRPr="00EF654F" w:rsidRDefault="00EF654F" w:rsidP="00093FAC">
            <w:pPr>
              <w:widowControl w:val="0"/>
              <w:kinsoku w:val="0"/>
              <w:overflowPunct w:val="0"/>
              <w:autoSpaceDE w:val="0"/>
              <w:autoSpaceDN w:val="0"/>
              <w:adjustRightInd w:val="0"/>
              <w:ind w:left="182"/>
              <w:rPr>
                <w:rFonts w:ascii="Times New Roman" w:hAnsi="Times New Roman"/>
                <w:sz w:val="22"/>
                <w:szCs w:val="22"/>
                <w:lang w:eastAsia="en-GB"/>
              </w:rPr>
            </w:pPr>
          </w:p>
          <w:p w14:paraId="056BCF43" w14:textId="77777777" w:rsidR="00EF654F" w:rsidRPr="00EF654F" w:rsidRDefault="00EF654F" w:rsidP="00093FAC">
            <w:pPr>
              <w:widowControl w:val="0"/>
              <w:kinsoku w:val="0"/>
              <w:overflowPunct w:val="0"/>
              <w:autoSpaceDE w:val="0"/>
              <w:autoSpaceDN w:val="0"/>
              <w:adjustRightInd w:val="0"/>
              <w:ind w:left="182"/>
              <w:rPr>
                <w:rFonts w:ascii="Times New Roman" w:hAnsi="Times New Roman"/>
                <w:sz w:val="22"/>
                <w:szCs w:val="22"/>
                <w:lang w:eastAsia="en-GB"/>
              </w:rPr>
            </w:pPr>
          </w:p>
          <w:p w14:paraId="13FAEBE0" w14:textId="77777777" w:rsidR="00EF654F" w:rsidRPr="00EF654F" w:rsidRDefault="00EF654F" w:rsidP="00093FAC">
            <w:pPr>
              <w:widowControl w:val="0"/>
              <w:kinsoku w:val="0"/>
              <w:overflowPunct w:val="0"/>
              <w:autoSpaceDE w:val="0"/>
              <w:autoSpaceDN w:val="0"/>
              <w:adjustRightInd w:val="0"/>
              <w:spacing w:before="1"/>
              <w:ind w:left="182"/>
              <w:rPr>
                <w:rFonts w:ascii="Times New Roman" w:hAnsi="Times New Roman"/>
                <w:sz w:val="22"/>
                <w:szCs w:val="22"/>
                <w:lang w:eastAsia="en-GB"/>
              </w:rPr>
            </w:pPr>
          </w:p>
          <w:p w14:paraId="1C379C23" w14:textId="77777777" w:rsidR="00EF654F" w:rsidRPr="00EF654F" w:rsidRDefault="00EF654F" w:rsidP="00093FAC">
            <w:pPr>
              <w:widowControl w:val="0"/>
              <w:kinsoku w:val="0"/>
              <w:overflowPunct w:val="0"/>
              <w:autoSpaceDE w:val="0"/>
              <w:autoSpaceDN w:val="0"/>
              <w:adjustRightInd w:val="0"/>
              <w:ind w:left="182" w:right="459"/>
              <w:rPr>
                <w:rFonts w:cs="Arial"/>
                <w:spacing w:val="-1"/>
                <w:sz w:val="22"/>
                <w:szCs w:val="22"/>
                <w:lang w:eastAsia="en-GB"/>
              </w:rPr>
            </w:pPr>
            <w:r w:rsidRPr="00EF654F">
              <w:rPr>
                <w:rFonts w:cs="Arial"/>
                <w:spacing w:val="-1"/>
                <w:sz w:val="22"/>
                <w:szCs w:val="22"/>
                <w:lang w:eastAsia="en-GB"/>
              </w:rPr>
              <w:t>All</w:t>
            </w:r>
            <w:r w:rsidRPr="00EF654F">
              <w:rPr>
                <w:rFonts w:cs="Arial"/>
                <w:sz w:val="22"/>
                <w:szCs w:val="22"/>
                <w:lang w:eastAsia="en-GB"/>
              </w:rPr>
              <w:t xml:space="preserve"> </w:t>
            </w:r>
            <w:r w:rsidRPr="00EF654F">
              <w:rPr>
                <w:rFonts w:cs="Arial"/>
                <w:spacing w:val="-1"/>
                <w:sz w:val="22"/>
                <w:szCs w:val="22"/>
                <w:lang w:eastAsia="en-GB"/>
              </w:rPr>
              <w:t>catering</w:t>
            </w:r>
            <w:r w:rsidRPr="00EF654F">
              <w:rPr>
                <w:rFonts w:cs="Arial"/>
                <w:spacing w:val="3"/>
                <w:sz w:val="22"/>
                <w:szCs w:val="22"/>
                <w:lang w:eastAsia="en-GB"/>
              </w:rPr>
              <w:t xml:space="preserve"> </w:t>
            </w:r>
            <w:r w:rsidRPr="00EF654F">
              <w:rPr>
                <w:rFonts w:cs="Arial"/>
                <w:spacing w:val="-1"/>
                <w:sz w:val="22"/>
                <w:szCs w:val="22"/>
                <w:lang w:eastAsia="en-GB"/>
              </w:rPr>
              <w:t>staff</w:t>
            </w:r>
            <w:r w:rsidRPr="00EF654F">
              <w:rPr>
                <w:rFonts w:cs="Arial"/>
                <w:spacing w:val="2"/>
                <w:sz w:val="22"/>
                <w:szCs w:val="22"/>
                <w:lang w:eastAsia="en-GB"/>
              </w:rPr>
              <w:t xml:space="preserve"> </w:t>
            </w:r>
            <w:r w:rsidRPr="00EF654F">
              <w:rPr>
                <w:rFonts w:cs="Arial"/>
                <w:spacing w:val="-2"/>
                <w:sz w:val="22"/>
                <w:szCs w:val="22"/>
                <w:lang w:eastAsia="en-GB"/>
              </w:rPr>
              <w:t>who</w:t>
            </w:r>
            <w:r w:rsidRPr="00EF654F">
              <w:rPr>
                <w:rFonts w:cs="Arial"/>
                <w:sz w:val="22"/>
                <w:szCs w:val="22"/>
                <w:lang w:eastAsia="en-GB"/>
              </w:rPr>
              <w:t xml:space="preserve"> </w:t>
            </w:r>
            <w:r w:rsidRPr="00EF654F">
              <w:rPr>
                <w:rFonts w:cs="Arial"/>
                <w:spacing w:val="-1"/>
                <w:sz w:val="22"/>
                <w:szCs w:val="22"/>
                <w:lang w:eastAsia="en-GB"/>
              </w:rPr>
              <w:t>use</w:t>
            </w:r>
            <w:r w:rsidRPr="00EF654F">
              <w:rPr>
                <w:rFonts w:cs="Arial"/>
                <w:spacing w:val="-2"/>
                <w:sz w:val="22"/>
                <w:szCs w:val="22"/>
                <w:lang w:eastAsia="en-GB"/>
              </w:rPr>
              <w:t xml:space="preserve"> </w:t>
            </w:r>
            <w:r w:rsidRPr="00EF654F">
              <w:rPr>
                <w:rFonts w:cs="Arial"/>
                <w:sz w:val="22"/>
                <w:szCs w:val="22"/>
                <w:lang w:eastAsia="en-GB"/>
              </w:rPr>
              <w:t>the</w:t>
            </w:r>
            <w:r w:rsidRPr="00EF654F">
              <w:rPr>
                <w:rFonts w:cs="Arial"/>
                <w:spacing w:val="-4"/>
                <w:sz w:val="22"/>
                <w:szCs w:val="22"/>
                <w:lang w:eastAsia="en-GB"/>
              </w:rPr>
              <w:t xml:space="preserve"> </w:t>
            </w:r>
            <w:r w:rsidRPr="00EF654F">
              <w:rPr>
                <w:rFonts w:cs="Arial"/>
                <w:sz w:val="22"/>
                <w:szCs w:val="22"/>
                <w:lang w:eastAsia="en-GB"/>
              </w:rPr>
              <w:t>gas</w:t>
            </w:r>
            <w:r w:rsidRPr="00EF654F">
              <w:rPr>
                <w:rFonts w:cs="Arial"/>
                <w:spacing w:val="30"/>
                <w:sz w:val="22"/>
                <w:szCs w:val="22"/>
                <w:lang w:eastAsia="en-GB"/>
              </w:rPr>
              <w:t xml:space="preserve"> </w:t>
            </w:r>
            <w:r w:rsidRPr="00EF654F">
              <w:rPr>
                <w:rFonts w:cs="Arial"/>
                <w:spacing w:val="-1"/>
                <w:sz w:val="22"/>
                <w:szCs w:val="22"/>
                <w:lang w:eastAsia="en-GB"/>
              </w:rPr>
              <w:t>equipment should</w:t>
            </w:r>
            <w:r w:rsidRPr="00EF654F">
              <w:rPr>
                <w:rFonts w:cs="Arial"/>
                <w:sz w:val="22"/>
                <w:szCs w:val="22"/>
                <w:lang w:eastAsia="en-GB"/>
              </w:rPr>
              <w:t xml:space="preserve"> </w:t>
            </w:r>
            <w:r w:rsidRPr="00EF654F">
              <w:rPr>
                <w:rFonts w:cs="Arial"/>
                <w:spacing w:val="-1"/>
                <w:sz w:val="22"/>
                <w:szCs w:val="22"/>
                <w:lang w:eastAsia="en-GB"/>
              </w:rPr>
              <w:t>be</w:t>
            </w:r>
            <w:r w:rsidRPr="00EF654F">
              <w:rPr>
                <w:rFonts w:cs="Arial"/>
                <w:spacing w:val="-2"/>
                <w:sz w:val="22"/>
                <w:szCs w:val="22"/>
                <w:lang w:eastAsia="en-GB"/>
              </w:rPr>
              <w:t xml:space="preserve"> </w:t>
            </w:r>
            <w:r w:rsidRPr="00EF654F">
              <w:rPr>
                <w:rFonts w:cs="Arial"/>
                <w:spacing w:val="-1"/>
                <w:sz w:val="22"/>
                <w:szCs w:val="22"/>
                <w:lang w:eastAsia="en-GB"/>
              </w:rPr>
              <w:t>trained</w:t>
            </w:r>
            <w:r w:rsidRPr="00EF654F">
              <w:rPr>
                <w:rFonts w:cs="Arial"/>
                <w:sz w:val="22"/>
                <w:szCs w:val="22"/>
                <w:lang w:eastAsia="en-GB"/>
              </w:rPr>
              <w:t xml:space="preserve"> </w:t>
            </w:r>
            <w:r w:rsidRPr="00EF654F">
              <w:rPr>
                <w:rFonts w:cs="Arial"/>
                <w:spacing w:val="-1"/>
                <w:sz w:val="22"/>
                <w:szCs w:val="22"/>
                <w:lang w:eastAsia="en-GB"/>
              </w:rPr>
              <w:t>in</w:t>
            </w:r>
            <w:r w:rsidRPr="00EF654F">
              <w:rPr>
                <w:rFonts w:cs="Arial"/>
                <w:sz w:val="22"/>
                <w:szCs w:val="22"/>
                <w:lang w:eastAsia="en-GB"/>
              </w:rPr>
              <w:t xml:space="preserve"> its</w:t>
            </w:r>
            <w:r w:rsidRPr="00EF654F">
              <w:rPr>
                <w:rFonts w:cs="Arial"/>
                <w:spacing w:val="30"/>
                <w:sz w:val="22"/>
                <w:szCs w:val="22"/>
                <w:lang w:eastAsia="en-GB"/>
              </w:rPr>
              <w:t xml:space="preserve"> </w:t>
            </w:r>
            <w:r w:rsidRPr="00EF654F">
              <w:rPr>
                <w:rFonts w:cs="Arial"/>
                <w:spacing w:val="-1"/>
                <w:sz w:val="22"/>
                <w:szCs w:val="22"/>
                <w:lang w:eastAsia="en-GB"/>
              </w:rPr>
              <w:t>proper use</w:t>
            </w:r>
            <w:r w:rsidRPr="00EF654F">
              <w:rPr>
                <w:rFonts w:cs="Arial"/>
                <w:sz w:val="22"/>
                <w:szCs w:val="22"/>
                <w:lang w:eastAsia="en-GB"/>
              </w:rPr>
              <w:t xml:space="preserve"> </w:t>
            </w:r>
            <w:r w:rsidRPr="00EF654F">
              <w:rPr>
                <w:rFonts w:cs="Arial"/>
                <w:spacing w:val="-1"/>
                <w:sz w:val="22"/>
                <w:szCs w:val="22"/>
                <w:lang w:eastAsia="en-GB"/>
              </w:rPr>
              <w:t>and</w:t>
            </w:r>
            <w:r w:rsidRPr="00EF654F">
              <w:rPr>
                <w:rFonts w:cs="Arial"/>
                <w:spacing w:val="-2"/>
                <w:sz w:val="22"/>
                <w:szCs w:val="22"/>
                <w:lang w:eastAsia="en-GB"/>
              </w:rPr>
              <w:t xml:space="preserve"> </w:t>
            </w:r>
            <w:r w:rsidRPr="00EF654F">
              <w:rPr>
                <w:rFonts w:cs="Arial"/>
                <w:spacing w:val="-1"/>
                <w:sz w:val="22"/>
                <w:szCs w:val="22"/>
                <w:lang w:eastAsia="en-GB"/>
              </w:rPr>
              <w:t>how</w:t>
            </w:r>
            <w:r w:rsidRPr="00EF654F">
              <w:rPr>
                <w:rFonts w:cs="Arial"/>
                <w:spacing w:val="-3"/>
                <w:sz w:val="22"/>
                <w:szCs w:val="22"/>
                <w:lang w:eastAsia="en-GB"/>
              </w:rPr>
              <w:t xml:space="preserve"> </w:t>
            </w:r>
            <w:r w:rsidRPr="00EF654F">
              <w:rPr>
                <w:rFonts w:cs="Arial"/>
                <w:sz w:val="22"/>
                <w:szCs w:val="22"/>
                <w:lang w:eastAsia="en-GB"/>
              </w:rPr>
              <w:t xml:space="preserve">to </w:t>
            </w:r>
            <w:r w:rsidRPr="00EF654F">
              <w:rPr>
                <w:rFonts w:cs="Arial"/>
                <w:spacing w:val="-1"/>
                <w:sz w:val="22"/>
                <w:szCs w:val="22"/>
                <w:lang w:eastAsia="en-GB"/>
              </w:rPr>
              <w:t>carry</w:t>
            </w:r>
            <w:r w:rsidRPr="00EF654F">
              <w:rPr>
                <w:rFonts w:cs="Arial"/>
                <w:spacing w:val="-2"/>
                <w:sz w:val="22"/>
                <w:szCs w:val="22"/>
                <w:lang w:eastAsia="en-GB"/>
              </w:rPr>
              <w:t xml:space="preserve"> </w:t>
            </w:r>
            <w:r w:rsidRPr="00EF654F">
              <w:rPr>
                <w:rFonts w:cs="Arial"/>
                <w:spacing w:val="-1"/>
                <w:sz w:val="22"/>
                <w:szCs w:val="22"/>
                <w:lang w:eastAsia="en-GB"/>
              </w:rPr>
              <w:t>out</w:t>
            </w:r>
            <w:r w:rsidRPr="00EF654F">
              <w:rPr>
                <w:rFonts w:cs="Arial"/>
                <w:spacing w:val="30"/>
                <w:sz w:val="22"/>
                <w:szCs w:val="22"/>
                <w:lang w:eastAsia="en-GB"/>
              </w:rPr>
              <w:t xml:space="preserve"> </w:t>
            </w:r>
            <w:r w:rsidRPr="00EF654F">
              <w:rPr>
                <w:rFonts w:cs="Arial"/>
                <w:spacing w:val="-1"/>
                <w:sz w:val="22"/>
                <w:szCs w:val="22"/>
                <w:lang w:eastAsia="en-GB"/>
              </w:rPr>
              <w:t>visual</w:t>
            </w:r>
            <w:r w:rsidRPr="00EF654F">
              <w:rPr>
                <w:rFonts w:cs="Arial"/>
                <w:sz w:val="22"/>
                <w:szCs w:val="22"/>
                <w:lang w:eastAsia="en-GB"/>
              </w:rPr>
              <w:t xml:space="preserve"> checks</w:t>
            </w:r>
            <w:r w:rsidRPr="00EF654F">
              <w:rPr>
                <w:rFonts w:cs="Arial"/>
                <w:spacing w:val="-2"/>
                <w:sz w:val="22"/>
                <w:szCs w:val="22"/>
                <w:lang w:eastAsia="en-GB"/>
              </w:rPr>
              <w:t xml:space="preserve"> </w:t>
            </w:r>
            <w:r w:rsidRPr="00EF654F">
              <w:rPr>
                <w:rFonts w:cs="Arial"/>
                <w:sz w:val="22"/>
                <w:szCs w:val="22"/>
                <w:lang w:eastAsia="en-GB"/>
              </w:rPr>
              <w:t>for</w:t>
            </w:r>
            <w:r w:rsidRPr="00EF654F">
              <w:rPr>
                <w:rFonts w:cs="Arial"/>
                <w:spacing w:val="-1"/>
                <w:sz w:val="22"/>
                <w:szCs w:val="22"/>
                <w:lang w:eastAsia="en-GB"/>
              </w:rPr>
              <w:t xml:space="preserve"> </w:t>
            </w:r>
            <w:r w:rsidRPr="00EF654F">
              <w:rPr>
                <w:rFonts w:cs="Arial"/>
                <w:spacing w:val="-2"/>
                <w:sz w:val="22"/>
                <w:szCs w:val="22"/>
                <w:lang w:eastAsia="en-GB"/>
              </w:rPr>
              <w:t xml:space="preserve">obvious </w:t>
            </w:r>
            <w:r w:rsidRPr="00EF654F">
              <w:rPr>
                <w:rFonts w:cs="Arial"/>
                <w:spacing w:val="-1"/>
                <w:sz w:val="22"/>
                <w:szCs w:val="22"/>
                <w:lang w:eastAsia="en-GB"/>
              </w:rPr>
              <w:t>faults.</w:t>
            </w:r>
          </w:p>
          <w:p w14:paraId="1C6DA131" w14:textId="77777777" w:rsidR="00EF654F" w:rsidRPr="00EF654F" w:rsidRDefault="00EF654F" w:rsidP="00093FAC">
            <w:pPr>
              <w:widowControl w:val="0"/>
              <w:kinsoku w:val="0"/>
              <w:overflowPunct w:val="0"/>
              <w:autoSpaceDE w:val="0"/>
              <w:autoSpaceDN w:val="0"/>
              <w:adjustRightInd w:val="0"/>
              <w:ind w:left="182"/>
              <w:rPr>
                <w:rFonts w:ascii="Times New Roman" w:hAnsi="Times New Roman"/>
                <w:sz w:val="22"/>
                <w:szCs w:val="22"/>
                <w:lang w:eastAsia="en-GB"/>
              </w:rPr>
            </w:pPr>
          </w:p>
          <w:p w14:paraId="34CD8A4D" w14:textId="77777777" w:rsidR="00EF654F" w:rsidRPr="00EF654F" w:rsidRDefault="00EF654F" w:rsidP="00093FAC">
            <w:pPr>
              <w:widowControl w:val="0"/>
              <w:kinsoku w:val="0"/>
              <w:overflowPunct w:val="0"/>
              <w:autoSpaceDE w:val="0"/>
              <w:autoSpaceDN w:val="0"/>
              <w:adjustRightInd w:val="0"/>
              <w:spacing w:before="11"/>
              <w:ind w:left="182"/>
              <w:rPr>
                <w:rFonts w:ascii="Times New Roman" w:hAnsi="Times New Roman"/>
                <w:sz w:val="21"/>
                <w:szCs w:val="21"/>
                <w:lang w:eastAsia="en-GB"/>
              </w:rPr>
            </w:pPr>
          </w:p>
          <w:p w14:paraId="4C3F79F9" w14:textId="77777777" w:rsidR="00EF654F" w:rsidRPr="00EF654F" w:rsidRDefault="00EF654F" w:rsidP="00093FAC">
            <w:pPr>
              <w:widowControl w:val="0"/>
              <w:kinsoku w:val="0"/>
              <w:overflowPunct w:val="0"/>
              <w:autoSpaceDE w:val="0"/>
              <w:autoSpaceDN w:val="0"/>
              <w:adjustRightInd w:val="0"/>
              <w:ind w:left="182" w:right="459"/>
              <w:rPr>
                <w:rFonts w:cs="Arial"/>
                <w:spacing w:val="-1"/>
                <w:sz w:val="22"/>
                <w:szCs w:val="22"/>
                <w:lang w:eastAsia="en-GB"/>
              </w:rPr>
            </w:pPr>
            <w:r w:rsidRPr="00EF654F">
              <w:rPr>
                <w:rFonts w:cs="Arial"/>
                <w:spacing w:val="-1"/>
                <w:sz w:val="22"/>
                <w:szCs w:val="22"/>
                <w:lang w:eastAsia="en-GB"/>
              </w:rPr>
              <w:t>DO</w:t>
            </w:r>
            <w:r w:rsidRPr="00EF654F">
              <w:rPr>
                <w:rFonts w:cs="Arial"/>
                <w:spacing w:val="2"/>
                <w:sz w:val="22"/>
                <w:szCs w:val="22"/>
                <w:lang w:eastAsia="en-GB"/>
              </w:rPr>
              <w:t xml:space="preserve"> </w:t>
            </w:r>
            <w:r w:rsidRPr="00EF654F">
              <w:rPr>
                <w:rFonts w:cs="Arial"/>
                <w:spacing w:val="-2"/>
                <w:sz w:val="22"/>
                <w:szCs w:val="22"/>
                <w:lang w:eastAsia="en-GB"/>
              </w:rPr>
              <w:t>NOT</w:t>
            </w:r>
            <w:r w:rsidRPr="00EF654F">
              <w:rPr>
                <w:rFonts w:cs="Arial"/>
                <w:spacing w:val="3"/>
                <w:sz w:val="22"/>
                <w:szCs w:val="22"/>
                <w:lang w:eastAsia="en-GB"/>
              </w:rPr>
              <w:t xml:space="preserve"> </w:t>
            </w:r>
            <w:r w:rsidRPr="00EF654F">
              <w:rPr>
                <w:rFonts w:cs="Arial"/>
                <w:spacing w:val="-1"/>
                <w:sz w:val="22"/>
                <w:szCs w:val="22"/>
                <w:lang w:eastAsia="en-GB"/>
              </w:rPr>
              <w:t>use</w:t>
            </w:r>
            <w:r w:rsidRPr="00EF654F">
              <w:rPr>
                <w:rFonts w:cs="Arial"/>
                <w:spacing w:val="-2"/>
                <w:sz w:val="22"/>
                <w:szCs w:val="22"/>
                <w:lang w:eastAsia="en-GB"/>
              </w:rPr>
              <w:t xml:space="preserve"> </w:t>
            </w:r>
            <w:r w:rsidRPr="00EF654F">
              <w:rPr>
                <w:rFonts w:cs="Arial"/>
                <w:sz w:val="22"/>
                <w:szCs w:val="22"/>
                <w:lang w:eastAsia="en-GB"/>
              </w:rPr>
              <w:t xml:space="preserve">a </w:t>
            </w:r>
            <w:r w:rsidRPr="00EF654F">
              <w:rPr>
                <w:rFonts w:cs="Arial"/>
                <w:spacing w:val="-1"/>
                <w:sz w:val="22"/>
                <w:szCs w:val="22"/>
                <w:lang w:eastAsia="en-GB"/>
              </w:rPr>
              <w:t>naked</w:t>
            </w:r>
            <w:r w:rsidRPr="00EF654F">
              <w:rPr>
                <w:rFonts w:cs="Arial"/>
                <w:spacing w:val="-2"/>
                <w:sz w:val="22"/>
                <w:szCs w:val="22"/>
                <w:lang w:eastAsia="en-GB"/>
              </w:rPr>
              <w:t xml:space="preserve"> </w:t>
            </w:r>
            <w:r w:rsidRPr="00EF654F">
              <w:rPr>
                <w:rFonts w:cs="Arial"/>
                <w:sz w:val="22"/>
                <w:szCs w:val="22"/>
                <w:lang w:eastAsia="en-GB"/>
              </w:rPr>
              <w:t xml:space="preserve">flame </w:t>
            </w:r>
            <w:r w:rsidRPr="00EF654F">
              <w:rPr>
                <w:rFonts w:cs="Arial"/>
                <w:spacing w:val="-2"/>
                <w:sz w:val="22"/>
                <w:szCs w:val="22"/>
                <w:lang w:eastAsia="en-GB"/>
              </w:rPr>
              <w:t>when</w:t>
            </w:r>
            <w:r w:rsidRPr="00EF654F">
              <w:rPr>
                <w:rFonts w:cs="Arial"/>
                <w:spacing w:val="26"/>
                <w:sz w:val="22"/>
                <w:szCs w:val="22"/>
                <w:lang w:eastAsia="en-GB"/>
              </w:rPr>
              <w:t xml:space="preserve"> </w:t>
            </w:r>
            <w:r w:rsidRPr="00EF654F">
              <w:rPr>
                <w:rFonts w:cs="Arial"/>
                <w:spacing w:val="-1"/>
                <w:sz w:val="22"/>
                <w:szCs w:val="22"/>
                <w:lang w:eastAsia="en-GB"/>
              </w:rPr>
              <w:t>looking</w:t>
            </w:r>
            <w:r w:rsidRPr="00EF654F">
              <w:rPr>
                <w:rFonts w:cs="Arial"/>
                <w:spacing w:val="-2"/>
                <w:sz w:val="22"/>
                <w:szCs w:val="22"/>
                <w:lang w:eastAsia="en-GB"/>
              </w:rPr>
              <w:t xml:space="preserve"> </w:t>
            </w:r>
            <w:r w:rsidRPr="00EF654F">
              <w:rPr>
                <w:rFonts w:cs="Arial"/>
                <w:sz w:val="22"/>
                <w:szCs w:val="22"/>
                <w:lang w:eastAsia="en-GB"/>
              </w:rPr>
              <w:t>for</w:t>
            </w:r>
            <w:r w:rsidRPr="00EF654F">
              <w:rPr>
                <w:rFonts w:cs="Arial"/>
                <w:spacing w:val="-3"/>
                <w:sz w:val="22"/>
                <w:szCs w:val="22"/>
                <w:lang w:eastAsia="en-GB"/>
              </w:rPr>
              <w:t xml:space="preserve"> </w:t>
            </w:r>
            <w:r w:rsidRPr="00EF654F">
              <w:rPr>
                <w:rFonts w:cs="Arial"/>
                <w:sz w:val="22"/>
                <w:szCs w:val="22"/>
                <w:lang w:eastAsia="en-GB"/>
              </w:rPr>
              <w:t>gas</w:t>
            </w:r>
            <w:r w:rsidRPr="00EF654F">
              <w:rPr>
                <w:rFonts w:cs="Arial"/>
                <w:spacing w:val="1"/>
                <w:sz w:val="22"/>
                <w:szCs w:val="22"/>
                <w:lang w:eastAsia="en-GB"/>
              </w:rPr>
              <w:t xml:space="preserve"> </w:t>
            </w:r>
            <w:r w:rsidRPr="00EF654F">
              <w:rPr>
                <w:rFonts w:cs="Arial"/>
                <w:spacing w:val="-1"/>
                <w:sz w:val="22"/>
                <w:szCs w:val="22"/>
                <w:lang w:eastAsia="en-GB"/>
              </w:rPr>
              <w:t>leaks.</w:t>
            </w:r>
          </w:p>
          <w:p w14:paraId="3A3722AB" w14:textId="77777777" w:rsidR="00EF654F" w:rsidRPr="00EF654F" w:rsidRDefault="00EF654F" w:rsidP="00093FAC">
            <w:pPr>
              <w:widowControl w:val="0"/>
              <w:kinsoku w:val="0"/>
              <w:overflowPunct w:val="0"/>
              <w:autoSpaceDE w:val="0"/>
              <w:autoSpaceDN w:val="0"/>
              <w:adjustRightInd w:val="0"/>
              <w:ind w:left="182"/>
              <w:rPr>
                <w:rFonts w:ascii="Times New Roman" w:hAnsi="Times New Roman"/>
                <w:sz w:val="22"/>
                <w:szCs w:val="22"/>
                <w:lang w:eastAsia="en-GB"/>
              </w:rPr>
            </w:pPr>
          </w:p>
          <w:p w14:paraId="7039D275" w14:textId="77777777" w:rsidR="00EF654F" w:rsidRPr="00EF654F" w:rsidRDefault="00EF654F" w:rsidP="00093FAC">
            <w:pPr>
              <w:widowControl w:val="0"/>
              <w:kinsoku w:val="0"/>
              <w:overflowPunct w:val="0"/>
              <w:autoSpaceDE w:val="0"/>
              <w:autoSpaceDN w:val="0"/>
              <w:adjustRightInd w:val="0"/>
              <w:spacing w:before="11"/>
              <w:ind w:left="182"/>
              <w:rPr>
                <w:rFonts w:ascii="Times New Roman" w:hAnsi="Times New Roman"/>
                <w:sz w:val="21"/>
                <w:szCs w:val="21"/>
                <w:lang w:eastAsia="en-GB"/>
              </w:rPr>
            </w:pPr>
          </w:p>
          <w:p w14:paraId="754BD89F" w14:textId="77777777" w:rsidR="00EF654F" w:rsidRPr="00EF654F" w:rsidRDefault="00EF654F" w:rsidP="00093FAC">
            <w:pPr>
              <w:widowControl w:val="0"/>
              <w:kinsoku w:val="0"/>
              <w:overflowPunct w:val="0"/>
              <w:autoSpaceDE w:val="0"/>
              <w:autoSpaceDN w:val="0"/>
              <w:adjustRightInd w:val="0"/>
              <w:ind w:left="182" w:right="79"/>
              <w:rPr>
                <w:rFonts w:cs="Arial"/>
                <w:spacing w:val="-1"/>
                <w:sz w:val="22"/>
                <w:szCs w:val="22"/>
                <w:lang w:eastAsia="en-GB"/>
              </w:rPr>
            </w:pPr>
            <w:r w:rsidRPr="00EF654F">
              <w:rPr>
                <w:rFonts w:cs="Arial"/>
                <w:sz w:val="22"/>
                <w:szCs w:val="22"/>
                <w:lang w:eastAsia="en-GB"/>
              </w:rPr>
              <w:t>A 1 x</w:t>
            </w:r>
            <w:r w:rsidRPr="00EF654F">
              <w:rPr>
                <w:rFonts w:cs="Arial"/>
                <w:spacing w:val="-2"/>
                <w:sz w:val="22"/>
                <w:szCs w:val="22"/>
                <w:lang w:eastAsia="en-GB"/>
              </w:rPr>
              <w:t xml:space="preserve"> </w:t>
            </w:r>
            <w:r w:rsidRPr="00EF654F">
              <w:rPr>
                <w:rFonts w:cs="Arial"/>
                <w:spacing w:val="-1"/>
                <w:sz w:val="22"/>
                <w:szCs w:val="22"/>
                <w:lang w:eastAsia="en-GB"/>
              </w:rPr>
              <w:t>5kg</w:t>
            </w:r>
            <w:r w:rsidRPr="00EF654F">
              <w:rPr>
                <w:rFonts w:cs="Arial"/>
                <w:spacing w:val="3"/>
                <w:sz w:val="22"/>
                <w:szCs w:val="22"/>
                <w:lang w:eastAsia="en-GB"/>
              </w:rPr>
              <w:t xml:space="preserve"> </w:t>
            </w:r>
            <w:r w:rsidRPr="00EF654F">
              <w:rPr>
                <w:rFonts w:cs="Arial"/>
                <w:spacing w:val="-1"/>
                <w:sz w:val="22"/>
                <w:szCs w:val="22"/>
                <w:lang w:eastAsia="en-GB"/>
              </w:rPr>
              <w:t>dry</w:t>
            </w:r>
            <w:r w:rsidRPr="00EF654F">
              <w:rPr>
                <w:rFonts w:cs="Arial"/>
                <w:spacing w:val="-2"/>
                <w:sz w:val="22"/>
                <w:szCs w:val="22"/>
                <w:lang w:eastAsia="en-GB"/>
              </w:rPr>
              <w:t xml:space="preserve"> powder</w:t>
            </w:r>
            <w:r w:rsidRPr="00EF654F">
              <w:rPr>
                <w:rFonts w:cs="Arial"/>
                <w:spacing w:val="-1"/>
                <w:sz w:val="22"/>
                <w:szCs w:val="22"/>
                <w:lang w:eastAsia="en-GB"/>
              </w:rPr>
              <w:t xml:space="preserve"> </w:t>
            </w:r>
            <w:r w:rsidRPr="00EF654F">
              <w:rPr>
                <w:rFonts w:cs="Arial"/>
                <w:sz w:val="22"/>
                <w:szCs w:val="22"/>
                <w:lang w:eastAsia="en-GB"/>
              </w:rPr>
              <w:t>fire</w:t>
            </w:r>
            <w:r w:rsidRPr="00EF654F">
              <w:rPr>
                <w:rFonts w:cs="Arial"/>
                <w:spacing w:val="-2"/>
                <w:sz w:val="22"/>
                <w:szCs w:val="22"/>
                <w:lang w:eastAsia="en-GB"/>
              </w:rPr>
              <w:t xml:space="preserve"> </w:t>
            </w:r>
            <w:r w:rsidRPr="00EF654F">
              <w:rPr>
                <w:rFonts w:cs="Arial"/>
                <w:spacing w:val="-1"/>
                <w:sz w:val="22"/>
                <w:szCs w:val="22"/>
                <w:lang w:eastAsia="en-GB"/>
              </w:rPr>
              <w:t>extinguisher</w:t>
            </w:r>
            <w:r w:rsidRPr="00EF654F">
              <w:rPr>
                <w:rFonts w:cs="Arial"/>
                <w:spacing w:val="23"/>
                <w:sz w:val="22"/>
                <w:szCs w:val="22"/>
                <w:lang w:eastAsia="en-GB"/>
              </w:rPr>
              <w:t xml:space="preserve"> </w:t>
            </w:r>
            <w:r w:rsidRPr="00EF654F">
              <w:rPr>
                <w:rFonts w:cs="Arial"/>
                <w:spacing w:val="-1"/>
                <w:sz w:val="22"/>
                <w:szCs w:val="22"/>
                <w:lang w:eastAsia="en-GB"/>
              </w:rPr>
              <w:t>should</w:t>
            </w:r>
            <w:r w:rsidRPr="00EF654F">
              <w:rPr>
                <w:rFonts w:cs="Arial"/>
                <w:sz w:val="22"/>
                <w:szCs w:val="22"/>
                <w:lang w:eastAsia="en-GB"/>
              </w:rPr>
              <w:t xml:space="preserve"> </w:t>
            </w:r>
            <w:r w:rsidRPr="00EF654F">
              <w:rPr>
                <w:rFonts w:cs="Arial"/>
                <w:spacing w:val="-1"/>
                <w:sz w:val="22"/>
                <w:szCs w:val="22"/>
                <w:lang w:eastAsia="en-GB"/>
              </w:rPr>
              <w:t>be</w:t>
            </w:r>
            <w:r w:rsidRPr="00EF654F">
              <w:rPr>
                <w:rFonts w:cs="Arial"/>
                <w:sz w:val="22"/>
                <w:szCs w:val="22"/>
                <w:lang w:eastAsia="en-GB"/>
              </w:rPr>
              <w:t xml:space="preserve"> </w:t>
            </w:r>
            <w:r w:rsidRPr="00EF654F">
              <w:rPr>
                <w:rFonts w:cs="Arial"/>
                <w:spacing w:val="-2"/>
                <w:sz w:val="22"/>
                <w:szCs w:val="22"/>
                <w:lang w:eastAsia="en-GB"/>
              </w:rPr>
              <w:t>available</w:t>
            </w:r>
            <w:r w:rsidRPr="00EF654F">
              <w:rPr>
                <w:rFonts w:cs="Arial"/>
                <w:sz w:val="22"/>
                <w:szCs w:val="22"/>
                <w:lang w:eastAsia="en-GB"/>
              </w:rPr>
              <w:t xml:space="preserve"> for</w:t>
            </w:r>
            <w:r w:rsidRPr="00EF654F">
              <w:rPr>
                <w:rFonts w:cs="Arial"/>
                <w:spacing w:val="2"/>
                <w:sz w:val="22"/>
                <w:szCs w:val="22"/>
                <w:lang w:eastAsia="en-GB"/>
              </w:rPr>
              <w:t xml:space="preserve"> </w:t>
            </w:r>
            <w:r w:rsidRPr="00EF654F">
              <w:rPr>
                <w:rFonts w:cs="Arial"/>
                <w:spacing w:val="-1"/>
                <w:sz w:val="22"/>
                <w:szCs w:val="22"/>
                <w:lang w:eastAsia="en-GB"/>
              </w:rPr>
              <w:t>each</w:t>
            </w:r>
            <w:r w:rsidRPr="00EF654F">
              <w:rPr>
                <w:rFonts w:cs="Arial"/>
                <w:sz w:val="22"/>
                <w:szCs w:val="22"/>
                <w:lang w:eastAsia="en-GB"/>
              </w:rPr>
              <w:t xml:space="preserve"> 2 x</w:t>
            </w:r>
            <w:r w:rsidRPr="00EF654F">
              <w:rPr>
                <w:rFonts w:cs="Arial"/>
                <w:spacing w:val="23"/>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used.</w:t>
            </w:r>
            <w:r w:rsidRPr="00EF654F">
              <w:rPr>
                <w:rFonts w:cs="Arial"/>
                <w:sz w:val="22"/>
                <w:szCs w:val="22"/>
                <w:lang w:eastAsia="en-GB"/>
              </w:rPr>
              <w:t xml:space="preserve"> </w:t>
            </w:r>
            <w:r w:rsidRPr="00EF654F">
              <w:rPr>
                <w:rFonts w:cs="Arial"/>
                <w:spacing w:val="1"/>
                <w:sz w:val="22"/>
                <w:szCs w:val="22"/>
                <w:lang w:eastAsia="en-GB"/>
              </w:rPr>
              <w:t xml:space="preserve"> </w:t>
            </w:r>
            <w:r w:rsidRPr="00EF654F">
              <w:rPr>
                <w:rFonts w:cs="Arial"/>
                <w:spacing w:val="-1"/>
                <w:sz w:val="22"/>
                <w:szCs w:val="22"/>
                <w:lang w:eastAsia="en-GB"/>
              </w:rPr>
              <w:t>Place</w:t>
            </w:r>
            <w:r w:rsidRPr="00EF654F">
              <w:rPr>
                <w:rFonts w:cs="Arial"/>
                <w:sz w:val="22"/>
                <w:szCs w:val="22"/>
                <w:lang w:eastAsia="en-GB"/>
              </w:rPr>
              <w:t xml:space="preserve"> </w:t>
            </w:r>
            <w:r w:rsidRPr="00EF654F">
              <w:rPr>
                <w:rFonts w:cs="Arial"/>
                <w:spacing w:val="-2"/>
                <w:sz w:val="22"/>
                <w:szCs w:val="22"/>
                <w:lang w:eastAsia="en-GB"/>
              </w:rPr>
              <w:t>your</w:t>
            </w:r>
            <w:r w:rsidRPr="00EF654F">
              <w:rPr>
                <w:rFonts w:cs="Arial"/>
                <w:spacing w:val="29"/>
                <w:sz w:val="22"/>
                <w:szCs w:val="22"/>
                <w:lang w:eastAsia="en-GB"/>
              </w:rPr>
              <w:t xml:space="preserve"> </w:t>
            </w:r>
            <w:r w:rsidRPr="00EF654F">
              <w:rPr>
                <w:rFonts w:cs="Arial"/>
                <w:spacing w:val="-1"/>
                <w:sz w:val="22"/>
                <w:szCs w:val="22"/>
                <w:lang w:eastAsia="en-GB"/>
              </w:rPr>
              <w:t>extinguishers</w:t>
            </w:r>
            <w:r w:rsidRPr="00EF654F">
              <w:rPr>
                <w:rFonts w:cs="Arial"/>
                <w:spacing w:val="1"/>
                <w:sz w:val="22"/>
                <w:szCs w:val="22"/>
                <w:lang w:eastAsia="en-GB"/>
              </w:rPr>
              <w:t xml:space="preserve"> </w:t>
            </w:r>
            <w:r w:rsidRPr="00EF654F">
              <w:rPr>
                <w:rFonts w:cs="Arial"/>
                <w:spacing w:val="-1"/>
                <w:sz w:val="22"/>
                <w:szCs w:val="22"/>
                <w:lang w:eastAsia="en-GB"/>
              </w:rPr>
              <w:t>in</w:t>
            </w:r>
            <w:r w:rsidRPr="00EF654F">
              <w:rPr>
                <w:rFonts w:cs="Arial"/>
                <w:spacing w:val="-2"/>
                <w:sz w:val="22"/>
                <w:szCs w:val="22"/>
                <w:lang w:eastAsia="en-GB"/>
              </w:rPr>
              <w:t xml:space="preserve"> </w:t>
            </w:r>
            <w:r w:rsidRPr="00EF654F">
              <w:rPr>
                <w:rFonts w:cs="Arial"/>
                <w:sz w:val="22"/>
                <w:szCs w:val="22"/>
                <w:lang w:eastAsia="en-GB"/>
              </w:rPr>
              <w:t xml:space="preserve">a </w:t>
            </w:r>
            <w:r w:rsidRPr="00EF654F">
              <w:rPr>
                <w:rFonts w:cs="Arial"/>
                <w:spacing w:val="-1"/>
                <w:sz w:val="22"/>
                <w:szCs w:val="22"/>
                <w:lang w:eastAsia="en-GB"/>
              </w:rPr>
              <w:t>conspicuous</w:t>
            </w:r>
            <w:r w:rsidRPr="00EF654F">
              <w:rPr>
                <w:rFonts w:cs="Arial"/>
                <w:spacing w:val="1"/>
                <w:sz w:val="22"/>
                <w:szCs w:val="22"/>
                <w:lang w:eastAsia="en-GB"/>
              </w:rPr>
              <w:t xml:space="preserve"> </w:t>
            </w:r>
            <w:r w:rsidRPr="00EF654F">
              <w:rPr>
                <w:rFonts w:cs="Arial"/>
                <w:spacing w:val="-1"/>
                <w:sz w:val="22"/>
                <w:szCs w:val="22"/>
                <w:lang w:eastAsia="en-GB"/>
              </w:rPr>
              <w:t>place.</w:t>
            </w:r>
          </w:p>
          <w:p w14:paraId="79C2515B" w14:textId="77777777" w:rsidR="00EF654F" w:rsidRPr="00EF654F" w:rsidRDefault="00EF654F" w:rsidP="00093FAC">
            <w:pPr>
              <w:widowControl w:val="0"/>
              <w:kinsoku w:val="0"/>
              <w:overflowPunct w:val="0"/>
              <w:autoSpaceDE w:val="0"/>
              <w:autoSpaceDN w:val="0"/>
              <w:adjustRightInd w:val="0"/>
              <w:spacing w:before="10"/>
              <w:ind w:left="182"/>
              <w:rPr>
                <w:rFonts w:ascii="Times New Roman" w:hAnsi="Times New Roman"/>
                <w:sz w:val="21"/>
                <w:szCs w:val="21"/>
                <w:lang w:eastAsia="en-GB"/>
              </w:rPr>
            </w:pPr>
          </w:p>
          <w:p w14:paraId="2EB80B2B" w14:textId="77777777" w:rsidR="00EF654F" w:rsidRPr="00EF654F" w:rsidRDefault="00EF654F" w:rsidP="00093FAC">
            <w:pPr>
              <w:widowControl w:val="0"/>
              <w:kinsoku w:val="0"/>
              <w:overflowPunct w:val="0"/>
              <w:autoSpaceDE w:val="0"/>
              <w:autoSpaceDN w:val="0"/>
              <w:adjustRightInd w:val="0"/>
              <w:ind w:left="182"/>
              <w:rPr>
                <w:rFonts w:cs="Arial"/>
                <w:sz w:val="22"/>
                <w:szCs w:val="22"/>
                <w:lang w:eastAsia="en-GB"/>
              </w:rPr>
            </w:pPr>
            <w:r w:rsidRPr="00EF654F">
              <w:rPr>
                <w:rFonts w:cs="Arial"/>
                <w:b/>
                <w:bCs/>
                <w:sz w:val="22"/>
                <w:szCs w:val="22"/>
                <w:lang w:eastAsia="en-GB"/>
              </w:rPr>
              <w:t>In</w:t>
            </w:r>
            <w:r w:rsidRPr="00EF654F">
              <w:rPr>
                <w:rFonts w:cs="Arial"/>
                <w:b/>
                <w:bCs/>
                <w:spacing w:val="-2"/>
                <w:sz w:val="22"/>
                <w:szCs w:val="22"/>
                <w:lang w:eastAsia="en-GB"/>
              </w:rPr>
              <w:t xml:space="preserve"> </w:t>
            </w:r>
            <w:r w:rsidRPr="00EF654F">
              <w:rPr>
                <w:rFonts w:cs="Arial"/>
                <w:b/>
                <w:bCs/>
                <w:spacing w:val="-1"/>
                <w:sz w:val="22"/>
                <w:szCs w:val="22"/>
                <w:lang w:eastAsia="en-GB"/>
              </w:rPr>
              <w:t>the</w:t>
            </w:r>
            <w:r w:rsidRPr="00EF654F">
              <w:rPr>
                <w:rFonts w:cs="Arial"/>
                <w:b/>
                <w:bCs/>
                <w:sz w:val="22"/>
                <w:szCs w:val="22"/>
                <w:lang w:eastAsia="en-GB"/>
              </w:rPr>
              <w:t xml:space="preserve"> </w:t>
            </w:r>
            <w:r w:rsidRPr="00EF654F">
              <w:rPr>
                <w:rFonts w:cs="Arial"/>
                <w:b/>
                <w:bCs/>
                <w:spacing w:val="-2"/>
                <w:sz w:val="22"/>
                <w:szCs w:val="22"/>
                <w:lang w:eastAsia="en-GB"/>
              </w:rPr>
              <w:t>event</w:t>
            </w:r>
            <w:r w:rsidRPr="00EF654F">
              <w:rPr>
                <w:rFonts w:cs="Arial"/>
                <w:b/>
                <w:bCs/>
                <w:spacing w:val="2"/>
                <w:sz w:val="22"/>
                <w:szCs w:val="22"/>
                <w:lang w:eastAsia="en-GB"/>
              </w:rPr>
              <w:t xml:space="preserve"> </w:t>
            </w:r>
            <w:r w:rsidRPr="00EF654F">
              <w:rPr>
                <w:rFonts w:cs="Arial"/>
                <w:b/>
                <w:bCs/>
                <w:spacing w:val="-2"/>
                <w:sz w:val="22"/>
                <w:szCs w:val="22"/>
                <w:lang w:eastAsia="en-GB"/>
              </w:rPr>
              <w:t>of</w:t>
            </w:r>
            <w:r w:rsidRPr="00EF654F">
              <w:rPr>
                <w:rFonts w:cs="Arial"/>
                <w:b/>
                <w:bCs/>
                <w:spacing w:val="2"/>
                <w:sz w:val="22"/>
                <w:szCs w:val="22"/>
                <w:lang w:eastAsia="en-GB"/>
              </w:rPr>
              <w:t xml:space="preserve"> </w:t>
            </w:r>
            <w:r w:rsidRPr="00EF654F">
              <w:rPr>
                <w:rFonts w:cs="Arial"/>
                <w:b/>
                <w:bCs/>
                <w:sz w:val="22"/>
                <w:szCs w:val="22"/>
                <w:lang w:eastAsia="en-GB"/>
              </w:rPr>
              <w:t>a</w:t>
            </w:r>
            <w:r w:rsidRPr="00EF654F">
              <w:rPr>
                <w:rFonts w:cs="Arial"/>
                <w:b/>
                <w:bCs/>
                <w:spacing w:val="-2"/>
                <w:sz w:val="22"/>
                <w:szCs w:val="22"/>
                <w:lang w:eastAsia="en-GB"/>
              </w:rPr>
              <w:t xml:space="preserve"> </w:t>
            </w:r>
            <w:r w:rsidRPr="00EF654F">
              <w:rPr>
                <w:rFonts w:cs="Arial"/>
                <w:b/>
                <w:bCs/>
                <w:spacing w:val="-1"/>
                <w:sz w:val="22"/>
                <w:szCs w:val="22"/>
                <w:lang w:eastAsia="en-GB"/>
              </w:rPr>
              <w:t>fire:</w:t>
            </w:r>
          </w:p>
          <w:p w14:paraId="659134E1" w14:textId="77777777" w:rsidR="00EF654F" w:rsidRPr="00EF654F" w:rsidRDefault="00EF654F" w:rsidP="00093FAC">
            <w:pPr>
              <w:widowControl w:val="0"/>
              <w:numPr>
                <w:ilvl w:val="0"/>
                <w:numId w:val="15"/>
              </w:numPr>
              <w:tabs>
                <w:tab w:val="left" w:pos="619"/>
              </w:tabs>
              <w:kinsoku w:val="0"/>
              <w:overflowPunct w:val="0"/>
              <w:autoSpaceDE w:val="0"/>
              <w:autoSpaceDN w:val="0"/>
              <w:adjustRightInd w:val="0"/>
              <w:spacing w:before="1"/>
              <w:ind w:left="182" w:right="260" w:firstLine="0"/>
              <w:rPr>
                <w:rFonts w:cs="Arial"/>
                <w:spacing w:val="-1"/>
                <w:sz w:val="22"/>
                <w:szCs w:val="22"/>
                <w:lang w:eastAsia="en-GB"/>
              </w:rPr>
            </w:pPr>
            <w:r w:rsidRPr="00EF654F">
              <w:rPr>
                <w:rFonts w:cs="Arial"/>
                <w:spacing w:val="-1"/>
                <w:sz w:val="22"/>
                <w:szCs w:val="22"/>
                <w:lang w:eastAsia="en-GB"/>
              </w:rPr>
              <w:t>Raise</w:t>
            </w:r>
            <w:r w:rsidRPr="00EF654F">
              <w:rPr>
                <w:rFonts w:cs="Arial"/>
                <w:sz w:val="22"/>
                <w:szCs w:val="22"/>
                <w:lang w:eastAsia="en-GB"/>
              </w:rPr>
              <w:t xml:space="preserve"> the </w:t>
            </w:r>
            <w:r w:rsidRPr="00EF654F">
              <w:rPr>
                <w:rFonts w:cs="Arial"/>
                <w:spacing w:val="-1"/>
                <w:sz w:val="22"/>
                <w:szCs w:val="22"/>
                <w:lang w:eastAsia="en-GB"/>
              </w:rPr>
              <w:t>alarm immediately</w:t>
            </w:r>
            <w:r w:rsidRPr="00EF654F">
              <w:rPr>
                <w:rFonts w:cs="Arial"/>
                <w:spacing w:val="28"/>
                <w:sz w:val="22"/>
                <w:szCs w:val="22"/>
                <w:lang w:eastAsia="en-GB"/>
              </w:rPr>
              <w:t xml:space="preserve"> </w:t>
            </w:r>
            <w:r w:rsidRPr="00EF654F">
              <w:rPr>
                <w:rFonts w:cs="Arial"/>
                <w:spacing w:val="-1"/>
                <w:sz w:val="22"/>
                <w:szCs w:val="22"/>
                <w:lang w:eastAsia="en-GB"/>
              </w:rPr>
              <w:t>and</w:t>
            </w:r>
            <w:r w:rsidRPr="00EF654F">
              <w:rPr>
                <w:rFonts w:cs="Arial"/>
                <w:sz w:val="22"/>
                <w:szCs w:val="22"/>
                <w:lang w:eastAsia="en-GB"/>
              </w:rPr>
              <w:t xml:space="preserve"> </w:t>
            </w:r>
            <w:r w:rsidRPr="00EF654F">
              <w:rPr>
                <w:rFonts w:cs="Arial"/>
                <w:spacing w:val="-1"/>
                <w:sz w:val="22"/>
                <w:szCs w:val="22"/>
                <w:lang w:eastAsia="en-GB"/>
              </w:rPr>
              <w:t>call</w:t>
            </w:r>
            <w:r w:rsidRPr="00EF654F">
              <w:rPr>
                <w:rFonts w:cs="Arial"/>
                <w:sz w:val="22"/>
                <w:szCs w:val="22"/>
                <w:lang w:eastAsia="en-GB"/>
              </w:rPr>
              <w:t xml:space="preserve"> the</w:t>
            </w:r>
            <w:r w:rsidRPr="00EF654F">
              <w:rPr>
                <w:rFonts w:cs="Arial"/>
                <w:spacing w:val="-2"/>
                <w:sz w:val="22"/>
                <w:szCs w:val="22"/>
                <w:lang w:eastAsia="en-GB"/>
              </w:rPr>
              <w:t xml:space="preserve"> </w:t>
            </w:r>
            <w:r w:rsidRPr="00EF654F">
              <w:rPr>
                <w:rFonts w:cs="Arial"/>
                <w:spacing w:val="-1"/>
                <w:sz w:val="22"/>
                <w:szCs w:val="22"/>
                <w:lang w:eastAsia="en-GB"/>
              </w:rPr>
              <w:t>Fire</w:t>
            </w:r>
            <w:r w:rsidRPr="00EF654F">
              <w:rPr>
                <w:rFonts w:cs="Arial"/>
                <w:sz w:val="22"/>
                <w:szCs w:val="22"/>
                <w:lang w:eastAsia="en-GB"/>
              </w:rPr>
              <w:t xml:space="preserve"> </w:t>
            </w:r>
            <w:r w:rsidRPr="00EF654F">
              <w:rPr>
                <w:rFonts w:cs="Arial"/>
                <w:spacing w:val="-1"/>
                <w:sz w:val="22"/>
                <w:szCs w:val="22"/>
                <w:lang w:eastAsia="en-GB"/>
              </w:rPr>
              <w:t>Brigade</w:t>
            </w:r>
            <w:r w:rsidRPr="00EF654F">
              <w:rPr>
                <w:rFonts w:cs="Arial"/>
                <w:spacing w:val="28"/>
                <w:sz w:val="22"/>
                <w:szCs w:val="22"/>
                <w:lang w:eastAsia="en-GB"/>
              </w:rPr>
              <w:t xml:space="preserve"> </w:t>
            </w:r>
            <w:r w:rsidRPr="00EF654F">
              <w:rPr>
                <w:rFonts w:cs="Arial"/>
                <w:spacing w:val="-1"/>
                <w:sz w:val="22"/>
                <w:szCs w:val="22"/>
                <w:lang w:eastAsia="en-GB"/>
              </w:rPr>
              <w:t>advising</w:t>
            </w:r>
            <w:r w:rsidRPr="00EF654F">
              <w:rPr>
                <w:rFonts w:cs="Arial"/>
                <w:spacing w:val="3"/>
                <w:sz w:val="22"/>
                <w:szCs w:val="22"/>
                <w:lang w:eastAsia="en-GB"/>
              </w:rPr>
              <w:t xml:space="preserve"> </w:t>
            </w:r>
            <w:r w:rsidRPr="00EF654F">
              <w:rPr>
                <w:rFonts w:cs="Arial"/>
                <w:spacing w:val="-1"/>
                <w:sz w:val="22"/>
                <w:szCs w:val="22"/>
                <w:lang w:eastAsia="en-GB"/>
              </w:rPr>
              <w:t xml:space="preserve">them </w:t>
            </w:r>
            <w:r w:rsidRPr="00EF654F">
              <w:rPr>
                <w:rFonts w:cs="Arial"/>
                <w:spacing w:val="-2"/>
                <w:sz w:val="22"/>
                <w:szCs w:val="22"/>
                <w:lang w:eastAsia="en-GB"/>
              </w:rPr>
              <w:t>of</w:t>
            </w:r>
            <w:r w:rsidRPr="00EF654F">
              <w:rPr>
                <w:rFonts w:cs="Arial"/>
                <w:spacing w:val="-1"/>
                <w:sz w:val="22"/>
                <w:szCs w:val="22"/>
                <w:lang w:eastAsia="en-GB"/>
              </w:rPr>
              <w:t xml:space="preserve"> </w:t>
            </w:r>
            <w:r w:rsidRPr="00EF654F">
              <w:rPr>
                <w:rFonts w:cs="Arial"/>
                <w:sz w:val="22"/>
                <w:szCs w:val="22"/>
                <w:lang w:eastAsia="en-GB"/>
              </w:rPr>
              <w:t xml:space="preserve">the </w:t>
            </w:r>
            <w:r w:rsidRPr="00EF654F">
              <w:rPr>
                <w:rFonts w:cs="Arial"/>
                <w:spacing w:val="-1"/>
                <w:sz w:val="22"/>
                <w:szCs w:val="22"/>
                <w:lang w:eastAsia="en-GB"/>
              </w:rPr>
              <w:t>presence</w:t>
            </w:r>
            <w:r w:rsidRPr="00EF654F">
              <w:rPr>
                <w:rFonts w:cs="Arial"/>
                <w:spacing w:val="25"/>
                <w:sz w:val="22"/>
                <w:szCs w:val="22"/>
                <w:lang w:eastAsia="en-GB"/>
              </w:rPr>
              <w:t xml:space="preserve"> </w:t>
            </w:r>
            <w:r w:rsidRPr="00EF654F">
              <w:rPr>
                <w:rFonts w:cs="Arial"/>
                <w:spacing w:val="-2"/>
                <w:sz w:val="22"/>
                <w:szCs w:val="22"/>
                <w:lang w:eastAsia="en-GB"/>
              </w:rPr>
              <w:t>of</w:t>
            </w:r>
            <w:r w:rsidRPr="00EF654F">
              <w:rPr>
                <w:rFonts w:cs="Arial"/>
                <w:spacing w:val="4"/>
                <w:sz w:val="22"/>
                <w:szCs w:val="22"/>
                <w:lang w:eastAsia="en-GB"/>
              </w:rPr>
              <w:t xml:space="preserve"> </w:t>
            </w:r>
            <w:r w:rsidRPr="00EF654F">
              <w:rPr>
                <w:rFonts w:cs="Arial"/>
                <w:spacing w:val="-1"/>
                <w:sz w:val="22"/>
                <w:szCs w:val="22"/>
                <w:lang w:eastAsia="en-GB"/>
              </w:rPr>
              <w:t>LPG.</w:t>
            </w:r>
          </w:p>
          <w:p w14:paraId="0EA687CA" w14:textId="77777777" w:rsidR="00EF654F" w:rsidRPr="00EF654F" w:rsidRDefault="00EF654F" w:rsidP="00093FAC">
            <w:pPr>
              <w:widowControl w:val="0"/>
              <w:numPr>
                <w:ilvl w:val="0"/>
                <w:numId w:val="15"/>
              </w:numPr>
              <w:tabs>
                <w:tab w:val="left" w:pos="619"/>
              </w:tabs>
              <w:kinsoku w:val="0"/>
              <w:overflowPunct w:val="0"/>
              <w:autoSpaceDE w:val="0"/>
              <w:autoSpaceDN w:val="0"/>
              <w:adjustRightInd w:val="0"/>
              <w:spacing w:line="252" w:lineRule="exact"/>
              <w:ind w:left="182" w:firstLine="0"/>
              <w:rPr>
                <w:rFonts w:cs="Arial"/>
                <w:spacing w:val="-1"/>
                <w:sz w:val="22"/>
                <w:szCs w:val="22"/>
                <w:lang w:eastAsia="en-GB"/>
              </w:rPr>
            </w:pPr>
            <w:r w:rsidRPr="00EF654F">
              <w:rPr>
                <w:rFonts w:cs="Arial"/>
                <w:spacing w:val="-1"/>
                <w:sz w:val="22"/>
                <w:szCs w:val="22"/>
                <w:lang w:eastAsia="en-GB"/>
              </w:rPr>
              <w:t>Shut</w:t>
            </w:r>
            <w:r w:rsidRPr="00EF654F">
              <w:rPr>
                <w:rFonts w:cs="Arial"/>
                <w:spacing w:val="2"/>
                <w:sz w:val="22"/>
                <w:szCs w:val="22"/>
                <w:lang w:eastAsia="en-GB"/>
              </w:rPr>
              <w:t xml:space="preserve"> </w:t>
            </w:r>
            <w:r w:rsidRPr="00EF654F">
              <w:rPr>
                <w:rFonts w:cs="Arial"/>
                <w:spacing w:val="-1"/>
                <w:sz w:val="22"/>
                <w:szCs w:val="22"/>
                <w:lang w:eastAsia="en-GB"/>
              </w:rPr>
              <w:t>all</w:t>
            </w:r>
            <w:r w:rsidRPr="00EF654F">
              <w:rPr>
                <w:rFonts w:cs="Arial"/>
                <w:sz w:val="22"/>
                <w:szCs w:val="22"/>
                <w:lang w:eastAsia="en-GB"/>
              </w:rPr>
              <w:t xml:space="preserve"> </w:t>
            </w:r>
            <w:r w:rsidRPr="00EF654F">
              <w:rPr>
                <w:rFonts w:cs="Arial"/>
                <w:spacing w:val="-2"/>
                <w:sz w:val="22"/>
                <w:szCs w:val="22"/>
                <w:lang w:eastAsia="en-GB"/>
              </w:rPr>
              <w:t>valves</w:t>
            </w:r>
            <w:r w:rsidRPr="00EF654F">
              <w:rPr>
                <w:rFonts w:cs="Arial"/>
                <w:spacing w:val="1"/>
                <w:sz w:val="22"/>
                <w:szCs w:val="22"/>
                <w:lang w:eastAsia="en-GB"/>
              </w:rPr>
              <w:t xml:space="preserve"> </w:t>
            </w:r>
            <w:r w:rsidRPr="00EF654F">
              <w:rPr>
                <w:rFonts w:cs="Arial"/>
                <w:spacing w:val="-1"/>
                <w:sz w:val="22"/>
                <w:szCs w:val="22"/>
                <w:lang w:eastAsia="en-GB"/>
              </w:rPr>
              <w:t>on</w:t>
            </w:r>
            <w:r w:rsidRPr="00EF654F">
              <w:rPr>
                <w:rFonts w:cs="Arial"/>
                <w:sz w:val="22"/>
                <w:szCs w:val="22"/>
                <w:lang w:eastAsia="en-GB"/>
              </w:rPr>
              <w:t xml:space="preserve"> </w:t>
            </w:r>
            <w:r w:rsidRPr="00EF654F">
              <w:rPr>
                <w:rFonts w:cs="Arial"/>
                <w:spacing w:val="-1"/>
                <w:sz w:val="22"/>
                <w:szCs w:val="22"/>
                <w:lang w:eastAsia="en-GB"/>
              </w:rPr>
              <w:t>cylinders</w:t>
            </w:r>
          </w:p>
          <w:p w14:paraId="25B40103" w14:textId="77777777" w:rsidR="00EF654F" w:rsidRPr="00EF654F" w:rsidRDefault="00EF654F" w:rsidP="00093FAC">
            <w:pPr>
              <w:widowControl w:val="0"/>
              <w:numPr>
                <w:ilvl w:val="0"/>
                <w:numId w:val="15"/>
              </w:numPr>
              <w:tabs>
                <w:tab w:val="left" w:pos="619"/>
              </w:tabs>
              <w:kinsoku w:val="0"/>
              <w:overflowPunct w:val="0"/>
              <w:autoSpaceDE w:val="0"/>
              <w:autoSpaceDN w:val="0"/>
              <w:adjustRightInd w:val="0"/>
              <w:ind w:left="182" w:right="407" w:firstLine="0"/>
              <w:rPr>
                <w:rFonts w:ascii="Times New Roman" w:hAnsi="Times New Roman"/>
                <w:lang w:eastAsia="en-GB"/>
              </w:rPr>
            </w:pPr>
            <w:r w:rsidRPr="00EF654F">
              <w:rPr>
                <w:rFonts w:cs="Arial"/>
                <w:spacing w:val="-1"/>
                <w:sz w:val="22"/>
                <w:szCs w:val="22"/>
                <w:lang w:eastAsia="en-GB"/>
              </w:rPr>
              <w:t>Keep</w:t>
            </w:r>
            <w:r w:rsidRPr="00EF654F">
              <w:rPr>
                <w:rFonts w:cs="Arial"/>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cool</w:t>
            </w:r>
            <w:r w:rsidRPr="00EF654F">
              <w:rPr>
                <w:rFonts w:cs="Arial"/>
                <w:sz w:val="22"/>
                <w:szCs w:val="22"/>
                <w:lang w:eastAsia="en-GB"/>
              </w:rPr>
              <w:t xml:space="preserve"> </w:t>
            </w:r>
            <w:r w:rsidRPr="00EF654F">
              <w:rPr>
                <w:rFonts w:cs="Arial"/>
                <w:spacing w:val="-1"/>
                <w:sz w:val="22"/>
                <w:szCs w:val="22"/>
                <w:lang w:eastAsia="en-GB"/>
              </w:rPr>
              <w:t>by</w:t>
            </w:r>
            <w:r w:rsidRPr="00EF654F">
              <w:rPr>
                <w:rFonts w:cs="Arial"/>
                <w:spacing w:val="-2"/>
                <w:sz w:val="22"/>
                <w:szCs w:val="22"/>
                <w:lang w:eastAsia="en-GB"/>
              </w:rPr>
              <w:t xml:space="preserve"> </w:t>
            </w:r>
            <w:r w:rsidRPr="00EF654F">
              <w:rPr>
                <w:rFonts w:cs="Arial"/>
                <w:spacing w:val="-1"/>
                <w:sz w:val="22"/>
                <w:szCs w:val="22"/>
                <w:lang w:eastAsia="en-GB"/>
              </w:rPr>
              <w:t>using</w:t>
            </w:r>
            <w:r w:rsidRPr="00EF654F">
              <w:rPr>
                <w:rFonts w:cs="Arial"/>
                <w:spacing w:val="28"/>
                <w:sz w:val="22"/>
                <w:szCs w:val="22"/>
                <w:lang w:eastAsia="en-GB"/>
              </w:rPr>
              <w:t xml:space="preserve"> </w:t>
            </w:r>
            <w:r w:rsidRPr="00EF654F">
              <w:rPr>
                <w:rFonts w:cs="Arial"/>
                <w:spacing w:val="-1"/>
                <w:sz w:val="22"/>
                <w:szCs w:val="22"/>
                <w:lang w:eastAsia="en-GB"/>
              </w:rPr>
              <w:t>water</w:t>
            </w:r>
            <w:r w:rsidRPr="00EF654F">
              <w:rPr>
                <w:rFonts w:cs="Arial"/>
                <w:spacing w:val="2"/>
                <w:sz w:val="22"/>
                <w:szCs w:val="22"/>
                <w:lang w:eastAsia="en-GB"/>
              </w:rPr>
              <w:t xml:space="preserve"> </w:t>
            </w:r>
            <w:r w:rsidRPr="00EF654F">
              <w:rPr>
                <w:rFonts w:cs="Arial"/>
                <w:spacing w:val="-1"/>
                <w:sz w:val="22"/>
                <w:szCs w:val="22"/>
                <w:lang w:eastAsia="en-GB"/>
              </w:rPr>
              <w:t>spray</w:t>
            </w:r>
            <w:r w:rsidRPr="00EF654F">
              <w:rPr>
                <w:rFonts w:cs="Arial"/>
                <w:spacing w:val="-2"/>
                <w:sz w:val="22"/>
                <w:szCs w:val="22"/>
                <w:lang w:eastAsia="en-GB"/>
              </w:rPr>
              <w:t xml:space="preserve"> if</w:t>
            </w:r>
            <w:r w:rsidRPr="00EF654F">
              <w:rPr>
                <w:rFonts w:cs="Arial"/>
                <w:spacing w:val="4"/>
                <w:sz w:val="22"/>
                <w:szCs w:val="22"/>
                <w:lang w:eastAsia="en-GB"/>
              </w:rPr>
              <w:t xml:space="preserve"> </w:t>
            </w:r>
            <w:r w:rsidRPr="00EF654F">
              <w:rPr>
                <w:rFonts w:cs="Arial"/>
                <w:spacing w:val="-1"/>
                <w:sz w:val="22"/>
                <w:szCs w:val="22"/>
                <w:lang w:eastAsia="en-GB"/>
              </w:rPr>
              <w:t>possible.</w:t>
            </w:r>
          </w:p>
        </w:tc>
        <w:tc>
          <w:tcPr>
            <w:tcW w:w="4155" w:type="dxa"/>
            <w:tcBorders>
              <w:top w:val="single" w:sz="17" w:space="0" w:color="FFFFFF"/>
              <w:left w:val="single" w:sz="17" w:space="0" w:color="FFFFFF"/>
              <w:bottom w:val="nil"/>
              <w:right w:val="single" w:sz="17" w:space="0" w:color="FFFFFF"/>
            </w:tcBorders>
            <w:shd w:val="clear" w:color="auto" w:fill="FFB1B1"/>
          </w:tcPr>
          <w:p w14:paraId="0597A583" w14:textId="77777777" w:rsidR="00EF654F" w:rsidRPr="00EF654F" w:rsidRDefault="00EF654F" w:rsidP="00093FAC">
            <w:pPr>
              <w:widowControl w:val="0"/>
              <w:kinsoku w:val="0"/>
              <w:overflowPunct w:val="0"/>
              <w:autoSpaceDE w:val="0"/>
              <w:autoSpaceDN w:val="0"/>
              <w:adjustRightInd w:val="0"/>
              <w:spacing w:before="52"/>
              <w:ind w:left="150" w:right="116"/>
              <w:jc w:val="both"/>
              <w:rPr>
                <w:rFonts w:cs="Arial"/>
                <w:spacing w:val="-1"/>
                <w:sz w:val="22"/>
                <w:szCs w:val="22"/>
                <w:lang w:eastAsia="en-GB"/>
              </w:rPr>
            </w:pPr>
            <w:r w:rsidRPr="00EF654F">
              <w:rPr>
                <w:rFonts w:cs="Arial"/>
                <w:sz w:val="22"/>
                <w:szCs w:val="22"/>
                <w:lang w:eastAsia="en-GB"/>
              </w:rPr>
              <w:t>To</w:t>
            </w:r>
            <w:r w:rsidRPr="00EF654F">
              <w:rPr>
                <w:rFonts w:cs="Arial"/>
                <w:spacing w:val="-2"/>
                <w:sz w:val="22"/>
                <w:szCs w:val="22"/>
                <w:lang w:eastAsia="en-GB"/>
              </w:rPr>
              <w:t xml:space="preserve"> </w:t>
            </w:r>
            <w:r w:rsidRPr="00EF654F">
              <w:rPr>
                <w:rFonts w:cs="Arial"/>
                <w:spacing w:val="-1"/>
                <w:sz w:val="22"/>
                <w:szCs w:val="22"/>
                <w:lang w:eastAsia="en-GB"/>
              </w:rPr>
              <w:t>ensure</w:t>
            </w:r>
            <w:r w:rsidRPr="00EF654F">
              <w:rPr>
                <w:rFonts w:cs="Arial"/>
                <w:spacing w:val="-2"/>
                <w:sz w:val="22"/>
                <w:szCs w:val="22"/>
                <w:lang w:eastAsia="en-GB"/>
              </w:rPr>
              <w:t xml:space="preserve"> </w:t>
            </w:r>
            <w:r w:rsidRPr="00EF654F">
              <w:rPr>
                <w:rFonts w:cs="Arial"/>
                <w:spacing w:val="-1"/>
                <w:sz w:val="22"/>
                <w:szCs w:val="22"/>
                <w:lang w:eastAsia="en-GB"/>
              </w:rPr>
              <w:t>all</w:t>
            </w:r>
            <w:r w:rsidRPr="00EF654F">
              <w:rPr>
                <w:rFonts w:cs="Arial"/>
                <w:sz w:val="22"/>
                <w:szCs w:val="22"/>
                <w:lang w:eastAsia="en-GB"/>
              </w:rPr>
              <w:t xml:space="preserve"> </w:t>
            </w:r>
            <w:r w:rsidRPr="00EF654F">
              <w:rPr>
                <w:rFonts w:cs="Arial"/>
                <w:spacing w:val="-1"/>
                <w:sz w:val="22"/>
                <w:szCs w:val="22"/>
                <w:lang w:eastAsia="en-GB"/>
              </w:rPr>
              <w:t>staff know</w:t>
            </w:r>
            <w:r w:rsidRPr="00EF654F">
              <w:rPr>
                <w:rFonts w:cs="Arial"/>
                <w:spacing w:val="-3"/>
                <w:sz w:val="22"/>
                <w:szCs w:val="22"/>
                <w:lang w:eastAsia="en-GB"/>
              </w:rPr>
              <w:t xml:space="preserve"> </w:t>
            </w:r>
            <w:r w:rsidRPr="00EF654F">
              <w:rPr>
                <w:rFonts w:cs="Arial"/>
                <w:spacing w:val="-2"/>
                <w:sz w:val="22"/>
                <w:szCs w:val="22"/>
                <w:lang w:eastAsia="en-GB"/>
              </w:rPr>
              <w:t>what</w:t>
            </w:r>
            <w:r w:rsidRPr="00EF654F">
              <w:rPr>
                <w:rFonts w:cs="Arial"/>
                <w:spacing w:val="2"/>
                <w:sz w:val="22"/>
                <w:szCs w:val="22"/>
                <w:lang w:eastAsia="en-GB"/>
              </w:rPr>
              <w:t xml:space="preserve"> </w:t>
            </w:r>
            <w:r w:rsidRPr="00EF654F">
              <w:rPr>
                <w:rFonts w:cs="Arial"/>
                <w:sz w:val="22"/>
                <w:szCs w:val="22"/>
                <w:lang w:eastAsia="en-GB"/>
              </w:rPr>
              <w:t xml:space="preserve">to </w:t>
            </w:r>
            <w:r w:rsidRPr="00EF654F">
              <w:rPr>
                <w:rFonts w:cs="Arial"/>
                <w:spacing w:val="-1"/>
                <w:sz w:val="22"/>
                <w:szCs w:val="22"/>
                <w:lang w:eastAsia="en-GB"/>
              </w:rPr>
              <w:t>do</w:t>
            </w:r>
            <w:r w:rsidRPr="00EF654F">
              <w:rPr>
                <w:rFonts w:cs="Arial"/>
                <w:spacing w:val="-2"/>
                <w:sz w:val="22"/>
                <w:szCs w:val="22"/>
                <w:lang w:eastAsia="en-GB"/>
              </w:rPr>
              <w:t xml:space="preserve"> </w:t>
            </w:r>
            <w:r w:rsidRPr="00EF654F">
              <w:rPr>
                <w:rFonts w:cs="Arial"/>
                <w:spacing w:val="-1"/>
                <w:sz w:val="22"/>
                <w:szCs w:val="22"/>
                <w:lang w:eastAsia="en-GB"/>
              </w:rPr>
              <w:t>in</w:t>
            </w:r>
            <w:r w:rsidRPr="00EF654F">
              <w:rPr>
                <w:rFonts w:cs="Arial"/>
                <w:sz w:val="22"/>
                <w:szCs w:val="22"/>
                <w:lang w:eastAsia="en-GB"/>
              </w:rPr>
              <w:t xml:space="preserve"> </w:t>
            </w:r>
            <w:r w:rsidRPr="00EF654F">
              <w:rPr>
                <w:rFonts w:cs="Arial"/>
                <w:spacing w:val="-1"/>
                <w:sz w:val="22"/>
                <w:szCs w:val="22"/>
                <w:lang w:eastAsia="en-GB"/>
              </w:rPr>
              <w:t>an</w:t>
            </w:r>
            <w:r w:rsidRPr="00EF654F">
              <w:rPr>
                <w:rFonts w:cs="Arial"/>
                <w:spacing w:val="35"/>
                <w:sz w:val="22"/>
                <w:szCs w:val="22"/>
                <w:lang w:eastAsia="en-GB"/>
              </w:rPr>
              <w:t xml:space="preserve"> </w:t>
            </w:r>
            <w:r w:rsidR="00510708" w:rsidRPr="00EF654F">
              <w:rPr>
                <w:rFonts w:cs="Arial"/>
                <w:spacing w:val="-1"/>
                <w:sz w:val="22"/>
                <w:szCs w:val="22"/>
                <w:lang w:eastAsia="en-GB"/>
              </w:rPr>
              <w:t>emergency</w:t>
            </w:r>
            <w:r w:rsidRPr="00EF654F">
              <w:rPr>
                <w:rFonts w:cs="Arial"/>
                <w:spacing w:val="-2"/>
                <w:sz w:val="22"/>
                <w:szCs w:val="22"/>
                <w:lang w:eastAsia="en-GB"/>
              </w:rPr>
              <w:t xml:space="preserve"> </w:t>
            </w:r>
            <w:r w:rsidRPr="00EF654F">
              <w:rPr>
                <w:rFonts w:cs="Arial"/>
                <w:spacing w:val="-1"/>
                <w:sz w:val="22"/>
                <w:szCs w:val="22"/>
                <w:lang w:eastAsia="en-GB"/>
              </w:rPr>
              <w:t>and</w:t>
            </w:r>
            <w:r w:rsidRPr="00EF654F">
              <w:rPr>
                <w:rFonts w:cs="Arial"/>
                <w:sz w:val="22"/>
                <w:szCs w:val="22"/>
                <w:lang w:eastAsia="en-GB"/>
              </w:rPr>
              <w:t xml:space="preserve"> so</w:t>
            </w:r>
            <w:r w:rsidRPr="00EF654F">
              <w:rPr>
                <w:rFonts w:cs="Arial"/>
                <w:spacing w:val="-2"/>
                <w:sz w:val="22"/>
                <w:szCs w:val="22"/>
                <w:lang w:eastAsia="en-GB"/>
              </w:rPr>
              <w:t xml:space="preserve"> </w:t>
            </w:r>
            <w:r w:rsidRPr="00EF654F">
              <w:rPr>
                <w:rFonts w:cs="Arial"/>
                <w:spacing w:val="-1"/>
                <w:sz w:val="22"/>
                <w:szCs w:val="22"/>
                <w:lang w:eastAsia="en-GB"/>
              </w:rPr>
              <w:t>they</w:t>
            </w:r>
            <w:r w:rsidRPr="00EF654F">
              <w:rPr>
                <w:rFonts w:cs="Arial"/>
                <w:spacing w:val="-4"/>
                <w:sz w:val="22"/>
                <w:szCs w:val="22"/>
                <w:lang w:eastAsia="en-GB"/>
              </w:rPr>
              <w:t xml:space="preserve"> </w:t>
            </w:r>
            <w:r w:rsidRPr="00EF654F">
              <w:rPr>
                <w:rFonts w:cs="Arial"/>
                <w:spacing w:val="-1"/>
                <w:sz w:val="22"/>
                <w:szCs w:val="22"/>
                <w:lang w:eastAsia="en-GB"/>
              </w:rPr>
              <w:t>all</w:t>
            </w:r>
            <w:r w:rsidRPr="00EF654F">
              <w:rPr>
                <w:rFonts w:cs="Arial"/>
                <w:sz w:val="22"/>
                <w:szCs w:val="22"/>
                <w:lang w:eastAsia="en-GB"/>
              </w:rPr>
              <w:t xml:space="preserve"> know</w:t>
            </w:r>
            <w:r w:rsidRPr="00EF654F">
              <w:rPr>
                <w:rFonts w:cs="Arial"/>
                <w:spacing w:val="-3"/>
                <w:sz w:val="22"/>
                <w:szCs w:val="22"/>
                <w:lang w:eastAsia="en-GB"/>
              </w:rPr>
              <w:t xml:space="preserve"> </w:t>
            </w:r>
            <w:r w:rsidRPr="00EF654F">
              <w:rPr>
                <w:rFonts w:cs="Arial"/>
                <w:spacing w:val="-1"/>
                <w:sz w:val="22"/>
                <w:szCs w:val="22"/>
                <w:lang w:eastAsia="en-GB"/>
              </w:rPr>
              <w:t>how</w:t>
            </w:r>
            <w:r w:rsidRPr="00EF654F">
              <w:rPr>
                <w:rFonts w:cs="Arial"/>
                <w:spacing w:val="-3"/>
                <w:sz w:val="22"/>
                <w:szCs w:val="22"/>
                <w:lang w:eastAsia="en-GB"/>
              </w:rPr>
              <w:t xml:space="preserve"> </w:t>
            </w:r>
            <w:r w:rsidRPr="00EF654F">
              <w:rPr>
                <w:rFonts w:cs="Arial"/>
                <w:sz w:val="22"/>
                <w:szCs w:val="22"/>
                <w:lang w:eastAsia="en-GB"/>
              </w:rPr>
              <w:t>to</w:t>
            </w:r>
            <w:r w:rsidRPr="00EF654F">
              <w:rPr>
                <w:rFonts w:cs="Arial"/>
                <w:spacing w:val="25"/>
                <w:sz w:val="22"/>
                <w:szCs w:val="22"/>
                <w:lang w:eastAsia="en-GB"/>
              </w:rPr>
              <w:t xml:space="preserve"> </w:t>
            </w:r>
            <w:r w:rsidRPr="00EF654F">
              <w:rPr>
                <w:rFonts w:cs="Arial"/>
                <w:sz w:val="22"/>
                <w:szCs w:val="22"/>
                <w:lang w:eastAsia="en-GB"/>
              </w:rPr>
              <w:t>turn</w:t>
            </w:r>
            <w:r w:rsidRPr="00EF654F">
              <w:rPr>
                <w:rFonts w:cs="Arial"/>
                <w:spacing w:val="-2"/>
                <w:sz w:val="22"/>
                <w:szCs w:val="22"/>
                <w:lang w:eastAsia="en-GB"/>
              </w:rPr>
              <w:t xml:space="preserve"> </w:t>
            </w:r>
            <w:r w:rsidRPr="00EF654F">
              <w:rPr>
                <w:rFonts w:cs="Arial"/>
                <w:spacing w:val="-1"/>
                <w:sz w:val="22"/>
                <w:szCs w:val="22"/>
                <w:lang w:eastAsia="en-GB"/>
              </w:rPr>
              <w:t xml:space="preserve">off </w:t>
            </w:r>
            <w:r w:rsidRPr="00EF654F">
              <w:rPr>
                <w:rFonts w:cs="Arial"/>
                <w:sz w:val="22"/>
                <w:szCs w:val="22"/>
                <w:lang w:eastAsia="en-GB"/>
              </w:rPr>
              <w:t>the</w:t>
            </w:r>
            <w:r w:rsidRPr="00EF654F">
              <w:rPr>
                <w:rFonts w:cs="Arial"/>
                <w:spacing w:val="-2"/>
                <w:sz w:val="22"/>
                <w:szCs w:val="22"/>
                <w:lang w:eastAsia="en-GB"/>
              </w:rPr>
              <w:t xml:space="preserve"> </w:t>
            </w:r>
            <w:r w:rsidRPr="00EF654F">
              <w:rPr>
                <w:rFonts w:cs="Arial"/>
                <w:sz w:val="22"/>
                <w:szCs w:val="22"/>
                <w:lang w:eastAsia="en-GB"/>
              </w:rPr>
              <w:t>gas</w:t>
            </w:r>
            <w:r w:rsidRPr="00EF654F">
              <w:rPr>
                <w:rFonts w:cs="Arial"/>
                <w:spacing w:val="-2"/>
                <w:sz w:val="22"/>
                <w:szCs w:val="22"/>
                <w:lang w:eastAsia="en-GB"/>
              </w:rPr>
              <w:t xml:space="preserve"> </w:t>
            </w:r>
            <w:r w:rsidRPr="00EF654F">
              <w:rPr>
                <w:rFonts w:cs="Arial"/>
                <w:spacing w:val="-1"/>
                <w:sz w:val="22"/>
                <w:szCs w:val="22"/>
                <w:lang w:eastAsia="en-GB"/>
              </w:rPr>
              <w:t>supply.</w:t>
            </w:r>
          </w:p>
          <w:p w14:paraId="25B548C4"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36B54731" w14:textId="77777777" w:rsidR="00EF654F" w:rsidRPr="00EF654F" w:rsidRDefault="00EF654F" w:rsidP="00093FAC">
            <w:pPr>
              <w:widowControl w:val="0"/>
              <w:kinsoku w:val="0"/>
              <w:overflowPunct w:val="0"/>
              <w:autoSpaceDE w:val="0"/>
              <w:autoSpaceDN w:val="0"/>
              <w:adjustRightInd w:val="0"/>
              <w:spacing w:before="11"/>
              <w:ind w:left="150"/>
              <w:rPr>
                <w:rFonts w:ascii="Times New Roman" w:hAnsi="Times New Roman"/>
                <w:sz w:val="21"/>
                <w:szCs w:val="21"/>
                <w:lang w:eastAsia="en-GB"/>
              </w:rPr>
            </w:pPr>
          </w:p>
          <w:p w14:paraId="63790149" w14:textId="77777777" w:rsidR="00EF654F" w:rsidRPr="00EF654F" w:rsidRDefault="00EF654F" w:rsidP="00093FAC">
            <w:pPr>
              <w:widowControl w:val="0"/>
              <w:kinsoku w:val="0"/>
              <w:overflowPunct w:val="0"/>
              <w:autoSpaceDE w:val="0"/>
              <w:autoSpaceDN w:val="0"/>
              <w:adjustRightInd w:val="0"/>
              <w:ind w:left="150" w:right="143"/>
              <w:rPr>
                <w:rFonts w:cs="Arial"/>
                <w:spacing w:val="-1"/>
                <w:sz w:val="22"/>
                <w:szCs w:val="22"/>
                <w:lang w:eastAsia="en-GB"/>
              </w:rPr>
            </w:pPr>
            <w:r w:rsidRPr="00EF654F">
              <w:rPr>
                <w:rFonts w:cs="Arial"/>
                <w:sz w:val="22"/>
                <w:szCs w:val="22"/>
                <w:lang w:eastAsia="en-GB"/>
              </w:rPr>
              <w:t>The</w:t>
            </w:r>
            <w:r w:rsidRPr="00EF654F">
              <w:rPr>
                <w:rFonts w:cs="Arial"/>
                <w:spacing w:val="-2"/>
                <w:sz w:val="22"/>
                <w:szCs w:val="22"/>
                <w:lang w:eastAsia="en-GB"/>
              </w:rPr>
              <w:t xml:space="preserve"> </w:t>
            </w:r>
            <w:r w:rsidRPr="00EF654F">
              <w:rPr>
                <w:rFonts w:cs="Arial"/>
                <w:spacing w:val="-1"/>
                <w:sz w:val="22"/>
                <w:szCs w:val="22"/>
                <w:lang w:eastAsia="en-GB"/>
              </w:rPr>
              <w:t>notice</w:t>
            </w:r>
            <w:r w:rsidRPr="00EF654F">
              <w:rPr>
                <w:rFonts w:cs="Arial"/>
                <w:sz w:val="22"/>
                <w:szCs w:val="22"/>
                <w:lang w:eastAsia="en-GB"/>
              </w:rPr>
              <w:t xml:space="preserve"> </w:t>
            </w:r>
            <w:r w:rsidRPr="00EF654F">
              <w:rPr>
                <w:rFonts w:cs="Arial"/>
                <w:spacing w:val="-2"/>
                <w:sz w:val="22"/>
                <w:szCs w:val="22"/>
                <w:lang w:eastAsia="en-GB"/>
              </w:rPr>
              <w:t>will</w:t>
            </w:r>
            <w:r w:rsidRPr="00EF654F">
              <w:rPr>
                <w:rFonts w:cs="Arial"/>
                <w:sz w:val="22"/>
                <w:szCs w:val="22"/>
                <w:lang w:eastAsia="en-GB"/>
              </w:rPr>
              <w:t xml:space="preserve"> </w:t>
            </w:r>
            <w:r w:rsidRPr="00EF654F">
              <w:rPr>
                <w:rFonts w:cs="Arial"/>
                <w:spacing w:val="-1"/>
                <w:sz w:val="22"/>
                <w:szCs w:val="22"/>
                <w:lang w:eastAsia="en-GB"/>
              </w:rPr>
              <w:t>remind</w:t>
            </w:r>
            <w:r w:rsidRPr="00EF654F">
              <w:rPr>
                <w:rFonts w:cs="Arial"/>
                <w:sz w:val="22"/>
                <w:szCs w:val="22"/>
                <w:lang w:eastAsia="en-GB"/>
              </w:rPr>
              <w:t xml:space="preserve"> </w:t>
            </w:r>
            <w:r w:rsidRPr="00EF654F">
              <w:rPr>
                <w:rFonts w:cs="Arial"/>
                <w:spacing w:val="-2"/>
                <w:sz w:val="22"/>
                <w:szCs w:val="22"/>
                <w:lang w:eastAsia="en-GB"/>
              </w:rPr>
              <w:t>staff</w:t>
            </w:r>
            <w:r w:rsidRPr="00EF654F">
              <w:rPr>
                <w:rFonts w:cs="Arial"/>
                <w:spacing w:val="2"/>
                <w:sz w:val="22"/>
                <w:szCs w:val="22"/>
                <w:lang w:eastAsia="en-GB"/>
              </w:rPr>
              <w:t xml:space="preserve"> </w:t>
            </w:r>
            <w:r w:rsidRPr="00EF654F">
              <w:rPr>
                <w:rFonts w:cs="Arial"/>
                <w:spacing w:val="-2"/>
                <w:sz w:val="22"/>
                <w:szCs w:val="22"/>
                <w:lang w:eastAsia="en-GB"/>
              </w:rPr>
              <w:t>what</w:t>
            </w:r>
            <w:r w:rsidRPr="00EF654F">
              <w:rPr>
                <w:rFonts w:cs="Arial"/>
                <w:spacing w:val="2"/>
                <w:sz w:val="22"/>
                <w:szCs w:val="22"/>
                <w:lang w:eastAsia="en-GB"/>
              </w:rPr>
              <w:t xml:space="preserve"> </w:t>
            </w:r>
            <w:r w:rsidRPr="00EF654F">
              <w:rPr>
                <w:rFonts w:cs="Arial"/>
                <w:sz w:val="22"/>
                <w:szCs w:val="22"/>
                <w:lang w:eastAsia="en-GB"/>
              </w:rPr>
              <w:t>to</w:t>
            </w:r>
            <w:r w:rsidRPr="00EF654F">
              <w:rPr>
                <w:rFonts w:cs="Arial"/>
                <w:spacing w:val="-2"/>
                <w:sz w:val="22"/>
                <w:szCs w:val="22"/>
                <w:lang w:eastAsia="en-GB"/>
              </w:rPr>
              <w:t xml:space="preserve"> </w:t>
            </w:r>
            <w:r w:rsidRPr="00EF654F">
              <w:rPr>
                <w:rFonts w:cs="Arial"/>
                <w:spacing w:val="-1"/>
                <w:sz w:val="22"/>
                <w:szCs w:val="22"/>
                <w:lang w:eastAsia="en-GB"/>
              </w:rPr>
              <w:t>do</w:t>
            </w:r>
            <w:r w:rsidRPr="00EF654F">
              <w:rPr>
                <w:rFonts w:cs="Arial"/>
                <w:sz w:val="22"/>
                <w:szCs w:val="22"/>
                <w:lang w:eastAsia="en-GB"/>
              </w:rPr>
              <w:t xml:space="preserve"> </w:t>
            </w:r>
            <w:r w:rsidRPr="00EF654F">
              <w:rPr>
                <w:rFonts w:cs="Arial"/>
                <w:spacing w:val="-1"/>
                <w:sz w:val="22"/>
                <w:szCs w:val="22"/>
                <w:lang w:eastAsia="en-GB"/>
              </w:rPr>
              <w:t>in</w:t>
            </w:r>
            <w:r w:rsidRPr="00EF654F">
              <w:rPr>
                <w:rFonts w:cs="Arial"/>
                <w:spacing w:val="37"/>
                <w:sz w:val="22"/>
                <w:szCs w:val="22"/>
                <w:lang w:eastAsia="en-GB"/>
              </w:rPr>
              <w:t xml:space="preserve"> </w:t>
            </w:r>
            <w:r w:rsidRPr="00EF654F">
              <w:rPr>
                <w:rFonts w:cs="Arial"/>
                <w:spacing w:val="-1"/>
                <w:sz w:val="22"/>
                <w:szCs w:val="22"/>
                <w:lang w:eastAsia="en-GB"/>
              </w:rPr>
              <w:t>an</w:t>
            </w:r>
            <w:r w:rsidRPr="00EF654F">
              <w:rPr>
                <w:rFonts w:cs="Arial"/>
                <w:sz w:val="22"/>
                <w:szCs w:val="22"/>
                <w:lang w:eastAsia="en-GB"/>
              </w:rPr>
              <w:t xml:space="preserve"> </w:t>
            </w:r>
            <w:r w:rsidRPr="00EF654F">
              <w:rPr>
                <w:rFonts w:cs="Arial"/>
                <w:spacing w:val="-1"/>
                <w:sz w:val="22"/>
                <w:szCs w:val="22"/>
                <w:lang w:eastAsia="en-GB"/>
              </w:rPr>
              <w:t>emergency.</w:t>
            </w:r>
          </w:p>
          <w:p w14:paraId="3433293C"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29C1A2DD"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0491B761"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6534B577"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32227D09"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70237DD6"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1C9F6418"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29CFAF2F"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1F8055F9"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196EF844"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51371521"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49327751"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30184095"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2D726C05"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19A6D821"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30BE3B70"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0CFAFC2D"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13A8FE93"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553B1808"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5715C173"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78AB2ABF"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5993D6A6"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179E827D"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3700A344" w14:textId="77777777" w:rsidR="00EF654F" w:rsidRPr="00EF654F" w:rsidRDefault="00EF654F" w:rsidP="00093FAC">
            <w:pPr>
              <w:widowControl w:val="0"/>
              <w:kinsoku w:val="0"/>
              <w:overflowPunct w:val="0"/>
              <w:autoSpaceDE w:val="0"/>
              <w:autoSpaceDN w:val="0"/>
              <w:adjustRightInd w:val="0"/>
              <w:ind w:left="150"/>
              <w:rPr>
                <w:rFonts w:ascii="Times New Roman" w:hAnsi="Times New Roman"/>
                <w:sz w:val="22"/>
                <w:szCs w:val="22"/>
                <w:lang w:eastAsia="en-GB"/>
              </w:rPr>
            </w:pPr>
          </w:p>
          <w:p w14:paraId="2E8447D6" w14:textId="77777777" w:rsidR="00EF654F" w:rsidRPr="00EF654F" w:rsidRDefault="00EF654F" w:rsidP="00093FAC">
            <w:pPr>
              <w:widowControl w:val="0"/>
              <w:kinsoku w:val="0"/>
              <w:overflowPunct w:val="0"/>
              <w:autoSpaceDE w:val="0"/>
              <w:autoSpaceDN w:val="0"/>
              <w:adjustRightInd w:val="0"/>
              <w:spacing w:before="1"/>
              <w:ind w:left="150"/>
              <w:rPr>
                <w:rFonts w:ascii="Times New Roman" w:hAnsi="Times New Roman"/>
                <w:sz w:val="22"/>
                <w:szCs w:val="22"/>
                <w:lang w:eastAsia="en-GB"/>
              </w:rPr>
            </w:pPr>
          </w:p>
          <w:p w14:paraId="7F7BDD39" w14:textId="77777777" w:rsidR="00422EF8" w:rsidRDefault="00422EF8" w:rsidP="00093FAC">
            <w:pPr>
              <w:widowControl w:val="0"/>
              <w:kinsoku w:val="0"/>
              <w:overflowPunct w:val="0"/>
              <w:autoSpaceDE w:val="0"/>
              <w:autoSpaceDN w:val="0"/>
              <w:adjustRightInd w:val="0"/>
              <w:ind w:left="150" w:right="129"/>
              <w:rPr>
                <w:rFonts w:cs="Arial"/>
                <w:sz w:val="22"/>
                <w:szCs w:val="22"/>
                <w:lang w:eastAsia="en-GB"/>
              </w:rPr>
            </w:pPr>
          </w:p>
          <w:p w14:paraId="23C4B84E" w14:textId="2EAEB5A9" w:rsidR="00EF654F" w:rsidRPr="00EF654F" w:rsidRDefault="00EF654F" w:rsidP="00093FAC">
            <w:pPr>
              <w:widowControl w:val="0"/>
              <w:kinsoku w:val="0"/>
              <w:overflowPunct w:val="0"/>
              <w:autoSpaceDE w:val="0"/>
              <w:autoSpaceDN w:val="0"/>
              <w:adjustRightInd w:val="0"/>
              <w:ind w:left="150" w:right="129"/>
              <w:rPr>
                <w:rFonts w:cs="Arial"/>
                <w:spacing w:val="-1"/>
                <w:sz w:val="22"/>
                <w:szCs w:val="22"/>
                <w:lang w:eastAsia="en-GB"/>
              </w:rPr>
            </w:pPr>
            <w:r w:rsidRPr="00EF654F">
              <w:rPr>
                <w:rFonts w:cs="Arial"/>
                <w:sz w:val="22"/>
                <w:szCs w:val="22"/>
                <w:lang w:eastAsia="en-GB"/>
              </w:rPr>
              <w:t>To</w:t>
            </w:r>
            <w:r w:rsidRPr="00EF654F">
              <w:rPr>
                <w:rFonts w:cs="Arial"/>
                <w:spacing w:val="-2"/>
                <w:sz w:val="22"/>
                <w:szCs w:val="22"/>
                <w:lang w:eastAsia="en-GB"/>
              </w:rPr>
              <w:t xml:space="preserve"> </w:t>
            </w:r>
            <w:r w:rsidRPr="00EF654F">
              <w:rPr>
                <w:rFonts w:cs="Arial"/>
                <w:spacing w:val="-1"/>
                <w:sz w:val="22"/>
                <w:szCs w:val="22"/>
                <w:lang w:eastAsia="en-GB"/>
              </w:rPr>
              <w:t>ensure</w:t>
            </w:r>
            <w:r w:rsidRPr="00EF654F">
              <w:rPr>
                <w:rFonts w:cs="Arial"/>
                <w:spacing w:val="-2"/>
                <w:sz w:val="22"/>
                <w:szCs w:val="22"/>
                <w:lang w:eastAsia="en-GB"/>
              </w:rPr>
              <w:t xml:space="preserve"> </w:t>
            </w:r>
            <w:r w:rsidRPr="00EF654F">
              <w:rPr>
                <w:rFonts w:cs="Arial"/>
                <w:spacing w:val="-1"/>
                <w:sz w:val="22"/>
                <w:szCs w:val="22"/>
                <w:lang w:eastAsia="en-GB"/>
              </w:rPr>
              <w:t>they</w:t>
            </w:r>
            <w:r w:rsidRPr="00EF654F">
              <w:rPr>
                <w:rFonts w:cs="Arial"/>
                <w:spacing w:val="-2"/>
                <w:sz w:val="22"/>
                <w:szCs w:val="22"/>
                <w:lang w:eastAsia="en-GB"/>
              </w:rPr>
              <w:t xml:space="preserve"> </w:t>
            </w:r>
            <w:r w:rsidRPr="00EF654F">
              <w:rPr>
                <w:rFonts w:cs="Arial"/>
                <w:spacing w:val="-1"/>
                <w:sz w:val="22"/>
                <w:szCs w:val="22"/>
                <w:lang w:eastAsia="en-GB"/>
              </w:rPr>
              <w:t>can</w:t>
            </w:r>
            <w:r w:rsidRPr="00EF654F">
              <w:rPr>
                <w:rFonts w:cs="Arial"/>
                <w:spacing w:val="-2"/>
                <w:sz w:val="22"/>
                <w:szCs w:val="22"/>
                <w:lang w:eastAsia="en-GB"/>
              </w:rPr>
              <w:t xml:space="preserve"> </w:t>
            </w:r>
            <w:r w:rsidRPr="00EF654F">
              <w:rPr>
                <w:rFonts w:cs="Arial"/>
                <w:spacing w:val="-1"/>
                <w:sz w:val="22"/>
                <w:szCs w:val="22"/>
                <w:lang w:eastAsia="en-GB"/>
              </w:rPr>
              <w:t>spot</w:t>
            </w:r>
            <w:r w:rsidRPr="00EF654F">
              <w:rPr>
                <w:rFonts w:cs="Arial"/>
                <w:spacing w:val="-3"/>
                <w:sz w:val="22"/>
                <w:szCs w:val="22"/>
                <w:lang w:eastAsia="en-GB"/>
              </w:rPr>
              <w:t xml:space="preserve"> </w:t>
            </w:r>
            <w:r w:rsidRPr="00EF654F">
              <w:rPr>
                <w:rFonts w:cs="Arial"/>
                <w:spacing w:val="-1"/>
                <w:sz w:val="22"/>
                <w:szCs w:val="22"/>
                <w:lang w:eastAsia="en-GB"/>
              </w:rPr>
              <w:t>any</w:t>
            </w:r>
            <w:r w:rsidRPr="00EF654F">
              <w:rPr>
                <w:rFonts w:cs="Arial"/>
                <w:spacing w:val="-2"/>
                <w:sz w:val="22"/>
                <w:szCs w:val="22"/>
                <w:lang w:eastAsia="en-GB"/>
              </w:rPr>
              <w:t xml:space="preserve"> </w:t>
            </w:r>
            <w:r w:rsidRPr="00EF654F">
              <w:rPr>
                <w:rFonts w:cs="Arial"/>
                <w:sz w:val="22"/>
                <w:szCs w:val="22"/>
                <w:lang w:eastAsia="en-GB"/>
              </w:rPr>
              <w:t>signs</w:t>
            </w:r>
            <w:r w:rsidRPr="00EF654F">
              <w:rPr>
                <w:rFonts w:cs="Arial"/>
                <w:spacing w:val="1"/>
                <w:sz w:val="22"/>
                <w:szCs w:val="22"/>
                <w:lang w:eastAsia="en-GB"/>
              </w:rPr>
              <w:t xml:space="preserve"> </w:t>
            </w:r>
            <w:r w:rsidRPr="00EF654F">
              <w:rPr>
                <w:rFonts w:cs="Arial"/>
                <w:spacing w:val="-2"/>
                <w:sz w:val="22"/>
                <w:szCs w:val="22"/>
                <w:lang w:eastAsia="en-GB"/>
              </w:rPr>
              <w:t>of</w:t>
            </w:r>
            <w:r w:rsidRPr="00EF654F">
              <w:rPr>
                <w:rFonts w:cs="Arial"/>
                <w:spacing w:val="27"/>
                <w:sz w:val="22"/>
                <w:szCs w:val="22"/>
                <w:lang w:eastAsia="en-GB"/>
              </w:rPr>
              <w:t xml:space="preserve"> </w:t>
            </w:r>
            <w:r w:rsidRPr="00EF654F">
              <w:rPr>
                <w:rFonts w:cs="Arial"/>
                <w:spacing w:val="-1"/>
                <w:sz w:val="22"/>
                <w:szCs w:val="22"/>
                <w:lang w:eastAsia="en-GB"/>
              </w:rPr>
              <w:t>damage</w:t>
            </w:r>
            <w:r w:rsidRPr="00EF654F">
              <w:rPr>
                <w:rFonts w:cs="Arial"/>
                <w:sz w:val="22"/>
                <w:szCs w:val="22"/>
                <w:lang w:eastAsia="en-GB"/>
              </w:rPr>
              <w:t xml:space="preserve"> </w:t>
            </w:r>
            <w:r w:rsidRPr="00EF654F">
              <w:rPr>
                <w:rFonts w:cs="Arial"/>
                <w:spacing w:val="-1"/>
                <w:sz w:val="22"/>
                <w:szCs w:val="22"/>
                <w:lang w:eastAsia="en-GB"/>
              </w:rPr>
              <w:t>and</w:t>
            </w:r>
            <w:r w:rsidRPr="00EF654F">
              <w:rPr>
                <w:rFonts w:cs="Arial"/>
                <w:spacing w:val="-2"/>
                <w:sz w:val="22"/>
                <w:szCs w:val="22"/>
                <w:lang w:eastAsia="en-GB"/>
              </w:rPr>
              <w:t xml:space="preserve"> </w:t>
            </w:r>
            <w:r w:rsidRPr="00EF654F">
              <w:rPr>
                <w:rFonts w:cs="Arial"/>
                <w:sz w:val="22"/>
                <w:szCs w:val="22"/>
                <w:lang w:eastAsia="en-GB"/>
              </w:rPr>
              <w:t>to</w:t>
            </w:r>
            <w:r w:rsidRPr="00EF654F">
              <w:rPr>
                <w:rFonts w:cs="Arial"/>
                <w:spacing w:val="-2"/>
                <w:sz w:val="22"/>
                <w:szCs w:val="22"/>
                <w:lang w:eastAsia="en-GB"/>
              </w:rPr>
              <w:t xml:space="preserve"> </w:t>
            </w:r>
            <w:r w:rsidRPr="00EF654F">
              <w:rPr>
                <w:rFonts w:cs="Arial"/>
                <w:spacing w:val="-1"/>
                <w:sz w:val="22"/>
                <w:szCs w:val="22"/>
                <w:lang w:eastAsia="en-GB"/>
              </w:rPr>
              <w:t>activate</w:t>
            </w:r>
            <w:r w:rsidRPr="00EF654F">
              <w:rPr>
                <w:rFonts w:cs="Arial"/>
                <w:sz w:val="22"/>
                <w:szCs w:val="22"/>
                <w:lang w:eastAsia="en-GB"/>
              </w:rPr>
              <w:t xml:space="preserve"> </w:t>
            </w:r>
            <w:r w:rsidRPr="00EF654F">
              <w:rPr>
                <w:rFonts w:cs="Arial"/>
                <w:spacing w:val="-2"/>
                <w:sz w:val="22"/>
                <w:szCs w:val="22"/>
                <w:lang w:eastAsia="en-GB"/>
              </w:rPr>
              <w:t>your</w:t>
            </w:r>
            <w:r w:rsidRPr="00EF654F">
              <w:rPr>
                <w:rFonts w:cs="Arial"/>
                <w:spacing w:val="2"/>
                <w:sz w:val="22"/>
                <w:szCs w:val="22"/>
                <w:lang w:eastAsia="en-GB"/>
              </w:rPr>
              <w:t xml:space="preserve"> </w:t>
            </w:r>
            <w:r w:rsidRPr="00EF654F">
              <w:rPr>
                <w:rFonts w:cs="Arial"/>
                <w:spacing w:val="-1"/>
                <w:sz w:val="22"/>
                <w:szCs w:val="22"/>
                <w:lang w:eastAsia="en-GB"/>
              </w:rPr>
              <w:t>emergency</w:t>
            </w:r>
            <w:r w:rsidRPr="00EF654F">
              <w:rPr>
                <w:rFonts w:cs="Arial"/>
                <w:spacing w:val="29"/>
                <w:sz w:val="22"/>
                <w:szCs w:val="22"/>
                <w:lang w:eastAsia="en-GB"/>
              </w:rPr>
              <w:t xml:space="preserve"> </w:t>
            </w:r>
            <w:r w:rsidRPr="00EF654F">
              <w:rPr>
                <w:rFonts w:cs="Arial"/>
                <w:spacing w:val="-1"/>
                <w:sz w:val="22"/>
                <w:szCs w:val="22"/>
                <w:lang w:eastAsia="en-GB"/>
              </w:rPr>
              <w:t>procedures.</w:t>
            </w:r>
          </w:p>
          <w:p w14:paraId="4CDF60D3" w14:textId="77777777" w:rsidR="00EF654F" w:rsidRPr="00EF654F" w:rsidRDefault="00EF654F" w:rsidP="00093FAC">
            <w:pPr>
              <w:widowControl w:val="0"/>
              <w:kinsoku w:val="0"/>
              <w:overflowPunct w:val="0"/>
              <w:autoSpaceDE w:val="0"/>
              <w:autoSpaceDN w:val="0"/>
              <w:adjustRightInd w:val="0"/>
              <w:spacing w:before="10"/>
              <w:ind w:left="150"/>
              <w:rPr>
                <w:rFonts w:ascii="Times New Roman" w:hAnsi="Times New Roman"/>
                <w:sz w:val="21"/>
                <w:szCs w:val="21"/>
                <w:lang w:eastAsia="en-GB"/>
              </w:rPr>
            </w:pPr>
          </w:p>
          <w:p w14:paraId="30926C59" w14:textId="77777777" w:rsidR="00EF654F" w:rsidRPr="00EF654F" w:rsidRDefault="00EF654F" w:rsidP="00093FAC">
            <w:pPr>
              <w:widowControl w:val="0"/>
              <w:kinsoku w:val="0"/>
              <w:overflowPunct w:val="0"/>
              <w:autoSpaceDE w:val="0"/>
              <w:autoSpaceDN w:val="0"/>
              <w:adjustRightInd w:val="0"/>
              <w:ind w:left="150"/>
              <w:rPr>
                <w:rFonts w:cs="Arial"/>
                <w:sz w:val="22"/>
                <w:szCs w:val="22"/>
                <w:lang w:eastAsia="en-GB"/>
              </w:rPr>
            </w:pPr>
            <w:r w:rsidRPr="00EF654F">
              <w:rPr>
                <w:rFonts w:cs="Arial"/>
                <w:spacing w:val="-1"/>
                <w:sz w:val="22"/>
                <w:szCs w:val="22"/>
                <w:lang w:eastAsia="en-GB"/>
              </w:rPr>
              <w:t>Staff</w:t>
            </w:r>
            <w:r w:rsidRPr="00EF654F">
              <w:rPr>
                <w:rFonts w:cs="Arial"/>
                <w:spacing w:val="2"/>
                <w:sz w:val="22"/>
                <w:szCs w:val="22"/>
                <w:lang w:eastAsia="en-GB"/>
              </w:rPr>
              <w:t xml:space="preserve"> </w:t>
            </w:r>
            <w:r w:rsidRPr="00EF654F">
              <w:rPr>
                <w:rFonts w:cs="Arial"/>
                <w:spacing w:val="-1"/>
                <w:sz w:val="22"/>
                <w:szCs w:val="22"/>
                <w:lang w:eastAsia="en-GB"/>
              </w:rPr>
              <w:t>should</w:t>
            </w:r>
            <w:r w:rsidRPr="00EF654F">
              <w:rPr>
                <w:rFonts w:cs="Arial"/>
                <w:spacing w:val="-2"/>
                <w:sz w:val="22"/>
                <w:szCs w:val="22"/>
                <w:lang w:eastAsia="en-GB"/>
              </w:rPr>
              <w:t xml:space="preserve"> </w:t>
            </w:r>
            <w:r w:rsidRPr="00EF654F">
              <w:rPr>
                <w:rFonts w:cs="Arial"/>
                <w:spacing w:val="-1"/>
                <w:sz w:val="22"/>
                <w:szCs w:val="22"/>
                <w:lang w:eastAsia="en-GB"/>
              </w:rPr>
              <w:t>check</w:t>
            </w:r>
            <w:r w:rsidRPr="00EF654F">
              <w:rPr>
                <w:rFonts w:cs="Arial"/>
                <w:spacing w:val="3"/>
                <w:sz w:val="22"/>
                <w:szCs w:val="22"/>
                <w:lang w:eastAsia="en-GB"/>
              </w:rPr>
              <w:t xml:space="preserve"> </w:t>
            </w:r>
            <w:r w:rsidRPr="00EF654F">
              <w:rPr>
                <w:rFonts w:cs="Arial"/>
                <w:spacing w:val="-1"/>
                <w:sz w:val="22"/>
                <w:szCs w:val="22"/>
                <w:lang w:eastAsia="en-GB"/>
              </w:rPr>
              <w:t>each</w:t>
            </w:r>
            <w:r w:rsidRPr="00EF654F">
              <w:rPr>
                <w:rFonts w:cs="Arial"/>
                <w:spacing w:val="-2"/>
                <w:sz w:val="22"/>
                <w:szCs w:val="22"/>
                <w:lang w:eastAsia="en-GB"/>
              </w:rPr>
              <w:t xml:space="preserve"> </w:t>
            </w:r>
            <w:r w:rsidRPr="00EF654F">
              <w:rPr>
                <w:rFonts w:cs="Arial"/>
                <w:spacing w:val="-1"/>
                <w:sz w:val="22"/>
                <w:szCs w:val="22"/>
                <w:lang w:eastAsia="en-GB"/>
              </w:rPr>
              <w:t>day</w:t>
            </w:r>
            <w:r w:rsidRPr="00EF654F">
              <w:rPr>
                <w:rFonts w:cs="Arial"/>
                <w:spacing w:val="-2"/>
                <w:sz w:val="22"/>
                <w:szCs w:val="22"/>
                <w:lang w:eastAsia="en-GB"/>
              </w:rPr>
              <w:t xml:space="preserve"> </w:t>
            </w:r>
            <w:r w:rsidRPr="00EF654F">
              <w:rPr>
                <w:rFonts w:cs="Arial"/>
                <w:sz w:val="22"/>
                <w:szCs w:val="22"/>
                <w:lang w:eastAsia="en-GB"/>
              </w:rPr>
              <w:t>for:</w:t>
            </w:r>
          </w:p>
          <w:p w14:paraId="7C53692C" w14:textId="77777777" w:rsidR="00EF654F" w:rsidRPr="00EF654F" w:rsidRDefault="00EF654F" w:rsidP="00443AA7">
            <w:pPr>
              <w:widowControl w:val="0"/>
              <w:numPr>
                <w:ilvl w:val="0"/>
                <w:numId w:val="14"/>
              </w:numPr>
              <w:tabs>
                <w:tab w:val="left" w:pos="619"/>
              </w:tabs>
              <w:kinsoku w:val="0"/>
              <w:overflowPunct w:val="0"/>
              <w:autoSpaceDE w:val="0"/>
              <w:autoSpaceDN w:val="0"/>
              <w:adjustRightInd w:val="0"/>
              <w:ind w:left="619" w:right="112" w:hanging="469"/>
              <w:rPr>
                <w:rFonts w:cs="Arial"/>
                <w:sz w:val="20"/>
                <w:szCs w:val="20"/>
                <w:lang w:eastAsia="en-GB"/>
              </w:rPr>
            </w:pPr>
            <w:r w:rsidRPr="00EF654F">
              <w:rPr>
                <w:rFonts w:cs="Arial"/>
                <w:sz w:val="20"/>
                <w:szCs w:val="20"/>
                <w:lang w:eastAsia="en-GB"/>
              </w:rPr>
              <w:t>Visual</w:t>
            </w:r>
            <w:r w:rsidRPr="00EF654F">
              <w:rPr>
                <w:rFonts w:cs="Arial"/>
                <w:spacing w:val="-8"/>
                <w:sz w:val="20"/>
                <w:szCs w:val="20"/>
                <w:lang w:eastAsia="en-GB"/>
              </w:rPr>
              <w:t xml:space="preserve"> </w:t>
            </w:r>
            <w:r w:rsidRPr="00EF654F">
              <w:rPr>
                <w:rFonts w:cs="Arial"/>
                <w:sz w:val="20"/>
                <w:szCs w:val="20"/>
                <w:lang w:eastAsia="en-GB"/>
              </w:rPr>
              <w:t>check</w:t>
            </w:r>
            <w:r w:rsidRPr="00EF654F">
              <w:rPr>
                <w:rFonts w:cs="Arial"/>
                <w:spacing w:val="-3"/>
                <w:sz w:val="20"/>
                <w:szCs w:val="20"/>
                <w:lang w:eastAsia="en-GB"/>
              </w:rPr>
              <w:t xml:space="preserve"> </w:t>
            </w:r>
            <w:r w:rsidRPr="00EF654F">
              <w:rPr>
                <w:rFonts w:cs="Arial"/>
                <w:spacing w:val="-1"/>
                <w:sz w:val="20"/>
                <w:szCs w:val="20"/>
                <w:lang w:eastAsia="en-GB"/>
              </w:rPr>
              <w:t>of</w:t>
            </w:r>
            <w:r w:rsidRPr="00EF654F">
              <w:rPr>
                <w:rFonts w:cs="Arial"/>
                <w:spacing w:val="-5"/>
                <w:sz w:val="20"/>
                <w:szCs w:val="20"/>
                <w:lang w:eastAsia="en-GB"/>
              </w:rPr>
              <w:t xml:space="preserve"> </w:t>
            </w:r>
            <w:r w:rsidRPr="00EF654F">
              <w:rPr>
                <w:rFonts w:cs="Arial"/>
                <w:spacing w:val="-1"/>
                <w:sz w:val="20"/>
                <w:szCs w:val="20"/>
                <w:lang w:eastAsia="en-GB"/>
              </w:rPr>
              <w:t>the</w:t>
            </w:r>
            <w:r w:rsidRPr="00EF654F">
              <w:rPr>
                <w:rFonts w:cs="Arial"/>
                <w:spacing w:val="-7"/>
                <w:sz w:val="20"/>
                <w:szCs w:val="20"/>
                <w:lang w:eastAsia="en-GB"/>
              </w:rPr>
              <w:t xml:space="preserve"> </w:t>
            </w:r>
            <w:r w:rsidRPr="00EF654F">
              <w:rPr>
                <w:rFonts w:cs="Arial"/>
                <w:sz w:val="20"/>
                <w:szCs w:val="20"/>
                <w:lang w:eastAsia="en-GB"/>
              </w:rPr>
              <w:t>cylinders,</w:t>
            </w:r>
            <w:r w:rsidRPr="00EF654F">
              <w:rPr>
                <w:rFonts w:cs="Arial"/>
                <w:spacing w:val="26"/>
                <w:w w:val="99"/>
                <w:sz w:val="20"/>
                <w:szCs w:val="20"/>
                <w:lang w:eastAsia="en-GB"/>
              </w:rPr>
              <w:t xml:space="preserve"> </w:t>
            </w:r>
            <w:r w:rsidRPr="00EF654F">
              <w:rPr>
                <w:rFonts w:cs="Arial"/>
                <w:sz w:val="20"/>
                <w:szCs w:val="20"/>
                <w:lang w:eastAsia="en-GB"/>
              </w:rPr>
              <w:t>pipework,</w:t>
            </w:r>
            <w:r w:rsidRPr="00EF654F">
              <w:rPr>
                <w:rFonts w:cs="Arial"/>
                <w:spacing w:val="-9"/>
                <w:sz w:val="20"/>
                <w:szCs w:val="20"/>
                <w:lang w:eastAsia="en-GB"/>
              </w:rPr>
              <w:t xml:space="preserve"> </w:t>
            </w:r>
            <w:r w:rsidRPr="00EF654F">
              <w:rPr>
                <w:rFonts w:cs="Arial"/>
                <w:spacing w:val="-1"/>
                <w:sz w:val="20"/>
                <w:szCs w:val="20"/>
                <w:lang w:eastAsia="en-GB"/>
              </w:rPr>
              <w:t>appliances,</w:t>
            </w:r>
            <w:r w:rsidRPr="00EF654F">
              <w:rPr>
                <w:rFonts w:cs="Arial"/>
                <w:spacing w:val="-9"/>
                <w:sz w:val="20"/>
                <w:szCs w:val="20"/>
                <w:lang w:eastAsia="en-GB"/>
              </w:rPr>
              <w:t xml:space="preserve"> </w:t>
            </w:r>
            <w:r w:rsidRPr="00EF654F">
              <w:rPr>
                <w:rFonts w:cs="Arial"/>
                <w:spacing w:val="-1"/>
                <w:sz w:val="20"/>
                <w:szCs w:val="20"/>
                <w:lang w:eastAsia="en-GB"/>
              </w:rPr>
              <w:t>flues</w:t>
            </w:r>
            <w:r w:rsidRPr="00EF654F">
              <w:rPr>
                <w:rFonts w:cs="Arial"/>
                <w:spacing w:val="-5"/>
                <w:sz w:val="20"/>
                <w:szCs w:val="20"/>
                <w:lang w:eastAsia="en-GB"/>
              </w:rPr>
              <w:t xml:space="preserve"> </w:t>
            </w:r>
            <w:r w:rsidRPr="00EF654F">
              <w:rPr>
                <w:rFonts w:cs="Arial"/>
                <w:spacing w:val="-1"/>
                <w:sz w:val="20"/>
                <w:szCs w:val="20"/>
                <w:lang w:eastAsia="en-GB"/>
              </w:rPr>
              <w:t>and</w:t>
            </w:r>
            <w:r w:rsidRPr="00EF654F">
              <w:rPr>
                <w:rFonts w:cs="Arial"/>
                <w:spacing w:val="-7"/>
                <w:sz w:val="20"/>
                <w:szCs w:val="20"/>
                <w:lang w:eastAsia="en-GB"/>
              </w:rPr>
              <w:t xml:space="preserve"> </w:t>
            </w:r>
            <w:r w:rsidRPr="00EF654F">
              <w:rPr>
                <w:rFonts w:cs="Arial"/>
                <w:spacing w:val="-1"/>
                <w:sz w:val="20"/>
                <w:szCs w:val="20"/>
                <w:lang w:eastAsia="en-GB"/>
              </w:rPr>
              <w:t>vents.</w:t>
            </w:r>
          </w:p>
          <w:p w14:paraId="26F6AAD5" w14:textId="77777777" w:rsidR="00EF654F" w:rsidRPr="00EF654F" w:rsidRDefault="00EF654F" w:rsidP="00443AA7">
            <w:pPr>
              <w:widowControl w:val="0"/>
              <w:numPr>
                <w:ilvl w:val="0"/>
                <w:numId w:val="14"/>
              </w:numPr>
              <w:tabs>
                <w:tab w:val="left" w:pos="619"/>
              </w:tabs>
              <w:kinsoku w:val="0"/>
              <w:overflowPunct w:val="0"/>
              <w:autoSpaceDE w:val="0"/>
              <w:autoSpaceDN w:val="0"/>
              <w:adjustRightInd w:val="0"/>
              <w:spacing w:before="53" w:line="238" w:lineRule="exact"/>
              <w:ind w:left="619" w:right="390" w:hanging="469"/>
              <w:rPr>
                <w:rFonts w:cs="Arial"/>
                <w:sz w:val="20"/>
                <w:szCs w:val="20"/>
                <w:lang w:eastAsia="en-GB"/>
              </w:rPr>
            </w:pPr>
            <w:r w:rsidRPr="00EF654F">
              <w:rPr>
                <w:rFonts w:cs="Arial"/>
                <w:spacing w:val="-1"/>
                <w:sz w:val="20"/>
                <w:szCs w:val="20"/>
                <w:lang w:eastAsia="en-GB"/>
              </w:rPr>
              <w:t>Is</w:t>
            </w:r>
            <w:r w:rsidRPr="00EF654F">
              <w:rPr>
                <w:rFonts w:cs="Arial"/>
                <w:spacing w:val="-4"/>
                <w:sz w:val="20"/>
                <w:szCs w:val="20"/>
                <w:lang w:eastAsia="en-GB"/>
              </w:rPr>
              <w:t xml:space="preserve"> </w:t>
            </w:r>
            <w:r w:rsidRPr="00EF654F">
              <w:rPr>
                <w:rFonts w:cs="Arial"/>
                <w:spacing w:val="-1"/>
                <w:sz w:val="20"/>
                <w:szCs w:val="20"/>
                <w:lang w:eastAsia="en-GB"/>
              </w:rPr>
              <w:t>there</w:t>
            </w:r>
            <w:r w:rsidRPr="00EF654F">
              <w:rPr>
                <w:rFonts w:cs="Arial"/>
                <w:spacing w:val="-5"/>
                <w:sz w:val="20"/>
                <w:szCs w:val="20"/>
                <w:lang w:eastAsia="en-GB"/>
              </w:rPr>
              <w:t xml:space="preserve"> </w:t>
            </w:r>
            <w:r w:rsidRPr="00EF654F">
              <w:rPr>
                <w:rFonts w:cs="Arial"/>
                <w:sz w:val="20"/>
                <w:szCs w:val="20"/>
                <w:lang w:eastAsia="en-GB"/>
              </w:rPr>
              <w:t>a</w:t>
            </w:r>
            <w:r w:rsidRPr="00EF654F">
              <w:rPr>
                <w:rFonts w:cs="Arial"/>
                <w:spacing w:val="-3"/>
                <w:sz w:val="20"/>
                <w:szCs w:val="20"/>
                <w:lang w:eastAsia="en-GB"/>
              </w:rPr>
              <w:t xml:space="preserve"> </w:t>
            </w:r>
            <w:r w:rsidRPr="00EF654F">
              <w:rPr>
                <w:rFonts w:cs="Arial"/>
                <w:sz w:val="20"/>
                <w:szCs w:val="20"/>
                <w:lang w:eastAsia="en-GB"/>
              </w:rPr>
              <w:t>smell</w:t>
            </w:r>
            <w:r w:rsidRPr="00EF654F">
              <w:rPr>
                <w:rFonts w:cs="Arial"/>
                <w:spacing w:val="-6"/>
                <w:sz w:val="20"/>
                <w:szCs w:val="20"/>
                <w:lang w:eastAsia="en-GB"/>
              </w:rPr>
              <w:t xml:space="preserve"> </w:t>
            </w:r>
            <w:r w:rsidRPr="00EF654F">
              <w:rPr>
                <w:rFonts w:cs="Arial"/>
                <w:spacing w:val="-1"/>
                <w:sz w:val="20"/>
                <w:szCs w:val="20"/>
                <w:lang w:eastAsia="en-GB"/>
              </w:rPr>
              <w:t>of</w:t>
            </w:r>
            <w:r w:rsidRPr="00EF654F">
              <w:rPr>
                <w:rFonts w:cs="Arial"/>
                <w:spacing w:val="-3"/>
                <w:sz w:val="20"/>
                <w:szCs w:val="20"/>
                <w:lang w:eastAsia="en-GB"/>
              </w:rPr>
              <w:t xml:space="preserve"> </w:t>
            </w:r>
            <w:r w:rsidRPr="00EF654F">
              <w:rPr>
                <w:rFonts w:cs="Arial"/>
                <w:sz w:val="20"/>
                <w:szCs w:val="20"/>
                <w:lang w:eastAsia="en-GB"/>
              </w:rPr>
              <w:t>gas—LPG</w:t>
            </w:r>
            <w:r w:rsidRPr="00EF654F">
              <w:rPr>
                <w:rFonts w:cs="Arial"/>
                <w:spacing w:val="-4"/>
                <w:sz w:val="20"/>
                <w:szCs w:val="20"/>
                <w:lang w:eastAsia="en-GB"/>
              </w:rPr>
              <w:t xml:space="preserve"> </w:t>
            </w:r>
            <w:r w:rsidRPr="00EF654F">
              <w:rPr>
                <w:rFonts w:cs="Arial"/>
                <w:spacing w:val="-1"/>
                <w:sz w:val="20"/>
                <w:szCs w:val="20"/>
                <w:lang w:eastAsia="en-GB"/>
              </w:rPr>
              <w:t>has</w:t>
            </w:r>
            <w:r w:rsidRPr="00EF654F">
              <w:rPr>
                <w:rFonts w:cs="Arial"/>
                <w:spacing w:val="-4"/>
                <w:sz w:val="20"/>
                <w:szCs w:val="20"/>
                <w:lang w:eastAsia="en-GB"/>
              </w:rPr>
              <w:t xml:space="preserve"> </w:t>
            </w:r>
            <w:r w:rsidRPr="00EF654F">
              <w:rPr>
                <w:rFonts w:cs="Arial"/>
                <w:sz w:val="20"/>
                <w:szCs w:val="20"/>
                <w:lang w:eastAsia="en-GB"/>
              </w:rPr>
              <w:t>a</w:t>
            </w:r>
            <w:r w:rsidRPr="00EF654F">
              <w:rPr>
                <w:rFonts w:cs="Arial"/>
                <w:spacing w:val="29"/>
                <w:w w:val="99"/>
                <w:sz w:val="20"/>
                <w:szCs w:val="20"/>
                <w:lang w:eastAsia="en-GB"/>
              </w:rPr>
              <w:t xml:space="preserve"> </w:t>
            </w:r>
            <w:r w:rsidRPr="00EF654F">
              <w:rPr>
                <w:rFonts w:cs="Arial"/>
                <w:spacing w:val="-1"/>
                <w:sz w:val="20"/>
                <w:szCs w:val="20"/>
                <w:lang w:eastAsia="en-GB"/>
              </w:rPr>
              <w:t>distinctive</w:t>
            </w:r>
            <w:r w:rsidRPr="00EF654F">
              <w:rPr>
                <w:rFonts w:cs="Arial"/>
                <w:spacing w:val="39"/>
                <w:sz w:val="20"/>
                <w:szCs w:val="20"/>
                <w:lang w:eastAsia="en-GB"/>
              </w:rPr>
              <w:t xml:space="preserve"> </w:t>
            </w:r>
            <w:r w:rsidRPr="00EF654F">
              <w:rPr>
                <w:rFonts w:cs="Arial"/>
                <w:sz w:val="20"/>
                <w:szCs w:val="20"/>
                <w:lang w:eastAsia="en-GB"/>
              </w:rPr>
              <w:t>smell.</w:t>
            </w:r>
          </w:p>
          <w:p w14:paraId="60046BF1" w14:textId="77777777" w:rsidR="00EF654F" w:rsidRPr="00EF654F" w:rsidRDefault="00EF654F" w:rsidP="00443AA7">
            <w:pPr>
              <w:widowControl w:val="0"/>
              <w:numPr>
                <w:ilvl w:val="0"/>
                <w:numId w:val="14"/>
              </w:numPr>
              <w:tabs>
                <w:tab w:val="left" w:pos="619"/>
              </w:tabs>
              <w:kinsoku w:val="0"/>
              <w:overflowPunct w:val="0"/>
              <w:autoSpaceDE w:val="0"/>
              <w:autoSpaceDN w:val="0"/>
              <w:adjustRightInd w:val="0"/>
              <w:spacing w:before="46" w:line="240" w:lineRule="exact"/>
              <w:ind w:left="619" w:right="102" w:hanging="469"/>
              <w:rPr>
                <w:rFonts w:cs="Arial"/>
                <w:sz w:val="20"/>
                <w:szCs w:val="20"/>
                <w:lang w:eastAsia="en-GB"/>
              </w:rPr>
            </w:pPr>
            <w:r w:rsidRPr="00EF654F">
              <w:rPr>
                <w:rFonts w:cs="Arial"/>
                <w:spacing w:val="-1"/>
                <w:sz w:val="20"/>
                <w:szCs w:val="20"/>
                <w:lang w:eastAsia="en-GB"/>
              </w:rPr>
              <w:t>Frosting</w:t>
            </w:r>
            <w:r w:rsidRPr="00EF654F">
              <w:rPr>
                <w:rFonts w:cs="Arial"/>
                <w:spacing w:val="-6"/>
                <w:sz w:val="20"/>
                <w:szCs w:val="20"/>
                <w:lang w:eastAsia="en-GB"/>
              </w:rPr>
              <w:t xml:space="preserve"> </w:t>
            </w:r>
            <w:r w:rsidRPr="00EF654F">
              <w:rPr>
                <w:rFonts w:cs="Arial"/>
                <w:spacing w:val="-1"/>
                <w:sz w:val="20"/>
                <w:szCs w:val="20"/>
                <w:lang w:eastAsia="en-GB"/>
              </w:rPr>
              <w:t>or</w:t>
            </w:r>
            <w:r w:rsidRPr="00EF654F">
              <w:rPr>
                <w:rFonts w:cs="Arial"/>
                <w:spacing w:val="-6"/>
                <w:sz w:val="20"/>
                <w:szCs w:val="20"/>
                <w:lang w:eastAsia="en-GB"/>
              </w:rPr>
              <w:t xml:space="preserve"> </w:t>
            </w:r>
            <w:r w:rsidRPr="00EF654F">
              <w:rPr>
                <w:rFonts w:cs="Arial"/>
                <w:sz w:val="20"/>
                <w:szCs w:val="20"/>
                <w:lang w:eastAsia="en-GB"/>
              </w:rPr>
              <w:t>shimmering</w:t>
            </w:r>
            <w:r w:rsidRPr="00EF654F">
              <w:rPr>
                <w:rFonts w:cs="Arial"/>
                <w:spacing w:val="-7"/>
                <w:sz w:val="20"/>
                <w:szCs w:val="20"/>
                <w:lang w:eastAsia="en-GB"/>
              </w:rPr>
              <w:t xml:space="preserve"> </w:t>
            </w:r>
            <w:r w:rsidRPr="00EF654F">
              <w:rPr>
                <w:rFonts w:cs="Arial"/>
                <w:sz w:val="20"/>
                <w:szCs w:val="20"/>
                <w:lang w:eastAsia="en-GB"/>
              </w:rPr>
              <w:t>may</w:t>
            </w:r>
            <w:r w:rsidRPr="00EF654F">
              <w:rPr>
                <w:rFonts w:cs="Arial"/>
                <w:spacing w:val="-8"/>
                <w:sz w:val="20"/>
                <w:szCs w:val="20"/>
                <w:lang w:eastAsia="en-GB"/>
              </w:rPr>
              <w:t xml:space="preserve"> </w:t>
            </w:r>
            <w:r w:rsidRPr="00EF654F">
              <w:rPr>
                <w:rFonts w:cs="Arial"/>
                <w:sz w:val="20"/>
                <w:szCs w:val="20"/>
                <w:lang w:eastAsia="en-GB"/>
              </w:rPr>
              <w:t>indicate</w:t>
            </w:r>
            <w:r w:rsidRPr="00EF654F">
              <w:rPr>
                <w:rFonts w:cs="Arial"/>
                <w:spacing w:val="-6"/>
                <w:sz w:val="20"/>
                <w:szCs w:val="20"/>
                <w:lang w:eastAsia="en-GB"/>
              </w:rPr>
              <w:t xml:space="preserve"> </w:t>
            </w:r>
            <w:r w:rsidRPr="00EF654F">
              <w:rPr>
                <w:rFonts w:cs="Arial"/>
                <w:sz w:val="20"/>
                <w:szCs w:val="20"/>
                <w:lang w:eastAsia="en-GB"/>
              </w:rPr>
              <w:t>a</w:t>
            </w:r>
            <w:r w:rsidRPr="00EF654F">
              <w:rPr>
                <w:rFonts w:cs="Arial"/>
                <w:spacing w:val="29"/>
                <w:w w:val="99"/>
                <w:sz w:val="20"/>
                <w:szCs w:val="20"/>
                <w:lang w:eastAsia="en-GB"/>
              </w:rPr>
              <w:t xml:space="preserve"> </w:t>
            </w:r>
            <w:r w:rsidRPr="00EF654F">
              <w:rPr>
                <w:rFonts w:cs="Arial"/>
                <w:spacing w:val="-1"/>
                <w:sz w:val="20"/>
                <w:szCs w:val="20"/>
                <w:lang w:eastAsia="en-GB"/>
              </w:rPr>
              <w:t>gas</w:t>
            </w:r>
            <w:r w:rsidRPr="00EF654F">
              <w:rPr>
                <w:rFonts w:cs="Arial"/>
                <w:spacing w:val="-8"/>
                <w:sz w:val="20"/>
                <w:szCs w:val="20"/>
                <w:lang w:eastAsia="en-GB"/>
              </w:rPr>
              <w:t xml:space="preserve"> </w:t>
            </w:r>
            <w:r w:rsidRPr="00EF654F">
              <w:rPr>
                <w:rFonts w:cs="Arial"/>
                <w:sz w:val="20"/>
                <w:szCs w:val="20"/>
                <w:lang w:eastAsia="en-GB"/>
              </w:rPr>
              <w:t>leak.</w:t>
            </w:r>
          </w:p>
          <w:p w14:paraId="24ADF018" w14:textId="77777777" w:rsidR="00EF654F" w:rsidRPr="00EF654F" w:rsidRDefault="00EF654F" w:rsidP="00443AA7">
            <w:pPr>
              <w:widowControl w:val="0"/>
              <w:numPr>
                <w:ilvl w:val="0"/>
                <w:numId w:val="14"/>
              </w:numPr>
              <w:tabs>
                <w:tab w:val="left" w:pos="619"/>
              </w:tabs>
              <w:kinsoku w:val="0"/>
              <w:overflowPunct w:val="0"/>
              <w:autoSpaceDE w:val="0"/>
              <w:autoSpaceDN w:val="0"/>
              <w:adjustRightInd w:val="0"/>
              <w:ind w:left="619" w:right="123" w:hanging="469"/>
              <w:rPr>
                <w:rFonts w:cs="Arial"/>
                <w:sz w:val="20"/>
                <w:szCs w:val="20"/>
                <w:lang w:eastAsia="en-GB"/>
              </w:rPr>
            </w:pPr>
            <w:r w:rsidRPr="00EF654F">
              <w:rPr>
                <w:rFonts w:cs="Arial"/>
                <w:spacing w:val="-1"/>
                <w:sz w:val="20"/>
                <w:szCs w:val="20"/>
                <w:lang w:eastAsia="en-GB"/>
              </w:rPr>
              <w:t>Check</w:t>
            </w:r>
            <w:r w:rsidRPr="00EF654F">
              <w:rPr>
                <w:rFonts w:cs="Arial"/>
                <w:spacing w:val="-4"/>
                <w:sz w:val="20"/>
                <w:szCs w:val="20"/>
                <w:lang w:eastAsia="en-GB"/>
              </w:rPr>
              <w:t xml:space="preserve"> </w:t>
            </w:r>
            <w:r w:rsidRPr="00EF654F">
              <w:rPr>
                <w:rFonts w:cs="Arial"/>
                <w:spacing w:val="-1"/>
                <w:sz w:val="20"/>
                <w:szCs w:val="20"/>
                <w:lang w:eastAsia="en-GB"/>
              </w:rPr>
              <w:t>the</w:t>
            </w:r>
            <w:r w:rsidRPr="00EF654F">
              <w:rPr>
                <w:rFonts w:cs="Arial"/>
                <w:spacing w:val="-7"/>
                <w:sz w:val="20"/>
                <w:szCs w:val="20"/>
                <w:lang w:eastAsia="en-GB"/>
              </w:rPr>
              <w:t xml:space="preserve"> </w:t>
            </w:r>
            <w:r w:rsidRPr="00EF654F">
              <w:rPr>
                <w:rFonts w:cs="Arial"/>
                <w:spacing w:val="-1"/>
                <w:sz w:val="20"/>
                <w:szCs w:val="20"/>
                <w:lang w:eastAsia="en-GB"/>
              </w:rPr>
              <w:t>connections</w:t>
            </w:r>
            <w:r w:rsidRPr="00EF654F">
              <w:rPr>
                <w:rFonts w:cs="Arial"/>
                <w:spacing w:val="-6"/>
                <w:sz w:val="20"/>
                <w:szCs w:val="20"/>
                <w:lang w:eastAsia="en-GB"/>
              </w:rPr>
              <w:t xml:space="preserve"> </w:t>
            </w:r>
            <w:r w:rsidRPr="00EF654F">
              <w:rPr>
                <w:rFonts w:cs="Arial"/>
                <w:sz w:val="20"/>
                <w:szCs w:val="20"/>
                <w:lang w:eastAsia="en-GB"/>
              </w:rPr>
              <w:t>for</w:t>
            </w:r>
            <w:r w:rsidRPr="00EF654F">
              <w:rPr>
                <w:rFonts w:cs="Arial"/>
                <w:spacing w:val="-6"/>
                <w:sz w:val="20"/>
                <w:szCs w:val="20"/>
                <w:lang w:eastAsia="en-GB"/>
              </w:rPr>
              <w:t xml:space="preserve"> </w:t>
            </w:r>
            <w:r w:rsidRPr="00EF654F">
              <w:rPr>
                <w:rFonts w:cs="Arial"/>
                <w:sz w:val="20"/>
                <w:szCs w:val="20"/>
                <w:lang w:eastAsia="en-GB"/>
              </w:rPr>
              <w:t>leaks</w:t>
            </w:r>
            <w:r w:rsidRPr="00EF654F">
              <w:rPr>
                <w:rFonts w:cs="Arial"/>
                <w:spacing w:val="-6"/>
                <w:sz w:val="20"/>
                <w:szCs w:val="20"/>
                <w:lang w:eastAsia="en-GB"/>
              </w:rPr>
              <w:t xml:space="preserve"> </w:t>
            </w:r>
            <w:r w:rsidRPr="00EF654F">
              <w:rPr>
                <w:rFonts w:cs="Arial"/>
                <w:spacing w:val="-1"/>
                <w:sz w:val="20"/>
                <w:szCs w:val="20"/>
                <w:lang w:eastAsia="en-GB"/>
              </w:rPr>
              <w:t>using</w:t>
            </w:r>
            <w:r w:rsidRPr="00EF654F">
              <w:rPr>
                <w:rFonts w:cs="Arial"/>
                <w:spacing w:val="39"/>
                <w:w w:val="99"/>
                <w:sz w:val="20"/>
                <w:szCs w:val="20"/>
                <w:lang w:eastAsia="en-GB"/>
              </w:rPr>
              <w:t xml:space="preserve"> </w:t>
            </w:r>
            <w:r w:rsidRPr="00EF654F">
              <w:rPr>
                <w:rFonts w:cs="Arial"/>
                <w:sz w:val="20"/>
                <w:szCs w:val="20"/>
                <w:lang w:eastAsia="en-GB"/>
              </w:rPr>
              <w:t>a</w:t>
            </w:r>
            <w:r w:rsidRPr="00EF654F">
              <w:rPr>
                <w:rFonts w:cs="Arial"/>
                <w:spacing w:val="-7"/>
                <w:sz w:val="20"/>
                <w:szCs w:val="20"/>
                <w:lang w:eastAsia="en-GB"/>
              </w:rPr>
              <w:t xml:space="preserve"> </w:t>
            </w:r>
            <w:r w:rsidRPr="00EF654F">
              <w:rPr>
                <w:rFonts w:cs="Arial"/>
                <w:sz w:val="20"/>
                <w:szCs w:val="20"/>
                <w:lang w:eastAsia="en-GB"/>
              </w:rPr>
              <w:t>soapy</w:t>
            </w:r>
            <w:r w:rsidRPr="00EF654F">
              <w:rPr>
                <w:rFonts w:cs="Arial"/>
                <w:spacing w:val="-8"/>
                <w:sz w:val="20"/>
                <w:szCs w:val="20"/>
                <w:lang w:eastAsia="en-GB"/>
              </w:rPr>
              <w:t xml:space="preserve"> </w:t>
            </w:r>
            <w:r w:rsidRPr="00EF654F">
              <w:rPr>
                <w:rFonts w:cs="Arial"/>
                <w:spacing w:val="-1"/>
                <w:sz w:val="20"/>
                <w:szCs w:val="20"/>
                <w:lang w:eastAsia="en-GB"/>
              </w:rPr>
              <w:t>water</w:t>
            </w:r>
            <w:r w:rsidRPr="00EF654F">
              <w:rPr>
                <w:rFonts w:cs="Arial"/>
                <w:spacing w:val="-6"/>
                <w:sz w:val="20"/>
                <w:szCs w:val="20"/>
                <w:lang w:eastAsia="en-GB"/>
              </w:rPr>
              <w:t xml:space="preserve"> </w:t>
            </w:r>
            <w:r w:rsidRPr="00EF654F">
              <w:rPr>
                <w:rFonts w:cs="Arial"/>
                <w:sz w:val="20"/>
                <w:szCs w:val="20"/>
                <w:lang w:eastAsia="en-GB"/>
              </w:rPr>
              <w:t>solution</w:t>
            </w:r>
            <w:r w:rsidRPr="00EF654F">
              <w:rPr>
                <w:rFonts w:cs="Arial"/>
                <w:spacing w:val="-7"/>
                <w:sz w:val="20"/>
                <w:szCs w:val="20"/>
                <w:lang w:eastAsia="en-GB"/>
              </w:rPr>
              <w:t xml:space="preserve"> </w:t>
            </w:r>
            <w:r w:rsidRPr="00EF654F">
              <w:rPr>
                <w:rFonts w:cs="Arial"/>
                <w:sz w:val="20"/>
                <w:szCs w:val="20"/>
                <w:lang w:eastAsia="en-GB"/>
              </w:rPr>
              <w:t>(bubbles</w:t>
            </w:r>
            <w:r w:rsidRPr="00EF654F">
              <w:rPr>
                <w:rFonts w:cs="Arial"/>
                <w:spacing w:val="-6"/>
                <w:sz w:val="20"/>
                <w:szCs w:val="20"/>
                <w:lang w:eastAsia="en-GB"/>
              </w:rPr>
              <w:t xml:space="preserve"> </w:t>
            </w:r>
            <w:r w:rsidRPr="00EF654F">
              <w:rPr>
                <w:rFonts w:cs="Arial"/>
                <w:sz w:val="20"/>
                <w:szCs w:val="20"/>
                <w:lang w:eastAsia="en-GB"/>
              </w:rPr>
              <w:t>can</w:t>
            </w:r>
            <w:r w:rsidRPr="00EF654F">
              <w:rPr>
                <w:rFonts w:cs="Arial"/>
                <w:spacing w:val="26"/>
                <w:w w:val="99"/>
                <w:sz w:val="20"/>
                <w:szCs w:val="20"/>
                <w:lang w:eastAsia="en-GB"/>
              </w:rPr>
              <w:t xml:space="preserve"> </w:t>
            </w:r>
            <w:r w:rsidRPr="00EF654F">
              <w:rPr>
                <w:rFonts w:cs="Arial"/>
                <w:spacing w:val="-1"/>
                <w:sz w:val="20"/>
                <w:szCs w:val="20"/>
                <w:lang w:eastAsia="en-GB"/>
              </w:rPr>
              <w:t>be</w:t>
            </w:r>
            <w:r w:rsidRPr="00EF654F">
              <w:rPr>
                <w:rFonts w:cs="Arial"/>
                <w:spacing w:val="-7"/>
                <w:sz w:val="20"/>
                <w:szCs w:val="20"/>
                <w:lang w:eastAsia="en-GB"/>
              </w:rPr>
              <w:t xml:space="preserve"> </w:t>
            </w:r>
            <w:r w:rsidRPr="00EF654F">
              <w:rPr>
                <w:rFonts w:cs="Arial"/>
                <w:sz w:val="20"/>
                <w:szCs w:val="20"/>
                <w:lang w:eastAsia="en-GB"/>
              </w:rPr>
              <w:t>seen</w:t>
            </w:r>
            <w:r w:rsidRPr="00EF654F">
              <w:rPr>
                <w:rFonts w:cs="Arial"/>
                <w:spacing w:val="-6"/>
                <w:sz w:val="20"/>
                <w:szCs w:val="20"/>
                <w:lang w:eastAsia="en-GB"/>
              </w:rPr>
              <w:t xml:space="preserve"> </w:t>
            </w:r>
            <w:r w:rsidRPr="00EF654F">
              <w:rPr>
                <w:rFonts w:cs="Arial"/>
                <w:spacing w:val="-1"/>
                <w:sz w:val="20"/>
                <w:szCs w:val="20"/>
                <w:lang w:eastAsia="en-GB"/>
              </w:rPr>
              <w:t>if</w:t>
            </w:r>
            <w:r w:rsidRPr="00EF654F">
              <w:rPr>
                <w:rFonts w:cs="Arial"/>
                <w:spacing w:val="-5"/>
                <w:sz w:val="20"/>
                <w:szCs w:val="20"/>
                <w:lang w:eastAsia="en-GB"/>
              </w:rPr>
              <w:t xml:space="preserve"> </w:t>
            </w:r>
            <w:r w:rsidRPr="00EF654F">
              <w:rPr>
                <w:rFonts w:cs="Arial"/>
                <w:spacing w:val="-1"/>
                <w:sz w:val="20"/>
                <w:szCs w:val="20"/>
                <w:lang w:eastAsia="en-GB"/>
              </w:rPr>
              <w:t>joints/hose</w:t>
            </w:r>
            <w:r w:rsidRPr="00EF654F">
              <w:rPr>
                <w:rFonts w:cs="Arial"/>
                <w:spacing w:val="-6"/>
                <w:sz w:val="20"/>
                <w:szCs w:val="20"/>
                <w:lang w:eastAsia="en-GB"/>
              </w:rPr>
              <w:t xml:space="preserve"> </w:t>
            </w:r>
            <w:r w:rsidRPr="00EF654F">
              <w:rPr>
                <w:rFonts w:cs="Arial"/>
                <w:sz w:val="20"/>
                <w:szCs w:val="20"/>
                <w:lang w:eastAsia="en-GB"/>
              </w:rPr>
              <w:t>have</w:t>
            </w:r>
            <w:r w:rsidRPr="00EF654F">
              <w:rPr>
                <w:rFonts w:cs="Arial"/>
                <w:spacing w:val="-4"/>
                <w:sz w:val="20"/>
                <w:szCs w:val="20"/>
                <w:lang w:eastAsia="en-GB"/>
              </w:rPr>
              <w:t xml:space="preserve"> </w:t>
            </w:r>
            <w:r w:rsidRPr="00EF654F">
              <w:rPr>
                <w:rFonts w:cs="Arial"/>
                <w:sz w:val="20"/>
                <w:szCs w:val="20"/>
                <w:lang w:eastAsia="en-GB"/>
              </w:rPr>
              <w:t>leaks)</w:t>
            </w:r>
          </w:p>
          <w:p w14:paraId="3FE07FA4" w14:textId="77777777" w:rsidR="00EF654F" w:rsidRPr="00EF654F" w:rsidRDefault="00EF654F" w:rsidP="00443AA7">
            <w:pPr>
              <w:widowControl w:val="0"/>
              <w:numPr>
                <w:ilvl w:val="0"/>
                <w:numId w:val="14"/>
              </w:numPr>
              <w:tabs>
                <w:tab w:val="left" w:pos="619"/>
              </w:tabs>
              <w:kinsoku w:val="0"/>
              <w:overflowPunct w:val="0"/>
              <w:autoSpaceDE w:val="0"/>
              <w:autoSpaceDN w:val="0"/>
              <w:adjustRightInd w:val="0"/>
              <w:spacing w:before="53" w:line="238" w:lineRule="exact"/>
              <w:ind w:left="619" w:right="465" w:hanging="469"/>
              <w:rPr>
                <w:rFonts w:cs="Arial"/>
                <w:sz w:val="20"/>
                <w:szCs w:val="20"/>
                <w:lang w:eastAsia="en-GB"/>
              </w:rPr>
            </w:pPr>
            <w:r w:rsidRPr="00EF654F">
              <w:rPr>
                <w:rFonts w:cs="Arial"/>
                <w:spacing w:val="-1"/>
                <w:sz w:val="20"/>
                <w:szCs w:val="20"/>
                <w:lang w:eastAsia="en-GB"/>
              </w:rPr>
              <w:t>Is</w:t>
            </w:r>
            <w:r w:rsidRPr="00EF654F">
              <w:rPr>
                <w:rFonts w:cs="Arial"/>
                <w:spacing w:val="-6"/>
                <w:sz w:val="20"/>
                <w:szCs w:val="20"/>
                <w:lang w:eastAsia="en-GB"/>
              </w:rPr>
              <w:t xml:space="preserve"> </w:t>
            </w:r>
            <w:r w:rsidRPr="00EF654F">
              <w:rPr>
                <w:rFonts w:cs="Arial"/>
                <w:spacing w:val="-1"/>
                <w:sz w:val="20"/>
                <w:szCs w:val="20"/>
                <w:lang w:eastAsia="en-GB"/>
              </w:rPr>
              <w:t>there</w:t>
            </w:r>
            <w:r w:rsidRPr="00EF654F">
              <w:rPr>
                <w:rFonts w:cs="Arial"/>
                <w:spacing w:val="-6"/>
                <w:sz w:val="20"/>
                <w:szCs w:val="20"/>
                <w:lang w:eastAsia="en-GB"/>
              </w:rPr>
              <w:t xml:space="preserve"> </w:t>
            </w:r>
            <w:r w:rsidRPr="00EF654F">
              <w:rPr>
                <w:rFonts w:cs="Arial"/>
                <w:spacing w:val="1"/>
                <w:sz w:val="20"/>
                <w:szCs w:val="20"/>
                <w:lang w:eastAsia="en-GB"/>
              </w:rPr>
              <w:t>any</w:t>
            </w:r>
            <w:r w:rsidRPr="00EF654F">
              <w:rPr>
                <w:rFonts w:cs="Arial"/>
                <w:spacing w:val="-8"/>
                <w:sz w:val="20"/>
                <w:szCs w:val="20"/>
                <w:lang w:eastAsia="en-GB"/>
              </w:rPr>
              <w:t xml:space="preserve"> </w:t>
            </w:r>
            <w:r w:rsidRPr="00EF654F">
              <w:rPr>
                <w:rFonts w:cs="Arial"/>
                <w:spacing w:val="-1"/>
                <w:sz w:val="20"/>
                <w:szCs w:val="20"/>
                <w:lang w:eastAsia="en-GB"/>
              </w:rPr>
              <w:t>damaged</w:t>
            </w:r>
            <w:r w:rsidRPr="00EF654F">
              <w:rPr>
                <w:rFonts w:cs="Arial"/>
                <w:spacing w:val="-4"/>
                <w:sz w:val="20"/>
                <w:szCs w:val="20"/>
                <w:lang w:eastAsia="en-GB"/>
              </w:rPr>
              <w:t xml:space="preserve"> </w:t>
            </w:r>
            <w:r w:rsidRPr="00EF654F">
              <w:rPr>
                <w:rFonts w:cs="Arial"/>
                <w:sz w:val="20"/>
                <w:szCs w:val="20"/>
                <w:lang w:eastAsia="en-GB"/>
              </w:rPr>
              <w:t>pipework</w:t>
            </w:r>
            <w:r w:rsidRPr="00EF654F">
              <w:rPr>
                <w:rFonts w:cs="Arial"/>
                <w:spacing w:val="-3"/>
                <w:sz w:val="20"/>
                <w:szCs w:val="20"/>
                <w:lang w:eastAsia="en-GB"/>
              </w:rPr>
              <w:t xml:space="preserve"> </w:t>
            </w:r>
            <w:r w:rsidRPr="00EF654F">
              <w:rPr>
                <w:rFonts w:cs="Arial"/>
                <w:spacing w:val="-1"/>
                <w:sz w:val="20"/>
                <w:szCs w:val="20"/>
                <w:lang w:eastAsia="en-GB"/>
              </w:rPr>
              <w:t>or</w:t>
            </w:r>
            <w:r w:rsidRPr="00EF654F">
              <w:rPr>
                <w:rFonts w:cs="Arial"/>
                <w:spacing w:val="22"/>
                <w:w w:val="99"/>
                <w:sz w:val="20"/>
                <w:szCs w:val="20"/>
                <w:lang w:eastAsia="en-GB"/>
              </w:rPr>
              <w:t xml:space="preserve"> </w:t>
            </w:r>
            <w:r w:rsidRPr="00EF654F">
              <w:rPr>
                <w:rFonts w:cs="Arial"/>
                <w:spacing w:val="-1"/>
                <w:sz w:val="20"/>
                <w:szCs w:val="20"/>
                <w:lang w:eastAsia="en-GB"/>
              </w:rPr>
              <w:t>connections?</w:t>
            </w:r>
          </w:p>
          <w:p w14:paraId="228D95E4" w14:textId="77777777" w:rsidR="00EF654F" w:rsidRPr="00EF654F" w:rsidRDefault="00EF654F" w:rsidP="00443AA7">
            <w:pPr>
              <w:widowControl w:val="0"/>
              <w:numPr>
                <w:ilvl w:val="0"/>
                <w:numId w:val="14"/>
              </w:numPr>
              <w:tabs>
                <w:tab w:val="left" w:pos="619"/>
              </w:tabs>
              <w:kinsoku w:val="0"/>
              <w:overflowPunct w:val="0"/>
              <w:autoSpaceDE w:val="0"/>
              <w:autoSpaceDN w:val="0"/>
              <w:adjustRightInd w:val="0"/>
              <w:spacing w:before="47" w:line="238" w:lineRule="exact"/>
              <w:ind w:left="619" w:right="325" w:hanging="469"/>
              <w:rPr>
                <w:rFonts w:cs="Arial"/>
                <w:sz w:val="20"/>
                <w:szCs w:val="20"/>
                <w:lang w:eastAsia="en-GB"/>
              </w:rPr>
            </w:pPr>
            <w:r w:rsidRPr="00EF654F">
              <w:rPr>
                <w:rFonts w:cs="Arial"/>
                <w:spacing w:val="-1"/>
                <w:sz w:val="20"/>
                <w:szCs w:val="20"/>
                <w:lang w:eastAsia="en-GB"/>
              </w:rPr>
              <w:t>Are</w:t>
            </w:r>
            <w:r w:rsidRPr="00EF654F">
              <w:rPr>
                <w:rFonts w:cs="Arial"/>
                <w:spacing w:val="-9"/>
                <w:sz w:val="20"/>
                <w:szCs w:val="20"/>
                <w:lang w:eastAsia="en-GB"/>
              </w:rPr>
              <w:t xml:space="preserve"> </w:t>
            </w:r>
            <w:r w:rsidRPr="00EF654F">
              <w:rPr>
                <w:rFonts w:cs="Arial"/>
                <w:sz w:val="20"/>
                <w:szCs w:val="20"/>
                <w:lang w:eastAsia="en-GB"/>
              </w:rPr>
              <w:t>appliances</w:t>
            </w:r>
            <w:r w:rsidRPr="00EF654F">
              <w:rPr>
                <w:rFonts w:cs="Arial"/>
                <w:spacing w:val="-7"/>
                <w:sz w:val="20"/>
                <w:szCs w:val="20"/>
                <w:lang w:eastAsia="en-GB"/>
              </w:rPr>
              <w:t xml:space="preserve"> </w:t>
            </w:r>
            <w:r w:rsidRPr="00EF654F">
              <w:rPr>
                <w:rFonts w:cs="Arial"/>
                <w:sz w:val="20"/>
                <w:szCs w:val="20"/>
                <w:lang w:eastAsia="en-GB"/>
              </w:rPr>
              <w:t>securely</w:t>
            </w:r>
            <w:r w:rsidRPr="00EF654F">
              <w:rPr>
                <w:rFonts w:cs="Arial"/>
                <w:spacing w:val="-12"/>
                <w:sz w:val="20"/>
                <w:szCs w:val="20"/>
                <w:lang w:eastAsia="en-GB"/>
              </w:rPr>
              <w:t xml:space="preserve"> </w:t>
            </w:r>
            <w:r w:rsidRPr="00EF654F">
              <w:rPr>
                <w:rFonts w:cs="Arial"/>
                <w:sz w:val="20"/>
                <w:szCs w:val="20"/>
                <w:lang w:eastAsia="en-GB"/>
              </w:rPr>
              <w:t>fastened</w:t>
            </w:r>
            <w:r w:rsidRPr="00EF654F">
              <w:rPr>
                <w:rFonts w:cs="Arial"/>
                <w:spacing w:val="-8"/>
                <w:sz w:val="20"/>
                <w:szCs w:val="20"/>
                <w:lang w:eastAsia="en-GB"/>
              </w:rPr>
              <w:t xml:space="preserve"> </w:t>
            </w:r>
            <w:r w:rsidRPr="00EF654F">
              <w:rPr>
                <w:rFonts w:cs="Arial"/>
                <w:spacing w:val="-1"/>
                <w:sz w:val="20"/>
                <w:szCs w:val="20"/>
                <w:lang w:eastAsia="en-GB"/>
              </w:rPr>
              <w:t>to</w:t>
            </w:r>
            <w:r w:rsidRPr="00EF654F">
              <w:rPr>
                <w:rFonts w:cs="Arial"/>
                <w:spacing w:val="27"/>
                <w:w w:val="99"/>
                <w:sz w:val="20"/>
                <w:szCs w:val="20"/>
                <w:lang w:eastAsia="en-GB"/>
              </w:rPr>
              <w:t xml:space="preserve"> </w:t>
            </w:r>
            <w:r w:rsidRPr="00EF654F">
              <w:rPr>
                <w:rFonts w:cs="Arial"/>
                <w:spacing w:val="-1"/>
                <w:sz w:val="20"/>
                <w:szCs w:val="20"/>
                <w:lang w:eastAsia="en-GB"/>
              </w:rPr>
              <w:t>the</w:t>
            </w:r>
            <w:r w:rsidRPr="00EF654F">
              <w:rPr>
                <w:rFonts w:cs="Arial"/>
                <w:spacing w:val="-8"/>
                <w:sz w:val="20"/>
                <w:szCs w:val="20"/>
                <w:lang w:eastAsia="en-GB"/>
              </w:rPr>
              <w:t xml:space="preserve"> </w:t>
            </w:r>
            <w:r w:rsidRPr="00EF654F">
              <w:rPr>
                <w:rFonts w:cs="Arial"/>
                <w:spacing w:val="-1"/>
                <w:sz w:val="20"/>
                <w:szCs w:val="20"/>
                <w:lang w:eastAsia="en-GB"/>
              </w:rPr>
              <w:t>vehicle</w:t>
            </w:r>
          </w:p>
          <w:p w14:paraId="2CBC011B" w14:textId="77777777" w:rsidR="00EF654F" w:rsidRPr="00EF654F" w:rsidRDefault="00EF654F" w:rsidP="00443AA7">
            <w:pPr>
              <w:widowControl w:val="0"/>
              <w:numPr>
                <w:ilvl w:val="0"/>
                <w:numId w:val="14"/>
              </w:numPr>
              <w:tabs>
                <w:tab w:val="left" w:pos="619"/>
              </w:tabs>
              <w:kinsoku w:val="0"/>
              <w:overflowPunct w:val="0"/>
              <w:autoSpaceDE w:val="0"/>
              <w:autoSpaceDN w:val="0"/>
              <w:adjustRightInd w:val="0"/>
              <w:ind w:left="619" w:right="370" w:hanging="469"/>
              <w:jc w:val="both"/>
              <w:rPr>
                <w:rFonts w:cs="Arial"/>
                <w:sz w:val="20"/>
                <w:szCs w:val="20"/>
                <w:lang w:eastAsia="en-GB"/>
              </w:rPr>
            </w:pPr>
            <w:r w:rsidRPr="00EF654F">
              <w:rPr>
                <w:rFonts w:cs="Arial"/>
                <w:spacing w:val="-1"/>
                <w:sz w:val="20"/>
                <w:szCs w:val="20"/>
                <w:lang w:eastAsia="en-GB"/>
              </w:rPr>
              <w:t>Are</w:t>
            </w:r>
            <w:r w:rsidRPr="00EF654F">
              <w:rPr>
                <w:rFonts w:cs="Arial"/>
                <w:spacing w:val="-6"/>
                <w:sz w:val="20"/>
                <w:szCs w:val="20"/>
                <w:lang w:eastAsia="en-GB"/>
              </w:rPr>
              <w:t xml:space="preserve"> </w:t>
            </w:r>
            <w:r w:rsidRPr="00EF654F">
              <w:rPr>
                <w:rFonts w:cs="Arial"/>
                <w:sz w:val="20"/>
                <w:szCs w:val="20"/>
                <w:lang w:eastAsia="en-GB"/>
              </w:rPr>
              <w:t>the</w:t>
            </w:r>
            <w:r w:rsidRPr="00EF654F">
              <w:rPr>
                <w:rFonts w:cs="Arial"/>
                <w:spacing w:val="-6"/>
                <w:sz w:val="20"/>
                <w:szCs w:val="20"/>
                <w:lang w:eastAsia="en-GB"/>
              </w:rPr>
              <w:t xml:space="preserve"> </w:t>
            </w:r>
            <w:r w:rsidRPr="00EF654F">
              <w:rPr>
                <w:rFonts w:cs="Arial"/>
                <w:sz w:val="20"/>
                <w:szCs w:val="20"/>
                <w:lang w:eastAsia="en-GB"/>
              </w:rPr>
              <w:t>appliances</w:t>
            </w:r>
            <w:r w:rsidRPr="00EF654F">
              <w:rPr>
                <w:rFonts w:cs="Arial"/>
                <w:spacing w:val="-5"/>
                <w:sz w:val="20"/>
                <w:szCs w:val="20"/>
                <w:lang w:eastAsia="en-GB"/>
              </w:rPr>
              <w:t xml:space="preserve"> </w:t>
            </w:r>
            <w:r w:rsidRPr="00EF654F">
              <w:rPr>
                <w:rFonts w:cs="Arial"/>
                <w:spacing w:val="-1"/>
                <w:sz w:val="20"/>
                <w:szCs w:val="20"/>
                <w:lang w:eastAsia="en-GB"/>
              </w:rPr>
              <w:t>turned</w:t>
            </w:r>
            <w:r w:rsidRPr="00EF654F">
              <w:rPr>
                <w:rFonts w:cs="Arial"/>
                <w:spacing w:val="-5"/>
                <w:sz w:val="20"/>
                <w:szCs w:val="20"/>
                <w:lang w:eastAsia="en-GB"/>
              </w:rPr>
              <w:t xml:space="preserve"> </w:t>
            </w:r>
            <w:r w:rsidRPr="00EF654F">
              <w:rPr>
                <w:rFonts w:cs="Arial"/>
                <w:sz w:val="20"/>
                <w:szCs w:val="20"/>
                <w:lang w:eastAsia="en-GB"/>
              </w:rPr>
              <w:t>off</w:t>
            </w:r>
            <w:r w:rsidRPr="00EF654F">
              <w:rPr>
                <w:rFonts w:cs="Arial"/>
                <w:spacing w:val="-4"/>
                <w:sz w:val="20"/>
                <w:szCs w:val="20"/>
                <w:lang w:eastAsia="en-GB"/>
              </w:rPr>
              <w:t xml:space="preserve"> </w:t>
            </w:r>
            <w:r w:rsidRPr="00EF654F">
              <w:rPr>
                <w:rFonts w:cs="Arial"/>
                <w:spacing w:val="-1"/>
                <w:sz w:val="20"/>
                <w:szCs w:val="20"/>
                <w:lang w:eastAsia="en-GB"/>
              </w:rPr>
              <w:t>whilst</w:t>
            </w:r>
            <w:r w:rsidRPr="00EF654F">
              <w:rPr>
                <w:rFonts w:cs="Arial"/>
                <w:spacing w:val="28"/>
                <w:w w:val="99"/>
                <w:sz w:val="20"/>
                <w:szCs w:val="20"/>
                <w:lang w:eastAsia="en-GB"/>
              </w:rPr>
              <w:t xml:space="preserve"> </w:t>
            </w:r>
            <w:r w:rsidRPr="00EF654F">
              <w:rPr>
                <w:rFonts w:cs="Arial"/>
                <w:spacing w:val="-1"/>
                <w:sz w:val="20"/>
                <w:szCs w:val="20"/>
                <w:lang w:eastAsia="en-GB"/>
              </w:rPr>
              <w:t>the</w:t>
            </w:r>
            <w:r w:rsidRPr="00EF654F">
              <w:rPr>
                <w:rFonts w:cs="Arial"/>
                <w:spacing w:val="-3"/>
                <w:sz w:val="20"/>
                <w:szCs w:val="20"/>
                <w:lang w:eastAsia="en-GB"/>
              </w:rPr>
              <w:t xml:space="preserve"> </w:t>
            </w:r>
            <w:r w:rsidRPr="00EF654F">
              <w:rPr>
                <w:rFonts w:cs="Arial"/>
                <w:spacing w:val="-1"/>
                <w:sz w:val="20"/>
                <w:szCs w:val="20"/>
                <w:lang w:eastAsia="en-GB"/>
              </w:rPr>
              <w:t>vehicle</w:t>
            </w:r>
            <w:r w:rsidRPr="00EF654F">
              <w:rPr>
                <w:rFonts w:cs="Arial"/>
                <w:spacing w:val="-3"/>
                <w:sz w:val="20"/>
                <w:szCs w:val="20"/>
                <w:lang w:eastAsia="en-GB"/>
              </w:rPr>
              <w:t xml:space="preserve"> </w:t>
            </w:r>
            <w:r w:rsidRPr="00EF654F">
              <w:rPr>
                <w:rFonts w:cs="Arial"/>
                <w:spacing w:val="-1"/>
                <w:sz w:val="20"/>
                <w:szCs w:val="20"/>
                <w:lang w:eastAsia="en-GB"/>
              </w:rPr>
              <w:t>is</w:t>
            </w:r>
            <w:r w:rsidRPr="00EF654F">
              <w:rPr>
                <w:rFonts w:cs="Arial"/>
                <w:spacing w:val="-3"/>
                <w:sz w:val="20"/>
                <w:szCs w:val="20"/>
                <w:lang w:eastAsia="en-GB"/>
              </w:rPr>
              <w:t xml:space="preserve"> </w:t>
            </w:r>
            <w:r w:rsidRPr="00EF654F">
              <w:rPr>
                <w:rFonts w:cs="Arial"/>
                <w:sz w:val="20"/>
                <w:szCs w:val="20"/>
                <w:lang w:eastAsia="en-GB"/>
              </w:rPr>
              <w:t>in</w:t>
            </w:r>
            <w:r w:rsidRPr="00EF654F">
              <w:rPr>
                <w:rFonts w:cs="Arial"/>
                <w:spacing w:val="-5"/>
                <w:sz w:val="20"/>
                <w:szCs w:val="20"/>
                <w:lang w:eastAsia="en-GB"/>
              </w:rPr>
              <w:t xml:space="preserve"> </w:t>
            </w:r>
            <w:r w:rsidRPr="00EF654F">
              <w:rPr>
                <w:rFonts w:cs="Arial"/>
                <w:sz w:val="20"/>
                <w:szCs w:val="20"/>
                <w:lang w:eastAsia="en-GB"/>
              </w:rPr>
              <w:t>motion</w:t>
            </w:r>
            <w:r w:rsidRPr="00EF654F">
              <w:rPr>
                <w:rFonts w:cs="Arial"/>
                <w:spacing w:val="-2"/>
                <w:sz w:val="20"/>
                <w:szCs w:val="20"/>
                <w:lang w:eastAsia="en-GB"/>
              </w:rPr>
              <w:t xml:space="preserve"> </w:t>
            </w:r>
            <w:r w:rsidRPr="00EF654F">
              <w:rPr>
                <w:rFonts w:cs="Arial"/>
                <w:spacing w:val="-1"/>
                <w:sz w:val="20"/>
                <w:szCs w:val="20"/>
                <w:lang w:eastAsia="en-GB"/>
              </w:rPr>
              <w:t>and</w:t>
            </w:r>
            <w:r w:rsidRPr="00EF654F">
              <w:rPr>
                <w:rFonts w:cs="Arial"/>
                <w:spacing w:val="-3"/>
                <w:sz w:val="20"/>
                <w:szCs w:val="20"/>
                <w:lang w:eastAsia="en-GB"/>
              </w:rPr>
              <w:t xml:space="preserve"> </w:t>
            </w:r>
            <w:r w:rsidRPr="00EF654F">
              <w:rPr>
                <w:rFonts w:cs="Arial"/>
                <w:spacing w:val="-1"/>
                <w:sz w:val="20"/>
                <w:szCs w:val="20"/>
                <w:lang w:eastAsia="en-GB"/>
              </w:rPr>
              <w:t>the</w:t>
            </w:r>
            <w:r w:rsidRPr="00EF654F">
              <w:rPr>
                <w:rFonts w:cs="Arial"/>
                <w:spacing w:val="-2"/>
                <w:sz w:val="20"/>
                <w:szCs w:val="20"/>
                <w:lang w:eastAsia="en-GB"/>
              </w:rPr>
              <w:t xml:space="preserve"> </w:t>
            </w:r>
            <w:r w:rsidRPr="00EF654F">
              <w:rPr>
                <w:rFonts w:cs="Arial"/>
                <w:spacing w:val="-1"/>
                <w:sz w:val="20"/>
                <w:szCs w:val="20"/>
                <w:lang w:eastAsia="en-GB"/>
              </w:rPr>
              <w:t>gas</w:t>
            </w:r>
            <w:r w:rsidRPr="00EF654F">
              <w:rPr>
                <w:rFonts w:cs="Arial"/>
                <w:spacing w:val="23"/>
                <w:w w:val="99"/>
                <w:sz w:val="20"/>
                <w:szCs w:val="20"/>
                <w:lang w:eastAsia="en-GB"/>
              </w:rPr>
              <w:t xml:space="preserve"> </w:t>
            </w:r>
            <w:r w:rsidRPr="00EF654F">
              <w:rPr>
                <w:rFonts w:cs="Arial"/>
                <w:sz w:val="20"/>
                <w:szCs w:val="20"/>
                <w:lang w:eastAsia="en-GB"/>
              </w:rPr>
              <w:t>supply</w:t>
            </w:r>
            <w:r w:rsidRPr="00EF654F">
              <w:rPr>
                <w:rFonts w:cs="Arial"/>
                <w:spacing w:val="-9"/>
                <w:sz w:val="20"/>
                <w:szCs w:val="20"/>
                <w:lang w:eastAsia="en-GB"/>
              </w:rPr>
              <w:t xml:space="preserve"> </w:t>
            </w:r>
            <w:r w:rsidRPr="00EF654F">
              <w:rPr>
                <w:rFonts w:cs="Arial"/>
                <w:spacing w:val="-1"/>
                <w:sz w:val="20"/>
                <w:szCs w:val="20"/>
                <w:lang w:eastAsia="en-GB"/>
              </w:rPr>
              <w:t>turned</w:t>
            </w:r>
            <w:r w:rsidRPr="00EF654F">
              <w:rPr>
                <w:rFonts w:cs="Arial"/>
                <w:spacing w:val="-5"/>
                <w:sz w:val="20"/>
                <w:szCs w:val="20"/>
                <w:lang w:eastAsia="en-GB"/>
              </w:rPr>
              <w:t xml:space="preserve"> </w:t>
            </w:r>
            <w:r w:rsidRPr="00EF654F">
              <w:rPr>
                <w:rFonts w:cs="Arial"/>
                <w:sz w:val="20"/>
                <w:szCs w:val="20"/>
                <w:lang w:eastAsia="en-GB"/>
              </w:rPr>
              <w:t>off</w:t>
            </w:r>
            <w:r w:rsidRPr="00EF654F">
              <w:rPr>
                <w:rFonts w:cs="Arial"/>
                <w:spacing w:val="-4"/>
                <w:sz w:val="20"/>
                <w:szCs w:val="20"/>
                <w:lang w:eastAsia="en-GB"/>
              </w:rPr>
              <w:t xml:space="preserve"> </w:t>
            </w:r>
            <w:r w:rsidRPr="00EF654F">
              <w:rPr>
                <w:rFonts w:cs="Arial"/>
                <w:spacing w:val="-1"/>
                <w:sz w:val="20"/>
                <w:szCs w:val="20"/>
                <w:lang w:eastAsia="en-GB"/>
              </w:rPr>
              <w:t>at</w:t>
            </w:r>
            <w:r w:rsidRPr="00EF654F">
              <w:rPr>
                <w:rFonts w:cs="Arial"/>
                <w:spacing w:val="-6"/>
                <w:sz w:val="20"/>
                <w:szCs w:val="20"/>
                <w:lang w:eastAsia="en-GB"/>
              </w:rPr>
              <w:t xml:space="preserve"> </w:t>
            </w:r>
            <w:r w:rsidRPr="00EF654F">
              <w:rPr>
                <w:rFonts w:cs="Arial"/>
                <w:spacing w:val="-1"/>
                <w:sz w:val="20"/>
                <w:szCs w:val="20"/>
                <w:lang w:eastAsia="en-GB"/>
              </w:rPr>
              <w:t>the</w:t>
            </w:r>
            <w:r w:rsidRPr="00EF654F">
              <w:rPr>
                <w:rFonts w:cs="Arial"/>
                <w:spacing w:val="-6"/>
                <w:sz w:val="20"/>
                <w:szCs w:val="20"/>
                <w:lang w:eastAsia="en-GB"/>
              </w:rPr>
              <w:t xml:space="preserve"> </w:t>
            </w:r>
            <w:r w:rsidRPr="00EF654F">
              <w:rPr>
                <w:rFonts w:cs="Arial"/>
                <w:spacing w:val="-1"/>
                <w:sz w:val="20"/>
                <w:szCs w:val="20"/>
                <w:lang w:eastAsia="en-GB"/>
              </w:rPr>
              <w:t>cylinder.</w:t>
            </w:r>
          </w:p>
          <w:p w14:paraId="438321E7" w14:textId="77777777" w:rsidR="00EF654F" w:rsidRPr="00EF654F" w:rsidRDefault="00EF654F" w:rsidP="00093FAC">
            <w:pPr>
              <w:widowControl w:val="0"/>
              <w:numPr>
                <w:ilvl w:val="0"/>
                <w:numId w:val="14"/>
              </w:numPr>
              <w:tabs>
                <w:tab w:val="left" w:pos="619"/>
              </w:tabs>
              <w:kinsoku w:val="0"/>
              <w:overflowPunct w:val="0"/>
              <w:autoSpaceDE w:val="0"/>
              <w:autoSpaceDN w:val="0"/>
              <w:adjustRightInd w:val="0"/>
              <w:spacing w:line="294" w:lineRule="exact"/>
              <w:ind w:left="150" w:firstLine="0"/>
              <w:rPr>
                <w:rFonts w:ascii="Times New Roman" w:hAnsi="Times New Roman"/>
                <w:lang w:eastAsia="en-GB"/>
              </w:rPr>
            </w:pPr>
            <w:r w:rsidRPr="00EF654F">
              <w:rPr>
                <w:rFonts w:cs="Arial"/>
                <w:spacing w:val="-1"/>
                <w:sz w:val="20"/>
                <w:szCs w:val="20"/>
                <w:lang w:eastAsia="en-GB"/>
              </w:rPr>
              <w:t>Is</w:t>
            </w:r>
            <w:r w:rsidRPr="00EF654F">
              <w:rPr>
                <w:rFonts w:cs="Arial"/>
                <w:spacing w:val="-6"/>
                <w:sz w:val="20"/>
                <w:szCs w:val="20"/>
                <w:lang w:eastAsia="en-GB"/>
              </w:rPr>
              <w:t xml:space="preserve"> </w:t>
            </w:r>
            <w:r w:rsidRPr="00EF654F">
              <w:rPr>
                <w:rFonts w:cs="Arial"/>
                <w:spacing w:val="-1"/>
                <w:sz w:val="20"/>
                <w:szCs w:val="20"/>
                <w:lang w:eastAsia="en-GB"/>
              </w:rPr>
              <w:t>the</w:t>
            </w:r>
            <w:r w:rsidRPr="00EF654F">
              <w:rPr>
                <w:rFonts w:cs="Arial"/>
                <w:spacing w:val="-6"/>
                <w:sz w:val="20"/>
                <w:szCs w:val="20"/>
                <w:lang w:eastAsia="en-GB"/>
              </w:rPr>
              <w:t xml:space="preserve"> </w:t>
            </w:r>
            <w:r w:rsidRPr="00EF654F">
              <w:rPr>
                <w:rFonts w:cs="Arial"/>
                <w:sz w:val="20"/>
                <w:szCs w:val="20"/>
                <w:lang w:eastAsia="en-GB"/>
              </w:rPr>
              <w:t>flame</w:t>
            </w:r>
            <w:r w:rsidRPr="00EF654F">
              <w:rPr>
                <w:rFonts w:cs="Arial"/>
                <w:spacing w:val="-6"/>
                <w:sz w:val="20"/>
                <w:szCs w:val="20"/>
                <w:lang w:eastAsia="en-GB"/>
              </w:rPr>
              <w:t xml:space="preserve"> </w:t>
            </w:r>
            <w:r w:rsidRPr="00EF654F">
              <w:rPr>
                <w:rFonts w:cs="Arial"/>
                <w:sz w:val="20"/>
                <w:szCs w:val="20"/>
                <w:lang w:eastAsia="en-GB"/>
              </w:rPr>
              <w:t>quality</w:t>
            </w:r>
            <w:r w:rsidRPr="00EF654F">
              <w:rPr>
                <w:rFonts w:cs="Arial"/>
                <w:spacing w:val="-9"/>
                <w:sz w:val="20"/>
                <w:szCs w:val="20"/>
                <w:lang w:eastAsia="en-GB"/>
              </w:rPr>
              <w:t xml:space="preserve"> </w:t>
            </w:r>
            <w:r w:rsidRPr="00EF654F">
              <w:rPr>
                <w:rFonts w:cs="Arial"/>
                <w:sz w:val="20"/>
                <w:szCs w:val="20"/>
                <w:lang w:eastAsia="en-GB"/>
              </w:rPr>
              <w:t>good?</w:t>
            </w:r>
          </w:p>
        </w:tc>
        <w:tc>
          <w:tcPr>
            <w:tcW w:w="3281" w:type="dxa"/>
            <w:tcBorders>
              <w:top w:val="single" w:sz="17" w:space="0" w:color="FFFFFF"/>
              <w:left w:val="single" w:sz="17" w:space="0" w:color="FFFFFF"/>
              <w:bottom w:val="nil"/>
              <w:right w:val="single" w:sz="17" w:space="0" w:color="FFFFFF"/>
            </w:tcBorders>
            <w:shd w:val="clear" w:color="auto" w:fill="FFFFFF"/>
          </w:tcPr>
          <w:p w14:paraId="18B8847F" w14:textId="77777777" w:rsidR="00EF654F" w:rsidRPr="00EF654F" w:rsidRDefault="00EF654F" w:rsidP="00093FAC">
            <w:pPr>
              <w:widowControl w:val="0"/>
              <w:kinsoku w:val="0"/>
              <w:overflowPunct w:val="0"/>
              <w:autoSpaceDE w:val="0"/>
              <w:autoSpaceDN w:val="0"/>
              <w:adjustRightInd w:val="0"/>
              <w:spacing w:before="52"/>
              <w:ind w:left="106" w:right="148"/>
              <w:rPr>
                <w:rFonts w:cs="Arial"/>
                <w:spacing w:val="-1"/>
                <w:sz w:val="22"/>
                <w:szCs w:val="22"/>
                <w:lang w:eastAsia="en-GB"/>
              </w:rPr>
            </w:pPr>
            <w:r w:rsidRPr="00EF654F">
              <w:rPr>
                <w:rFonts w:cs="Arial"/>
                <w:spacing w:val="-1"/>
                <w:sz w:val="22"/>
                <w:szCs w:val="22"/>
                <w:lang w:eastAsia="en-GB"/>
              </w:rPr>
              <w:t>What is</w:t>
            </w:r>
            <w:r w:rsidRPr="00EF654F">
              <w:rPr>
                <w:rFonts w:cs="Arial"/>
                <w:spacing w:val="1"/>
                <w:sz w:val="22"/>
                <w:szCs w:val="22"/>
                <w:lang w:eastAsia="en-GB"/>
              </w:rPr>
              <w:t xml:space="preserve"> </w:t>
            </w:r>
            <w:r w:rsidRPr="00EF654F">
              <w:rPr>
                <w:rFonts w:cs="Arial"/>
                <w:spacing w:val="-2"/>
                <w:sz w:val="22"/>
                <w:szCs w:val="22"/>
                <w:lang w:eastAsia="en-GB"/>
              </w:rPr>
              <w:t>your</w:t>
            </w:r>
            <w:r w:rsidRPr="00EF654F">
              <w:rPr>
                <w:rFonts w:cs="Arial"/>
                <w:spacing w:val="2"/>
                <w:sz w:val="22"/>
                <w:szCs w:val="22"/>
                <w:lang w:eastAsia="en-GB"/>
              </w:rPr>
              <w:t xml:space="preserve"> </w:t>
            </w:r>
            <w:r w:rsidRPr="00EF654F">
              <w:rPr>
                <w:rFonts w:cs="Arial"/>
                <w:spacing w:val="-1"/>
                <w:sz w:val="22"/>
                <w:szCs w:val="22"/>
                <w:lang w:eastAsia="en-GB"/>
              </w:rPr>
              <w:t>emergency</w:t>
            </w:r>
            <w:r w:rsidRPr="00EF654F">
              <w:rPr>
                <w:rFonts w:cs="Arial"/>
                <w:spacing w:val="23"/>
                <w:sz w:val="22"/>
                <w:szCs w:val="22"/>
                <w:lang w:eastAsia="en-GB"/>
              </w:rPr>
              <w:t xml:space="preserve"> </w:t>
            </w:r>
            <w:r w:rsidRPr="00EF654F">
              <w:rPr>
                <w:rFonts w:cs="Arial"/>
                <w:spacing w:val="-1"/>
                <w:sz w:val="22"/>
                <w:szCs w:val="22"/>
                <w:lang w:eastAsia="en-GB"/>
              </w:rPr>
              <w:t>procedure</w:t>
            </w:r>
            <w:r w:rsidRPr="00EF654F">
              <w:rPr>
                <w:rFonts w:cs="Arial"/>
                <w:spacing w:val="-2"/>
                <w:sz w:val="22"/>
                <w:szCs w:val="22"/>
                <w:lang w:eastAsia="en-GB"/>
              </w:rPr>
              <w:t xml:space="preserve"> </w:t>
            </w:r>
            <w:r w:rsidRPr="00EF654F">
              <w:rPr>
                <w:rFonts w:cs="Arial"/>
                <w:spacing w:val="-1"/>
                <w:sz w:val="22"/>
                <w:szCs w:val="22"/>
                <w:lang w:eastAsia="en-GB"/>
              </w:rPr>
              <w:t>in</w:t>
            </w:r>
            <w:r w:rsidRPr="00EF654F">
              <w:rPr>
                <w:rFonts w:cs="Arial"/>
                <w:sz w:val="22"/>
                <w:szCs w:val="22"/>
                <w:lang w:eastAsia="en-GB"/>
              </w:rPr>
              <w:t xml:space="preserve"> the</w:t>
            </w:r>
            <w:r w:rsidRPr="00EF654F">
              <w:rPr>
                <w:rFonts w:cs="Arial"/>
                <w:spacing w:val="-2"/>
                <w:sz w:val="22"/>
                <w:szCs w:val="22"/>
                <w:lang w:eastAsia="en-GB"/>
              </w:rPr>
              <w:t xml:space="preserve"> event</w:t>
            </w:r>
            <w:r w:rsidRPr="00EF654F">
              <w:rPr>
                <w:rFonts w:cs="Arial"/>
                <w:spacing w:val="2"/>
                <w:sz w:val="22"/>
                <w:szCs w:val="22"/>
                <w:lang w:eastAsia="en-GB"/>
              </w:rPr>
              <w:t xml:space="preserve"> </w:t>
            </w:r>
            <w:r w:rsidRPr="00EF654F">
              <w:rPr>
                <w:rFonts w:cs="Arial"/>
                <w:spacing w:val="-2"/>
                <w:sz w:val="22"/>
                <w:szCs w:val="22"/>
                <w:lang w:eastAsia="en-GB"/>
              </w:rPr>
              <w:t>of</w:t>
            </w:r>
            <w:r w:rsidRPr="00EF654F">
              <w:rPr>
                <w:rFonts w:cs="Arial"/>
                <w:spacing w:val="-1"/>
                <w:sz w:val="22"/>
                <w:szCs w:val="22"/>
                <w:lang w:eastAsia="en-GB"/>
              </w:rPr>
              <w:t xml:space="preserve"> </w:t>
            </w:r>
            <w:r w:rsidRPr="00EF654F">
              <w:rPr>
                <w:rFonts w:cs="Arial"/>
                <w:sz w:val="22"/>
                <w:szCs w:val="22"/>
                <w:lang w:eastAsia="en-GB"/>
              </w:rPr>
              <w:t>a</w:t>
            </w:r>
            <w:r w:rsidRPr="00EF654F">
              <w:rPr>
                <w:rFonts w:cs="Arial"/>
                <w:spacing w:val="-2"/>
                <w:sz w:val="22"/>
                <w:szCs w:val="22"/>
                <w:lang w:eastAsia="en-GB"/>
              </w:rPr>
              <w:t xml:space="preserve"> </w:t>
            </w:r>
            <w:r w:rsidRPr="00EF654F">
              <w:rPr>
                <w:rFonts w:cs="Arial"/>
                <w:sz w:val="22"/>
                <w:szCs w:val="22"/>
                <w:lang w:eastAsia="en-GB"/>
              </w:rPr>
              <w:t>gas</w:t>
            </w:r>
            <w:r w:rsidRPr="00EF654F">
              <w:rPr>
                <w:rFonts w:cs="Arial"/>
                <w:spacing w:val="23"/>
                <w:sz w:val="22"/>
                <w:szCs w:val="22"/>
                <w:lang w:eastAsia="en-GB"/>
              </w:rPr>
              <w:t xml:space="preserve"> </w:t>
            </w:r>
            <w:r w:rsidRPr="00EF654F">
              <w:rPr>
                <w:rFonts w:cs="Arial"/>
                <w:spacing w:val="-1"/>
                <w:sz w:val="22"/>
                <w:szCs w:val="22"/>
                <w:lang w:eastAsia="en-GB"/>
              </w:rPr>
              <w:t>leak?</w:t>
            </w:r>
          </w:p>
          <w:p w14:paraId="79BFACFD" w14:textId="77777777" w:rsidR="00EF654F" w:rsidRPr="00EF654F" w:rsidRDefault="00EF654F" w:rsidP="00EF654F">
            <w:pPr>
              <w:widowControl w:val="0"/>
              <w:kinsoku w:val="0"/>
              <w:overflowPunct w:val="0"/>
              <w:autoSpaceDE w:val="0"/>
              <w:autoSpaceDN w:val="0"/>
              <w:adjustRightInd w:val="0"/>
              <w:spacing w:before="3"/>
              <w:rPr>
                <w:rFonts w:ascii="Times New Roman" w:hAnsi="Times New Roman"/>
                <w:sz w:val="10"/>
                <w:szCs w:val="10"/>
                <w:lang w:eastAsia="en-GB"/>
              </w:rPr>
            </w:pPr>
          </w:p>
          <w:p w14:paraId="495C503C" w14:textId="77777777" w:rsidR="00EF654F" w:rsidRPr="00EF654F" w:rsidRDefault="00EF654F" w:rsidP="00EF654F">
            <w:pPr>
              <w:widowControl w:val="0"/>
              <w:kinsoku w:val="0"/>
              <w:overflowPunct w:val="0"/>
              <w:autoSpaceDE w:val="0"/>
              <w:autoSpaceDN w:val="0"/>
              <w:adjustRightInd w:val="0"/>
              <w:spacing w:line="200" w:lineRule="atLeast"/>
              <w:rPr>
                <w:rFonts w:ascii="Times New Roman" w:hAnsi="Times New Roman"/>
                <w:sz w:val="20"/>
                <w:szCs w:val="20"/>
                <w:lang w:eastAsia="en-GB"/>
              </w:rPr>
            </w:pPr>
          </w:p>
          <w:p w14:paraId="757EDE0B" w14:textId="77777777" w:rsidR="00EF654F" w:rsidRPr="00EF654F" w:rsidRDefault="00EF654F" w:rsidP="00093FAC">
            <w:pPr>
              <w:widowControl w:val="0"/>
              <w:kinsoku w:val="0"/>
              <w:overflowPunct w:val="0"/>
              <w:autoSpaceDE w:val="0"/>
              <w:autoSpaceDN w:val="0"/>
              <w:adjustRightInd w:val="0"/>
              <w:spacing w:before="135"/>
              <w:ind w:left="106"/>
              <w:rPr>
                <w:rFonts w:cs="Arial"/>
                <w:spacing w:val="-2"/>
                <w:sz w:val="22"/>
                <w:szCs w:val="22"/>
                <w:lang w:eastAsia="en-GB"/>
              </w:rPr>
            </w:pPr>
            <w:r w:rsidRPr="00EF654F">
              <w:rPr>
                <w:rFonts w:cs="Arial"/>
                <w:spacing w:val="-1"/>
                <w:sz w:val="22"/>
                <w:szCs w:val="22"/>
                <w:lang w:eastAsia="en-GB"/>
              </w:rPr>
              <w:t>What notices</w:t>
            </w:r>
            <w:r w:rsidRPr="00EF654F">
              <w:rPr>
                <w:rFonts w:cs="Arial"/>
                <w:spacing w:val="-2"/>
                <w:sz w:val="22"/>
                <w:szCs w:val="22"/>
                <w:lang w:eastAsia="en-GB"/>
              </w:rPr>
              <w:t xml:space="preserve"> </w:t>
            </w:r>
            <w:r w:rsidRPr="00EF654F">
              <w:rPr>
                <w:rFonts w:cs="Arial"/>
                <w:spacing w:val="-1"/>
                <w:sz w:val="22"/>
                <w:szCs w:val="22"/>
                <w:lang w:eastAsia="en-GB"/>
              </w:rPr>
              <w:t>do</w:t>
            </w:r>
            <w:r w:rsidRPr="00EF654F">
              <w:rPr>
                <w:rFonts w:cs="Arial"/>
                <w:sz w:val="22"/>
                <w:szCs w:val="22"/>
                <w:lang w:eastAsia="en-GB"/>
              </w:rPr>
              <w:t xml:space="preserve"> </w:t>
            </w:r>
            <w:r w:rsidRPr="00EF654F">
              <w:rPr>
                <w:rFonts w:cs="Arial"/>
                <w:spacing w:val="-2"/>
                <w:sz w:val="22"/>
                <w:szCs w:val="22"/>
                <w:lang w:eastAsia="en-GB"/>
              </w:rPr>
              <w:t>you</w:t>
            </w:r>
            <w:r w:rsidRPr="00EF654F">
              <w:rPr>
                <w:rFonts w:cs="Arial"/>
                <w:sz w:val="22"/>
                <w:szCs w:val="22"/>
                <w:lang w:eastAsia="en-GB"/>
              </w:rPr>
              <w:t xml:space="preserve"> </w:t>
            </w:r>
            <w:r w:rsidRPr="00EF654F">
              <w:rPr>
                <w:rFonts w:cs="Arial"/>
                <w:spacing w:val="-2"/>
                <w:sz w:val="22"/>
                <w:szCs w:val="22"/>
                <w:lang w:eastAsia="en-GB"/>
              </w:rPr>
              <w:t>display?</w:t>
            </w:r>
          </w:p>
          <w:p w14:paraId="1F193A71" w14:textId="77777777" w:rsidR="00EF654F" w:rsidRPr="00EF654F" w:rsidRDefault="00EF654F" w:rsidP="00EF654F">
            <w:pPr>
              <w:widowControl w:val="0"/>
              <w:kinsoku w:val="0"/>
              <w:overflowPunct w:val="0"/>
              <w:autoSpaceDE w:val="0"/>
              <w:autoSpaceDN w:val="0"/>
              <w:adjustRightInd w:val="0"/>
              <w:spacing w:before="10"/>
              <w:rPr>
                <w:rFonts w:ascii="Times New Roman" w:hAnsi="Times New Roman"/>
                <w:sz w:val="4"/>
                <w:szCs w:val="4"/>
                <w:lang w:eastAsia="en-GB"/>
              </w:rPr>
            </w:pPr>
          </w:p>
          <w:p w14:paraId="25E3D100" w14:textId="7CD24DAD" w:rsidR="00EF654F" w:rsidRPr="00EF654F" w:rsidRDefault="008768EF" w:rsidP="00EF654F">
            <w:pPr>
              <w:widowControl w:val="0"/>
              <w:kinsoku w:val="0"/>
              <w:overflowPunct w:val="0"/>
              <w:autoSpaceDE w:val="0"/>
              <w:autoSpaceDN w:val="0"/>
              <w:adjustRightInd w:val="0"/>
              <w:spacing w:line="200" w:lineRule="atLeast"/>
              <w:rPr>
                <w:rFonts w:ascii="Times New Roman" w:hAnsi="Times New Roman"/>
                <w:sz w:val="20"/>
                <w:szCs w:val="20"/>
                <w:lang w:eastAsia="en-GB"/>
              </w:rPr>
            </w:pPr>
            <w:r w:rsidRPr="00EF654F">
              <w:rPr>
                <w:rFonts w:ascii="Times New Roman" w:hAnsi="Times New Roman"/>
                <w:noProof/>
                <w:sz w:val="20"/>
                <w:szCs w:val="20"/>
                <w:lang w:eastAsia="en-GB"/>
              </w:rPr>
              <mc:AlternateContent>
                <mc:Choice Requires="wpg">
                  <w:drawing>
                    <wp:inline distT="0" distB="0" distL="0" distR="0" wp14:anchorId="0CE397AB" wp14:editId="377922A1">
                      <wp:extent cx="1814195" cy="1115060"/>
                      <wp:effectExtent l="0" t="0" r="0" b="0"/>
                      <wp:docPr id="107896093"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195" cy="1115060"/>
                                <a:chOff x="0" y="0"/>
                                <a:chExt cx="2857" cy="1756"/>
                              </a:xfrm>
                            </wpg:grpSpPr>
                            <wps:wsp>
                              <wps:cNvPr id="1819779425" name="Freeform 8"/>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83254" name="Freeform 9"/>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728038" name="Freeform 10"/>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707134" name="Freeform 11"/>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929357" name="Freeform 12"/>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9D002E" id="Group 7" o:spid="_x0000_s1026" alt="&quot;&quot;" style="width:142.85pt;height:87.8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">
                      <v:shape id="Freeform 8"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" path="m,1754r2834,l2834,,,,,1754xe" stroked="f">
                        <v:path arrowok="t" o:connecttype="custom" o:connectlocs="0,1754;2834,1754;2834,0;0,0;0,1754" o:connectangles="0,0,0,0,0"/>
                      </v:shape>
                      <v:shape id="Freeform 9"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" path="m,l2834,e" filled="f" strokeweight="1.1pt">
                        <v:path arrowok="t" o:connecttype="custom" o:connectlocs="0,0;2834,0" o:connectangles="0,0"/>
                      </v:shape>
                      <v:shape id="Freeform 10"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" path="m,l,1716e" filled="f" strokeweight=".37392mm">
                        <v:path arrowok="t" o:connecttype="custom" o:connectlocs="0,0;0,1716" o:connectangles="0,0"/>
                      </v:shape>
                      <v:shape id="Freeform 11"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" path="m,l2834,e" filled="f" strokeweight=".35275mm">
                        <v:path arrowok="t" o:connecttype="custom" o:connectlocs="0,0;2834,0" o:connectangles="0,0"/>
                      </v:shape>
                      <v:shape id="Freeform 12"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" path="m,l,1715e" filled="f" strokeweight=".37392mm">
                        <v:path arrowok="t" o:connecttype="custom" o:connectlocs="0,0;0,1715" o:connectangles="0,0"/>
                      </v:shape>
                      <w10:anchorlock/>
                    </v:group>
                  </w:pict>
                </mc:Fallback>
              </mc:AlternateContent>
            </w:r>
          </w:p>
          <w:p w14:paraId="2FD5BF93" w14:textId="77777777" w:rsidR="00EF654F" w:rsidRPr="00EF654F" w:rsidRDefault="00EF654F" w:rsidP="00EF654F">
            <w:pPr>
              <w:widowControl w:val="0"/>
              <w:kinsoku w:val="0"/>
              <w:overflowPunct w:val="0"/>
              <w:autoSpaceDE w:val="0"/>
              <w:autoSpaceDN w:val="0"/>
              <w:adjustRightInd w:val="0"/>
              <w:rPr>
                <w:rFonts w:ascii="Times New Roman" w:hAnsi="Times New Roman"/>
                <w:sz w:val="22"/>
                <w:szCs w:val="22"/>
                <w:lang w:eastAsia="en-GB"/>
              </w:rPr>
            </w:pPr>
          </w:p>
          <w:p w14:paraId="36232453" w14:textId="77777777" w:rsidR="00EF654F" w:rsidRPr="00EF654F" w:rsidRDefault="00EF654F" w:rsidP="00EF654F">
            <w:pPr>
              <w:widowControl w:val="0"/>
              <w:kinsoku w:val="0"/>
              <w:overflowPunct w:val="0"/>
              <w:autoSpaceDE w:val="0"/>
              <w:autoSpaceDN w:val="0"/>
              <w:adjustRightInd w:val="0"/>
              <w:rPr>
                <w:rFonts w:ascii="Times New Roman" w:hAnsi="Times New Roman"/>
                <w:sz w:val="22"/>
                <w:szCs w:val="22"/>
                <w:lang w:eastAsia="en-GB"/>
              </w:rPr>
            </w:pPr>
          </w:p>
          <w:p w14:paraId="7D354749" w14:textId="77777777" w:rsidR="00EF654F" w:rsidRPr="00EF654F" w:rsidRDefault="00EF654F" w:rsidP="00EF654F">
            <w:pPr>
              <w:widowControl w:val="0"/>
              <w:kinsoku w:val="0"/>
              <w:overflowPunct w:val="0"/>
              <w:autoSpaceDE w:val="0"/>
              <w:autoSpaceDN w:val="0"/>
              <w:adjustRightInd w:val="0"/>
              <w:rPr>
                <w:rFonts w:ascii="Times New Roman" w:hAnsi="Times New Roman"/>
                <w:sz w:val="22"/>
                <w:szCs w:val="22"/>
                <w:lang w:eastAsia="en-GB"/>
              </w:rPr>
            </w:pPr>
          </w:p>
          <w:p w14:paraId="7FFCB221" w14:textId="77777777" w:rsidR="00EF654F" w:rsidRPr="00EF654F" w:rsidRDefault="00EF654F" w:rsidP="00EF654F">
            <w:pPr>
              <w:widowControl w:val="0"/>
              <w:kinsoku w:val="0"/>
              <w:overflowPunct w:val="0"/>
              <w:autoSpaceDE w:val="0"/>
              <w:autoSpaceDN w:val="0"/>
              <w:adjustRightInd w:val="0"/>
              <w:rPr>
                <w:rFonts w:ascii="Times New Roman" w:hAnsi="Times New Roman"/>
                <w:sz w:val="22"/>
                <w:szCs w:val="22"/>
                <w:lang w:eastAsia="en-GB"/>
              </w:rPr>
            </w:pPr>
          </w:p>
          <w:p w14:paraId="1C4A8A83" w14:textId="77777777" w:rsidR="00EF654F" w:rsidRPr="00EF654F" w:rsidRDefault="00EF654F" w:rsidP="00EF654F">
            <w:pPr>
              <w:widowControl w:val="0"/>
              <w:kinsoku w:val="0"/>
              <w:overflowPunct w:val="0"/>
              <w:autoSpaceDE w:val="0"/>
              <w:autoSpaceDN w:val="0"/>
              <w:adjustRightInd w:val="0"/>
              <w:rPr>
                <w:rFonts w:ascii="Times New Roman" w:hAnsi="Times New Roman"/>
                <w:sz w:val="22"/>
                <w:szCs w:val="22"/>
                <w:lang w:eastAsia="en-GB"/>
              </w:rPr>
            </w:pPr>
          </w:p>
          <w:p w14:paraId="72B07411" w14:textId="77777777" w:rsidR="00EF654F" w:rsidRPr="00EF654F" w:rsidRDefault="00EF654F" w:rsidP="00EF654F">
            <w:pPr>
              <w:widowControl w:val="0"/>
              <w:kinsoku w:val="0"/>
              <w:overflowPunct w:val="0"/>
              <w:autoSpaceDE w:val="0"/>
              <w:autoSpaceDN w:val="0"/>
              <w:adjustRightInd w:val="0"/>
              <w:rPr>
                <w:rFonts w:ascii="Times New Roman" w:hAnsi="Times New Roman"/>
                <w:sz w:val="22"/>
                <w:szCs w:val="22"/>
                <w:lang w:eastAsia="en-GB"/>
              </w:rPr>
            </w:pPr>
          </w:p>
          <w:p w14:paraId="76619E05" w14:textId="77777777" w:rsidR="00EF654F" w:rsidRPr="00EF654F" w:rsidRDefault="00EF654F" w:rsidP="00EF654F">
            <w:pPr>
              <w:widowControl w:val="0"/>
              <w:kinsoku w:val="0"/>
              <w:overflowPunct w:val="0"/>
              <w:autoSpaceDE w:val="0"/>
              <w:autoSpaceDN w:val="0"/>
              <w:adjustRightInd w:val="0"/>
              <w:rPr>
                <w:rFonts w:ascii="Times New Roman" w:hAnsi="Times New Roman"/>
                <w:sz w:val="22"/>
                <w:szCs w:val="22"/>
                <w:lang w:eastAsia="en-GB"/>
              </w:rPr>
            </w:pPr>
          </w:p>
          <w:p w14:paraId="19F80ABF" w14:textId="77777777" w:rsidR="00EF654F" w:rsidRPr="00EF654F" w:rsidRDefault="00EF654F" w:rsidP="00EF654F">
            <w:pPr>
              <w:widowControl w:val="0"/>
              <w:kinsoku w:val="0"/>
              <w:overflowPunct w:val="0"/>
              <w:autoSpaceDE w:val="0"/>
              <w:autoSpaceDN w:val="0"/>
              <w:adjustRightInd w:val="0"/>
              <w:spacing w:before="6"/>
              <w:rPr>
                <w:rFonts w:ascii="Times New Roman" w:hAnsi="Times New Roman"/>
                <w:sz w:val="18"/>
                <w:szCs w:val="18"/>
                <w:lang w:eastAsia="en-GB"/>
              </w:rPr>
            </w:pPr>
          </w:p>
          <w:p w14:paraId="5BC10EA3" w14:textId="77777777" w:rsidR="003F6051" w:rsidRDefault="003F6051" w:rsidP="00093FAC">
            <w:pPr>
              <w:widowControl w:val="0"/>
              <w:kinsoku w:val="0"/>
              <w:overflowPunct w:val="0"/>
              <w:autoSpaceDE w:val="0"/>
              <w:autoSpaceDN w:val="0"/>
              <w:adjustRightInd w:val="0"/>
              <w:ind w:left="106" w:right="138"/>
              <w:rPr>
                <w:rFonts w:cs="Arial"/>
                <w:spacing w:val="-1"/>
                <w:sz w:val="22"/>
                <w:szCs w:val="22"/>
                <w:lang w:eastAsia="en-GB"/>
              </w:rPr>
            </w:pPr>
          </w:p>
          <w:p w14:paraId="185B6779" w14:textId="77777777" w:rsidR="003F6051" w:rsidRDefault="003F6051" w:rsidP="00093FAC">
            <w:pPr>
              <w:widowControl w:val="0"/>
              <w:kinsoku w:val="0"/>
              <w:overflowPunct w:val="0"/>
              <w:autoSpaceDE w:val="0"/>
              <w:autoSpaceDN w:val="0"/>
              <w:adjustRightInd w:val="0"/>
              <w:ind w:left="106" w:right="138"/>
              <w:rPr>
                <w:rFonts w:cs="Arial"/>
                <w:spacing w:val="-1"/>
                <w:sz w:val="22"/>
                <w:szCs w:val="22"/>
                <w:lang w:eastAsia="en-GB"/>
              </w:rPr>
            </w:pPr>
          </w:p>
          <w:p w14:paraId="059D41C9" w14:textId="77777777" w:rsidR="003F6051" w:rsidRDefault="003F6051" w:rsidP="00093FAC">
            <w:pPr>
              <w:widowControl w:val="0"/>
              <w:kinsoku w:val="0"/>
              <w:overflowPunct w:val="0"/>
              <w:autoSpaceDE w:val="0"/>
              <w:autoSpaceDN w:val="0"/>
              <w:adjustRightInd w:val="0"/>
              <w:ind w:left="106" w:right="138"/>
              <w:rPr>
                <w:rFonts w:cs="Arial"/>
                <w:spacing w:val="-1"/>
                <w:sz w:val="22"/>
                <w:szCs w:val="22"/>
                <w:lang w:eastAsia="en-GB"/>
              </w:rPr>
            </w:pPr>
          </w:p>
          <w:p w14:paraId="7CF171AA" w14:textId="77777777" w:rsidR="003F6051" w:rsidRDefault="003F6051" w:rsidP="00093FAC">
            <w:pPr>
              <w:widowControl w:val="0"/>
              <w:kinsoku w:val="0"/>
              <w:overflowPunct w:val="0"/>
              <w:autoSpaceDE w:val="0"/>
              <w:autoSpaceDN w:val="0"/>
              <w:adjustRightInd w:val="0"/>
              <w:ind w:left="106" w:right="138"/>
              <w:rPr>
                <w:rFonts w:cs="Arial"/>
                <w:spacing w:val="-1"/>
                <w:sz w:val="22"/>
                <w:szCs w:val="22"/>
                <w:lang w:eastAsia="en-GB"/>
              </w:rPr>
            </w:pPr>
          </w:p>
          <w:p w14:paraId="55A2890F" w14:textId="77777777" w:rsidR="003F6051" w:rsidRDefault="003F6051" w:rsidP="00093FAC">
            <w:pPr>
              <w:widowControl w:val="0"/>
              <w:kinsoku w:val="0"/>
              <w:overflowPunct w:val="0"/>
              <w:autoSpaceDE w:val="0"/>
              <w:autoSpaceDN w:val="0"/>
              <w:adjustRightInd w:val="0"/>
              <w:ind w:left="106" w:right="138"/>
              <w:rPr>
                <w:rFonts w:cs="Arial"/>
                <w:spacing w:val="-1"/>
                <w:sz w:val="22"/>
                <w:szCs w:val="22"/>
                <w:lang w:eastAsia="en-GB"/>
              </w:rPr>
            </w:pPr>
          </w:p>
          <w:p w14:paraId="5770D97E" w14:textId="77777777" w:rsidR="003F6051" w:rsidRDefault="003F6051" w:rsidP="00093FAC">
            <w:pPr>
              <w:widowControl w:val="0"/>
              <w:kinsoku w:val="0"/>
              <w:overflowPunct w:val="0"/>
              <w:autoSpaceDE w:val="0"/>
              <w:autoSpaceDN w:val="0"/>
              <w:adjustRightInd w:val="0"/>
              <w:ind w:left="106" w:right="138"/>
              <w:rPr>
                <w:rFonts w:cs="Arial"/>
                <w:spacing w:val="-1"/>
                <w:sz w:val="22"/>
                <w:szCs w:val="22"/>
                <w:lang w:eastAsia="en-GB"/>
              </w:rPr>
            </w:pPr>
          </w:p>
          <w:p w14:paraId="1C16CB63" w14:textId="77777777" w:rsidR="00422EF8" w:rsidRDefault="00422EF8" w:rsidP="00093FAC">
            <w:pPr>
              <w:widowControl w:val="0"/>
              <w:kinsoku w:val="0"/>
              <w:overflowPunct w:val="0"/>
              <w:autoSpaceDE w:val="0"/>
              <w:autoSpaceDN w:val="0"/>
              <w:adjustRightInd w:val="0"/>
              <w:ind w:left="106" w:right="138"/>
              <w:rPr>
                <w:rFonts w:cs="Arial"/>
                <w:spacing w:val="-1"/>
                <w:sz w:val="22"/>
                <w:szCs w:val="22"/>
                <w:lang w:eastAsia="en-GB"/>
              </w:rPr>
            </w:pPr>
          </w:p>
          <w:p w14:paraId="60A92F30" w14:textId="77777777" w:rsidR="00422EF8" w:rsidRDefault="00422EF8" w:rsidP="00093FAC">
            <w:pPr>
              <w:widowControl w:val="0"/>
              <w:kinsoku w:val="0"/>
              <w:overflowPunct w:val="0"/>
              <w:autoSpaceDE w:val="0"/>
              <w:autoSpaceDN w:val="0"/>
              <w:adjustRightInd w:val="0"/>
              <w:ind w:left="106" w:right="138"/>
              <w:rPr>
                <w:rFonts w:cs="Arial"/>
                <w:spacing w:val="-1"/>
                <w:sz w:val="22"/>
                <w:szCs w:val="22"/>
                <w:lang w:eastAsia="en-GB"/>
              </w:rPr>
            </w:pPr>
          </w:p>
          <w:p w14:paraId="4A9B43AB" w14:textId="77777777" w:rsidR="00422EF8" w:rsidRDefault="00422EF8" w:rsidP="00093FAC">
            <w:pPr>
              <w:widowControl w:val="0"/>
              <w:kinsoku w:val="0"/>
              <w:overflowPunct w:val="0"/>
              <w:autoSpaceDE w:val="0"/>
              <w:autoSpaceDN w:val="0"/>
              <w:adjustRightInd w:val="0"/>
              <w:ind w:left="106" w:right="138"/>
              <w:rPr>
                <w:rFonts w:cs="Arial"/>
                <w:spacing w:val="-1"/>
                <w:sz w:val="22"/>
                <w:szCs w:val="22"/>
                <w:lang w:eastAsia="en-GB"/>
              </w:rPr>
            </w:pPr>
          </w:p>
          <w:p w14:paraId="60C7F04B" w14:textId="77777777" w:rsidR="00422EF8" w:rsidRDefault="00422EF8" w:rsidP="00093FAC">
            <w:pPr>
              <w:widowControl w:val="0"/>
              <w:kinsoku w:val="0"/>
              <w:overflowPunct w:val="0"/>
              <w:autoSpaceDE w:val="0"/>
              <w:autoSpaceDN w:val="0"/>
              <w:adjustRightInd w:val="0"/>
              <w:ind w:left="106" w:right="138"/>
              <w:rPr>
                <w:rFonts w:cs="Arial"/>
                <w:spacing w:val="-1"/>
                <w:sz w:val="22"/>
                <w:szCs w:val="22"/>
                <w:lang w:eastAsia="en-GB"/>
              </w:rPr>
            </w:pPr>
          </w:p>
          <w:p w14:paraId="33AA3785" w14:textId="77777777" w:rsidR="00422EF8" w:rsidRDefault="00422EF8" w:rsidP="00093FAC">
            <w:pPr>
              <w:widowControl w:val="0"/>
              <w:kinsoku w:val="0"/>
              <w:overflowPunct w:val="0"/>
              <w:autoSpaceDE w:val="0"/>
              <w:autoSpaceDN w:val="0"/>
              <w:adjustRightInd w:val="0"/>
              <w:ind w:left="106" w:right="138"/>
              <w:rPr>
                <w:rFonts w:cs="Arial"/>
                <w:spacing w:val="-1"/>
                <w:sz w:val="22"/>
                <w:szCs w:val="22"/>
                <w:lang w:eastAsia="en-GB"/>
              </w:rPr>
            </w:pPr>
          </w:p>
          <w:p w14:paraId="18E89BD3" w14:textId="77777777" w:rsidR="00422EF8" w:rsidRDefault="00422EF8" w:rsidP="00093FAC">
            <w:pPr>
              <w:widowControl w:val="0"/>
              <w:kinsoku w:val="0"/>
              <w:overflowPunct w:val="0"/>
              <w:autoSpaceDE w:val="0"/>
              <w:autoSpaceDN w:val="0"/>
              <w:adjustRightInd w:val="0"/>
              <w:ind w:left="106" w:right="138"/>
              <w:rPr>
                <w:rFonts w:cs="Arial"/>
                <w:spacing w:val="-1"/>
                <w:sz w:val="22"/>
                <w:szCs w:val="22"/>
                <w:lang w:eastAsia="en-GB"/>
              </w:rPr>
            </w:pPr>
          </w:p>
          <w:p w14:paraId="1F5496D5" w14:textId="2420C9C0" w:rsidR="00EF654F" w:rsidRPr="00EF654F" w:rsidRDefault="00EF654F" w:rsidP="00093FAC">
            <w:pPr>
              <w:widowControl w:val="0"/>
              <w:kinsoku w:val="0"/>
              <w:overflowPunct w:val="0"/>
              <w:autoSpaceDE w:val="0"/>
              <w:autoSpaceDN w:val="0"/>
              <w:adjustRightInd w:val="0"/>
              <w:ind w:left="106" w:right="138"/>
              <w:rPr>
                <w:rFonts w:ascii="Times New Roman" w:hAnsi="Times New Roman"/>
                <w:lang w:eastAsia="en-GB"/>
              </w:rPr>
            </w:pPr>
            <w:r w:rsidRPr="00EF654F">
              <w:rPr>
                <w:rFonts w:cs="Arial"/>
                <w:spacing w:val="-1"/>
                <w:sz w:val="22"/>
                <w:szCs w:val="22"/>
                <w:lang w:eastAsia="en-GB"/>
              </w:rPr>
              <w:t>What training</w:t>
            </w:r>
            <w:r w:rsidRPr="00EF654F">
              <w:rPr>
                <w:rFonts w:cs="Arial"/>
                <w:spacing w:val="3"/>
                <w:sz w:val="22"/>
                <w:szCs w:val="22"/>
                <w:lang w:eastAsia="en-GB"/>
              </w:rPr>
              <w:t xml:space="preserve"> </w:t>
            </w:r>
            <w:r w:rsidRPr="00EF654F">
              <w:rPr>
                <w:rFonts w:cs="Arial"/>
                <w:spacing w:val="-1"/>
                <w:sz w:val="22"/>
                <w:szCs w:val="22"/>
                <w:lang w:eastAsia="en-GB"/>
              </w:rPr>
              <w:t>do</w:t>
            </w:r>
            <w:r w:rsidRPr="00EF654F">
              <w:rPr>
                <w:rFonts w:cs="Arial"/>
                <w:spacing w:val="-2"/>
                <w:sz w:val="22"/>
                <w:szCs w:val="22"/>
                <w:lang w:eastAsia="en-GB"/>
              </w:rPr>
              <w:t xml:space="preserve"> you</w:t>
            </w:r>
            <w:r w:rsidRPr="00EF654F">
              <w:rPr>
                <w:rFonts w:cs="Arial"/>
                <w:sz w:val="22"/>
                <w:szCs w:val="22"/>
                <w:lang w:eastAsia="en-GB"/>
              </w:rPr>
              <w:t xml:space="preserve"> </w:t>
            </w:r>
            <w:r w:rsidRPr="00EF654F">
              <w:rPr>
                <w:rFonts w:cs="Arial"/>
                <w:spacing w:val="-2"/>
                <w:sz w:val="22"/>
                <w:szCs w:val="22"/>
                <w:lang w:eastAsia="en-GB"/>
              </w:rPr>
              <w:t>provide</w:t>
            </w:r>
            <w:r w:rsidRPr="00EF654F">
              <w:rPr>
                <w:rFonts w:cs="Arial"/>
                <w:sz w:val="22"/>
                <w:szCs w:val="22"/>
                <w:lang w:eastAsia="en-GB"/>
              </w:rPr>
              <w:t xml:space="preserve"> to</w:t>
            </w:r>
            <w:r w:rsidRPr="00EF654F">
              <w:rPr>
                <w:rFonts w:cs="Arial"/>
                <w:spacing w:val="27"/>
                <w:sz w:val="22"/>
                <w:szCs w:val="22"/>
                <w:lang w:eastAsia="en-GB"/>
              </w:rPr>
              <w:t xml:space="preserve"> </w:t>
            </w:r>
            <w:r w:rsidRPr="00EF654F">
              <w:rPr>
                <w:rFonts w:cs="Arial"/>
                <w:spacing w:val="-2"/>
                <w:sz w:val="22"/>
                <w:szCs w:val="22"/>
                <w:lang w:eastAsia="en-GB"/>
              </w:rPr>
              <w:t>your</w:t>
            </w:r>
            <w:r w:rsidRPr="00EF654F">
              <w:rPr>
                <w:rFonts w:cs="Arial"/>
                <w:spacing w:val="2"/>
                <w:sz w:val="22"/>
                <w:szCs w:val="22"/>
                <w:lang w:eastAsia="en-GB"/>
              </w:rPr>
              <w:t xml:space="preserve"> </w:t>
            </w:r>
            <w:r w:rsidRPr="00EF654F">
              <w:rPr>
                <w:rFonts w:cs="Arial"/>
                <w:sz w:val="22"/>
                <w:szCs w:val="22"/>
                <w:lang w:eastAsia="en-GB"/>
              </w:rPr>
              <w:t>staff?</w:t>
            </w:r>
          </w:p>
        </w:tc>
      </w:tr>
    </w:tbl>
    <w:p w14:paraId="14F55612" w14:textId="77777777" w:rsidR="00EF654F" w:rsidRPr="00EF654F" w:rsidRDefault="00EF654F" w:rsidP="00EF654F">
      <w:pPr>
        <w:widowControl w:val="0"/>
        <w:autoSpaceDE w:val="0"/>
        <w:autoSpaceDN w:val="0"/>
        <w:adjustRightInd w:val="0"/>
        <w:rPr>
          <w:rFonts w:ascii="Times New Roman" w:hAnsi="Times New Roman"/>
          <w:lang w:eastAsia="en-GB"/>
        </w:rPr>
        <w:sectPr w:rsidR="00EF654F" w:rsidRPr="00EF654F" w:rsidSect="00493CAC">
          <w:pgSz w:w="11900" w:h="16840"/>
          <w:pgMar w:top="160" w:right="260" w:bottom="0" w:left="120" w:header="720" w:footer="720" w:gutter="0"/>
          <w:cols w:space="720" w:equalWidth="0">
            <w:col w:w="11520"/>
          </w:cols>
          <w:noEndnote/>
        </w:sectPr>
      </w:pPr>
    </w:p>
    <w:p w14:paraId="22F3B780" w14:textId="785D0A99" w:rsidR="00EF654F" w:rsidRPr="00C445E9" w:rsidRDefault="008768EF" w:rsidP="00EF654F">
      <w:pPr>
        <w:widowControl w:val="0"/>
        <w:kinsoku w:val="0"/>
        <w:overflowPunct w:val="0"/>
        <w:autoSpaceDE w:val="0"/>
        <w:autoSpaceDN w:val="0"/>
        <w:adjustRightInd w:val="0"/>
        <w:spacing w:before="39"/>
        <w:jc w:val="center"/>
        <w:outlineLvl w:val="0"/>
        <w:rPr>
          <w:rFonts w:cs="Arial"/>
          <w:sz w:val="28"/>
          <w:szCs w:val="28"/>
          <w:lang w:eastAsia="en-GB"/>
        </w:rPr>
      </w:pPr>
      <w:r w:rsidRPr="00C445E9">
        <w:rPr>
          <w:rFonts w:cs="Arial"/>
          <w:b/>
          <w:bCs/>
          <w:noProof/>
          <w:sz w:val="28"/>
          <w:szCs w:val="28"/>
          <w:lang w:eastAsia="en-GB"/>
        </w:rPr>
        <w:lastRenderedPageBreak/>
        <mc:AlternateContent>
          <mc:Choice Requires="wpg">
            <w:drawing>
              <wp:anchor distT="0" distB="0" distL="114300" distR="114300" simplePos="0" relativeHeight="251655168" behindDoc="1" locked="0" layoutInCell="0" allowOverlap="1" wp14:anchorId="123E35F2" wp14:editId="3D32474A">
                <wp:simplePos x="0" y="0"/>
                <wp:positionH relativeFrom="page">
                  <wp:posOffset>294005</wp:posOffset>
                </wp:positionH>
                <wp:positionV relativeFrom="page">
                  <wp:posOffset>154940</wp:posOffset>
                </wp:positionV>
                <wp:extent cx="7048500" cy="10260330"/>
                <wp:effectExtent l="0" t="0" r="0" b="0"/>
                <wp:wrapNone/>
                <wp:docPr id="1610896710" name="Group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10260330"/>
                          <a:chOff x="463" y="244"/>
                          <a:chExt cx="11100" cy="16158"/>
                        </a:xfrm>
                      </wpg:grpSpPr>
                      <wps:wsp>
                        <wps:cNvPr id="482912757" name="Freeform 304"/>
                        <wps:cNvSpPr>
                          <a:spLocks/>
                        </wps:cNvSpPr>
                        <wps:spPr bwMode="auto">
                          <a:xfrm>
                            <a:off x="475" y="244"/>
                            <a:ext cx="11076" cy="1524"/>
                          </a:xfrm>
                          <a:custGeom>
                            <a:avLst/>
                            <a:gdLst>
                              <a:gd name="T0" fmla="*/ 0 w 11076"/>
                              <a:gd name="T1" fmla="*/ 1523 h 1524"/>
                              <a:gd name="T2" fmla="*/ 11075 w 11076"/>
                              <a:gd name="T3" fmla="*/ 1523 h 1524"/>
                              <a:gd name="T4" fmla="*/ 11075 w 11076"/>
                              <a:gd name="T5" fmla="*/ 0 h 1524"/>
                              <a:gd name="T6" fmla="*/ 0 w 11076"/>
                              <a:gd name="T7" fmla="*/ 0 h 1524"/>
                              <a:gd name="T8" fmla="*/ 0 w 11076"/>
                              <a:gd name="T9" fmla="*/ 1523 h 1524"/>
                            </a:gdLst>
                            <a:ahLst/>
                            <a:cxnLst>
                              <a:cxn ang="0">
                                <a:pos x="T0" y="T1"/>
                              </a:cxn>
                              <a:cxn ang="0">
                                <a:pos x="T2" y="T3"/>
                              </a:cxn>
                              <a:cxn ang="0">
                                <a:pos x="T4" y="T5"/>
                              </a:cxn>
                              <a:cxn ang="0">
                                <a:pos x="T6" y="T7"/>
                              </a:cxn>
                              <a:cxn ang="0">
                                <a:pos x="T8" y="T9"/>
                              </a:cxn>
                            </a:cxnLst>
                            <a:rect l="0" t="0" r="r" b="b"/>
                            <a:pathLst>
                              <a:path w="11076" h="1524">
                                <a:moveTo>
                                  <a:pt x="0" y="1523"/>
                                </a:moveTo>
                                <a:lnTo>
                                  <a:pt x="11075" y="1523"/>
                                </a:lnTo>
                                <a:lnTo>
                                  <a:pt x="11075" y="0"/>
                                </a:lnTo>
                                <a:lnTo>
                                  <a:pt x="0" y="0"/>
                                </a:lnTo>
                                <a:lnTo>
                                  <a:pt x="0" y="1523"/>
                                </a:lnTo>
                                <a:close/>
                              </a:path>
                            </a:pathLst>
                          </a:custGeom>
                          <a:solidFill>
                            <a:srgbClr val="FF65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571912" name="Freeform 305"/>
                        <wps:cNvSpPr>
                          <a:spLocks/>
                        </wps:cNvSpPr>
                        <wps:spPr bwMode="auto">
                          <a:xfrm>
                            <a:off x="486" y="1768"/>
                            <a:ext cx="20" cy="14614"/>
                          </a:xfrm>
                          <a:custGeom>
                            <a:avLst/>
                            <a:gdLst>
                              <a:gd name="T0" fmla="*/ 0 w 20"/>
                              <a:gd name="T1" fmla="*/ 0 h 14614"/>
                              <a:gd name="T2" fmla="*/ 0 w 20"/>
                              <a:gd name="T3" fmla="*/ 14613 h 14614"/>
                            </a:gdLst>
                            <a:ahLst/>
                            <a:cxnLst>
                              <a:cxn ang="0">
                                <a:pos x="T0" y="T1"/>
                              </a:cxn>
                              <a:cxn ang="0">
                                <a:pos x="T2" y="T3"/>
                              </a:cxn>
                            </a:cxnLst>
                            <a:rect l="0" t="0" r="r" b="b"/>
                            <a:pathLst>
                              <a:path w="20" h="14614">
                                <a:moveTo>
                                  <a:pt x="0" y="0"/>
                                </a:moveTo>
                                <a:lnTo>
                                  <a:pt x="0" y="14613"/>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344791" name="Freeform 306"/>
                        <wps:cNvSpPr>
                          <a:spLocks/>
                        </wps:cNvSpPr>
                        <wps:spPr bwMode="auto">
                          <a:xfrm>
                            <a:off x="11540" y="1768"/>
                            <a:ext cx="20" cy="14614"/>
                          </a:xfrm>
                          <a:custGeom>
                            <a:avLst/>
                            <a:gdLst>
                              <a:gd name="T0" fmla="*/ 0 w 20"/>
                              <a:gd name="T1" fmla="*/ 0 h 14614"/>
                              <a:gd name="T2" fmla="*/ 0 w 20"/>
                              <a:gd name="T3" fmla="*/ 14613 h 14614"/>
                            </a:gdLst>
                            <a:ahLst/>
                            <a:cxnLst>
                              <a:cxn ang="0">
                                <a:pos x="T0" y="T1"/>
                              </a:cxn>
                              <a:cxn ang="0">
                                <a:pos x="T2" y="T3"/>
                              </a:cxn>
                            </a:cxnLst>
                            <a:rect l="0" t="0" r="r" b="b"/>
                            <a:pathLst>
                              <a:path w="20" h="14614">
                                <a:moveTo>
                                  <a:pt x="0" y="0"/>
                                </a:moveTo>
                                <a:lnTo>
                                  <a:pt x="0" y="14613"/>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043308" name="Freeform 307"/>
                        <wps:cNvSpPr>
                          <a:spLocks/>
                        </wps:cNvSpPr>
                        <wps:spPr bwMode="auto">
                          <a:xfrm>
                            <a:off x="475" y="1769"/>
                            <a:ext cx="11076" cy="20"/>
                          </a:xfrm>
                          <a:custGeom>
                            <a:avLst/>
                            <a:gdLst>
                              <a:gd name="T0" fmla="*/ 0 w 11076"/>
                              <a:gd name="T1" fmla="*/ 0 h 20"/>
                              <a:gd name="T2" fmla="*/ 11075 w 11076"/>
                              <a:gd name="T3" fmla="*/ 0 h 20"/>
                            </a:gdLst>
                            <a:ahLst/>
                            <a:cxnLst>
                              <a:cxn ang="0">
                                <a:pos x="T0" y="T1"/>
                              </a:cxn>
                              <a:cxn ang="0">
                                <a:pos x="T2" y="T3"/>
                              </a:cxn>
                            </a:cxnLst>
                            <a:rect l="0" t="0" r="r" b="b"/>
                            <a:pathLst>
                              <a:path w="11076" h="20">
                                <a:moveTo>
                                  <a:pt x="0" y="0"/>
                                </a:moveTo>
                                <a:lnTo>
                                  <a:pt x="11075"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616980" name="Freeform 308"/>
                        <wps:cNvSpPr>
                          <a:spLocks/>
                        </wps:cNvSpPr>
                        <wps:spPr bwMode="auto">
                          <a:xfrm>
                            <a:off x="475" y="16390"/>
                            <a:ext cx="11076" cy="20"/>
                          </a:xfrm>
                          <a:custGeom>
                            <a:avLst/>
                            <a:gdLst>
                              <a:gd name="T0" fmla="*/ 0 w 11076"/>
                              <a:gd name="T1" fmla="*/ 0 h 20"/>
                              <a:gd name="T2" fmla="*/ 11075 w 11076"/>
                              <a:gd name="T3" fmla="*/ 0 h 20"/>
                            </a:gdLst>
                            <a:ahLst/>
                            <a:cxnLst>
                              <a:cxn ang="0">
                                <a:pos x="T0" y="T1"/>
                              </a:cxn>
                              <a:cxn ang="0">
                                <a:pos x="T2" y="T3"/>
                              </a:cxn>
                            </a:cxnLst>
                            <a:rect l="0" t="0" r="r" b="b"/>
                            <a:pathLst>
                              <a:path w="11076" h="20">
                                <a:moveTo>
                                  <a:pt x="0" y="0"/>
                                </a:moveTo>
                                <a:lnTo>
                                  <a:pt x="11075"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5CC72" id="Group 303" o:spid="_x0000_s1026" alt="&quot;&quot;" style="position:absolute;margin-left:23.15pt;margin-top:12.2pt;width:555pt;height:807.9pt;z-index:-251661312;mso-position-horizontal-relative:page;mso-position-vertical-relative:page" coordorigin="463,244" coordsize="11100,1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" o:allowincell="f">
                <v:shape id="Freeform 304" o:spid="_x0000_s1027" style="position:absolute;left:475;top:244;width:11076;height:1524;visibility:visible;mso-wrap-style:square;v-text-anchor:top" coordsize="1107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" path="m,1523r11075,l11075,,,,,1523xe" fillcolor="#ff6565" stroked="f">
                  <v:path arrowok="t" o:connecttype="custom" o:connectlocs="0,1523;11075,1523;11075,0;0,0;0,1523" o:connectangles="0,0,0,0,0"/>
                </v:shape>
                <v:shape id="Freeform 305" o:spid="_x0000_s1028" style="position:absolute;left:486;top:1768;width:20;height:14614;visibility:visible;mso-wrap-style:square;v-text-anchor:top" coordsize="20,1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" path="m,l,14613e" filled="f" strokeweight=".41625mm">
                  <v:path arrowok="t" o:connecttype="custom" o:connectlocs="0,0;0,14613" o:connectangles="0,0"/>
                </v:shape>
                <v:shape id="Freeform 306" o:spid="_x0000_s1029" style="position:absolute;left:11540;top:1768;width:20;height:14614;visibility:visible;mso-wrap-style:square;v-text-anchor:top" coordsize="20,1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" path="m,l,14613e" filled="f" strokeweight=".41625mm">
                  <v:path arrowok="t" o:connecttype="custom" o:connectlocs="0,0;0,14613" o:connectangles="0,0"/>
                </v:shape>
                <v:shape id="Freeform 307" o:spid="_x0000_s1030" style="position:absolute;left:475;top:1769;width:11076;height:20;visibility:visible;mso-wrap-style:square;v-text-anchor:top" coordsize="1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" path="m,l11075,e" filled="f" strokeweight=".41625mm">
                  <v:path arrowok="t" o:connecttype="custom" o:connectlocs="0,0;11075,0" o:connectangles="0,0"/>
                </v:shape>
                <v:shape id="Freeform 308" o:spid="_x0000_s1031" style="position:absolute;left:475;top:16390;width:11076;height:20;visibility:visible;mso-wrap-style:square;v-text-anchor:top" coordsize="1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" path="m,l11075,e" filled="f" strokeweight=".41625mm">
                  <v:path arrowok="t" o:connecttype="custom" o:connectlocs="0,0;11075,0" o:connectangles="0,0"/>
                </v:shape>
                <w10:wrap anchorx="page" anchory="page"/>
              </v:group>
            </w:pict>
          </mc:Fallback>
        </mc:AlternateContent>
      </w:r>
      <w:r w:rsidR="00EF654F" w:rsidRPr="00C445E9">
        <w:rPr>
          <w:rFonts w:cs="Arial"/>
          <w:b/>
          <w:bCs/>
          <w:sz w:val="28"/>
          <w:szCs w:val="28"/>
          <w:lang w:eastAsia="en-GB"/>
        </w:rPr>
        <w:t xml:space="preserve">Plan </w:t>
      </w:r>
      <w:r w:rsidR="00EF654F" w:rsidRPr="00C445E9">
        <w:rPr>
          <w:rFonts w:cs="Arial"/>
          <w:b/>
          <w:bCs/>
          <w:spacing w:val="-1"/>
          <w:sz w:val="28"/>
          <w:szCs w:val="28"/>
          <w:lang w:eastAsia="en-GB"/>
        </w:rPr>
        <w:t>of</w:t>
      </w:r>
      <w:r w:rsidR="00EF654F" w:rsidRPr="00C445E9">
        <w:rPr>
          <w:rFonts w:cs="Arial"/>
          <w:b/>
          <w:bCs/>
          <w:spacing w:val="1"/>
          <w:sz w:val="28"/>
          <w:szCs w:val="28"/>
          <w:lang w:eastAsia="en-GB"/>
        </w:rPr>
        <w:t xml:space="preserve"> </w:t>
      </w:r>
      <w:r w:rsidR="00EF654F" w:rsidRPr="00C445E9">
        <w:rPr>
          <w:rFonts w:cs="Arial"/>
          <w:b/>
          <w:bCs/>
          <w:spacing w:val="-3"/>
          <w:sz w:val="28"/>
          <w:szCs w:val="28"/>
          <w:lang w:eastAsia="en-GB"/>
        </w:rPr>
        <w:t>your</w:t>
      </w:r>
      <w:r w:rsidR="00EF654F" w:rsidRPr="00C445E9">
        <w:rPr>
          <w:rFonts w:cs="Arial"/>
          <w:b/>
          <w:bCs/>
          <w:spacing w:val="2"/>
          <w:sz w:val="28"/>
          <w:szCs w:val="28"/>
          <w:lang w:eastAsia="en-GB"/>
        </w:rPr>
        <w:t xml:space="preserve"> </w:t>
      </w:r>
      <w:r w:rsidR="00EF654F" w:rsidRPr="00C445E9">
        <w:rPr>
          <w:rFonts w:cs="Arial"/>
          <w:b/>
          <w:bCs/>
          <w:spacing w:val="-2"/>
          <w:sz w:val="28"/>
          <w:szCs w:val="28"/>
          <w:lang w:eastAsia="en-GB"/>
        </w:rPr>
        <w:t>event</w:t>
      </w:r>
      <w:r w:rsidR="00EF654F" w:rsidRPr="00C445E9">
        <w:rPr>
          <w:rFonts w:cs="Arial"/>
          <w:b/>
          <w:bCs/>
          <w:spacing w:val="1"/>
          <w:sz w:val="28"/>
          <w:szCs w:val="28"/>
          <w:lang w:eastAsia="en-GB"/>
        </w:rPr>
        <w:t xml:space="preserve"> </w:t>
      </w:r>
      <w:r w:rsidR="00EF654F" w:rsidRPr="00C445E9">
        <w:rPr>
          <w:rFonts w:cs="Arial"/>
          <w:b/>
          <w:bCs/>
          <w:spacing w:val="-2"/>
          <w:sz w:val="28"/>
          <w:szCs w:val="28"/>
          <w:lang w:eastAsia="en-GB"/>
        </w:rPr>
        <w:t>layout</w:t>
      </w:r>
    </w:p>
    <w:p w14:paraId="7AD35D7F" w14:textId="1515412E" w:rsidR="00EF654F" w:rsidRPr="00EF654F" w:rsidRDefault="00EF654F" w:rsidP="00E2174F">
      <w:pPr>
        <w:widowControl w:val="0"/>
        <w:kinsoku w:val="0"/>
        <w:overflowPunct w:val="0"/>
        <w:autoSpaceDE w:val="0"/>
        <w:autoSpaceDN w:val="0"/>
        <w:adjustRightInd w:val="0"/>
        <w:spacing w:before="1"/>
        <w:ind w:left="142" w:right="114"/>
        <w:outlineLvl w:val="1"/>
        <w:rPr>
          <w:rFonts w:cs="Arial"/>
          <w:lang w:eastAsia="en-GB"/>
        </w:rPr>
      </w:pPr>
      <w:r w:rsidRPr="00EF654F">
        <w:rPr>
          <w:rFonts w:cs="Arial"/>
          <w:b/>
          <w:bCs/>
          <w:lang w:eastAsia="en-GB"/>
        </w:rPr>
        <w:t>Please</w:t>
      </w:r>
      <w:r w:rsidRPr="00EF654F">
        <w:rPr>
          <w:rFonts w:cs="Arial"/>
          <w:b/>
          <w:bCs/>
          <w:spacing w:val="-6"/>
          <w:lang w:eastAsia="en-GB"/>
        </w:rPr>
        <w:t xml:space="preserve"> </w:t>
      </w:r>
      <w:r w:rsidRPr="00EF654F">
        <w:rPr>
          <w:rFonts w:cs="Arial"/>
          <w:b/>
          <w:bCs/>
          <w:spacing w:val="-2"/>
          <w:lang w:eastAsia="en-GB"/>
        </w:rPr>
        <w:t>draw</w:t>
      </w:r>
      <w:r w:rsidRPr="00EF654F">
        <w:rPr>
          <w:rFonts w:cs="Arial"/>
          <w:b/>
          <w:bCs/>
          <w:spacing w:val="-4"/>
          <w:lang w:eastAsia="en-GB"/>
        </w:rPr>
        <w:t xml:space="preserve"> </w:t>
      </w:r>
      <w:r w:rsidRPr="00EF654F">
        <w:rPr>
          <w:rFonts w:cs="Arial"/>
          <w:b/>
          <w:bCs/>
          <w:spacing w:val="-1"/>
          <w:lang w:eastAsia="en-GB"/>
        </w:rPr>
        <w:t>the</w:t>
      </w:r>
      <w:r w:rsidRPr="00EF654F">
        <w:rPr>
          <w:rFonts w:cs="Arial"/>
          <w:b/>
          <w:bCs/>
          <w:spacing w:val="-6"/>
          <w:lang w:eastAsia="en-GB"/>
        </w:rPr>
        <w:t xml:space="preserve"> </w:t>
      </w:r>
      <w:r w:rsidRPr="00EF654F">
        <w:rPr>
          <w:rFonts w:cs="Arial"/>
          <w:b/>
          <w:bCs/>
          <w:spacing w:val="-1"/>
          <w:lang w:eastAsia="en-GB"/>
        </w:rPr>
        <w:t>location</w:t>
      </w:r>
      <w:r w:rsidRPr="00EF654F">
        <w:rPr>
          <w:rFonts w:cs="Arial"/>
          <w:b/>
          <w:bCs/>
          <w:spacing w:val="-6"/>
          <w:lang w:eastAsia="en-GB"/>
        </w:rPr>
        <w:t xml:space="preserve"> </w:t>
      </w:r>
      <w:r w:rsidRPr="00EF654F">
        <w:rPr>
          <w:rFonts w:cs="Arial"/>
          <w:b/>
          <w:bCs/>
          <w:spacing w:val="-1"/>
          <w:lang w:eastAsia="en-GB"/>
        </w:rPr>
        <w:t>of</w:t>
      </w:r>
      <w:r w:rsidRPr="00EF654F">
        <w:rPr>
          <w:rFonts w:cs="Arial"/>
          <w:b/>
          <w:bCs/>
          <w:spacing w:val="-8"/>
          <w:lang w:eastAsia="en-GB"/>
        </w:rPr>
        <w:t xml:space="preserve"> </w:t>
      </w:r>
      <w:r w:rsidR="00370172" w:rsidRPr="00EF654F">
        <w:rPr>
          <w:rFonts w:cs="Arial"/>
          <w:b/>
          <w:bCs/>
          <w:lang w:eastAsia="en-GB"/>
        </w:rPr>
        <w:t>all</w:t>
      </w:r>
      <w:r w:rsidRPr="00EF654F">
        <w:rPr>
          <w:rFonts w:cs="Arial"/>
          <w:b/>
          <w:bCs/>
          <w:spacing w:val="-5"/>
          <w:lang w:eastAsia="en-GB"/>
        </w:rPr>
        <w:t xml:space="preserve"> </w:t>
      </w:r>
      <w:r w:rsidRPr="00EF654F">
        <w:rPr>
          <w:rFonts w:cs="Arial"/>
          <w:b/>
          <w:bCs/>
          <w:spacing w:val="-3"/>
          <w:lang w:eastAsia="en-GB"/>
        </w:rPr>
        <w:t>your</w:t>
      </w:r>
      <w:r w:rsidRPr="00EF654F">
        <w:rPr>
          <w:rFonts w:cs="Arial"/>
          <w:b/>
          <w:bCs/>
          <w:spacing w:val="-7"/>
          <w:lang w:eastAsia="en-GB"/>
        </w:rPr>
        <w:t xml:space="preserve"> </w:t>
      </w:r>
      <w:r w:rsidRPr="00EF654F">
        <w:rPr>
          <w:rFonts w:cs="Arial"/>
          <w:b/>
          <w:bCs/>
          <w:spacing w:val="-1"/>
          <w:lang w:eastAsia="en-GB"/>
        </w:rPr>
        <w:t>equipment</w:t>
      </w:r>
      <w:r w:rsidRPr="00EF654F">
        <w:rPr>
          <w:rFonts w:cs="Arial"/>
          <w:b/>
          <w:bCs/>
          <w:spacing w:val="-7"/>
          <w:lang w:eastAsia="en-GB"/>
        </w:rPr>
        <w:t xml:space="preserve"> </w:t>
      </w:r>
      <w:r w:rsidRPr="00EF654F">
        <w:rPr>
          <w:rFonts w:cs="Arial"/>
          <w:b/>
          <w:bCs/>
          <w:spacing w:val="-1"/>
          <w:lang w:eastAsia="en-GB"/>
        </w:rPr>
        <w:t>including</w:t>
      </w:r>
      <w:r w:rsidRPr="00EF654F">
        <w:rPr>
          <w:rFonts w:cs="Arial"/>
          <w:b/>
          <w:bCs/>
          <w:spacing w:val="-7"/>
          <w:lang w:eastAsia="en-GB"/>
        </w:rPr>
        <w:t xml:space="preserve"> </w:t>
      </w:r>
      <w:r w:rsidRPr="00EF654F">
        <w:rPr>
          <w:rFonts w:cs="Arial"/>
          <w:b/>
          <w:bCs/>
          <w:spacing w:val="-1"/>
          <w:lang w:eastAsia="en-GB"/>
        </w:rPr>
        <w:t>the</w:t>
      </w:r>
      <w:r w:rsidRPr="00EF654F">
        <w:rPr>
          <w:rFonts w:cs="Arial"/>
          <w:b/>
          <w:bCs/>
          <w:spacing w:val="-7"/>
          <w:lang w:eastAsia="en-GB"/>
        </w:rPr>
        <w:t xml:space="preserve"> </w:t>
      </w:r>
      <w:r w:rsidRPr="00EF654F">
        <w:rPr>
          <w:rFonts w:cs="Arial"/>
          <w:b/>
          <w:bCs/>
          <w:spacing w:val="-1"/>
          <w:lang w:eastAsia="en-GB"/>
        </w:rPr>
        <w:t>position</w:t>
      </w:r>
      <w:r w:rsidRPr="00EF654F">
        <w:rPr>
          <w:rFonts w:cs="Arial"/>
          <w:b/>
          <w:bCs/>
          <w:spacing w:val="-7"/>
          <w:lang w:eastAsia="en-GB"/>
        </w:rPr>
        <w:t xml:space="preserve"> </w:t>
      </w:r>
      <w:r w:rsidRPr="00EF654F">
        <w:rPr>
          <w:rFonts w:cs="Arial"/>
          <w:b/>
          <w:bCs/>
          <w:spacing w:val="-1"/>
          <w:lang w:eastAsia="en-GB"/>
        </w:rPr>
        <w:t>of</w:t>
      </w:r>
      <w:r w:rsidRPr="00EF654F">
        <w:rPr>
          <w:rFonts w:cs="Arial"/>
          <w:b/>
          <w:bCs/>
          <w:spacing w:val="-7"/>
          <w:lang w:eastAsia="en-GB"/>
        </w:rPr>
        <w:t xml:space="preserve"> </w:t>
      </w:r>
      <w:r w:rsidRPr="00EF654F">
        <w:rPr>
          <w:rFonts w:cs="Arial"/>
          <w:b/>
          <w:bCs/>
          <w:spacing w:val="-1"/>
          <w:lang w:eastAsia="en-GB"/>
        </w:rPr>
        <w:t>the</w:t>
      </w:r>
      <w:r w:rsidRPr="00EF654F">
        <w:rPr>
          <w:rFonts w:cs="Arial"/>
          <w:b/>
          <w:bCs/>
          <w:spacing w:val="-6"/>
          <w:lang w:eastAsia="en-GB"/>
        </w:rPr>
        <w:t xml:space="preserve"> </w:t>
      </w:r>
      <w:r w:rsidRPr="00EF654F">
        <w:rPr>
          <w:rFonts w:cs="Arial"/>
          <w:b/>
          <w:bCs/>
          <w:spacing w:val="-1"/>
          <w:lang w:eastAsia="en-GB"/>
        </w:rPr>
        <w:t>entrance/exit</w:t>
      </w:r>
      <w:r w:rsidRPr="00EF654F">
        <w:rPr>
          <w:rFonts w:cs="Arial"/>
          <w:b/>
          <w:bCs/>
          <w:spacing w:val="-8"/>
          <w:lang w:eastAsia="en-GB"/>
        </w:rPr>
        <w:t xml:space="preserve"> </w:t>
      </w:r>
      <w:r w:rsidRPr="00EF654F">
        <w:rPr>
          <w:rFonts w:cs="Arial"/>
          <w:b/>
          <w:bCs/>
          <w:lang w:eastAsia="en-GB"/>
        </w:rPr>
        <w:t>and</w:t>
      </w:r>
      <w:r w:rsidRPr="00EF654F">
        <w:rPr>
          <w:rFonts w:cs="Arial"/>
          <w:b/>
          <w:bCs/>
          <w:spacing w:val="87"/>
          <w:w w:val="99"/>
          <w:lang w:eastAsia="en-GB"/>
        </w:rPr>
        <w:t xml:space="preserve"> </w:t>
      </w:r>
      <w:r w:rsidRPr="00EF654F">
        <w:rPr>
          <w:rFonts w:cs="Arial"/>
          <w:b/>
          <w:bCs/>
          <w:spacing w:val="1"/>
          <w:lang w:eastAsia="en-GB"/>
        </w:rPr>
        <w:t>any</w:t>
      </w:r>
      <w:r w:rsidRPr="00EF654F">
        <w:rPr>
          <w:rFonts w:cs="Arial"/>
          <w:b/>
          <w:bCs/>
          <w:spacing w:val="-12"/>
          <w:lang w:eastAsia="en-GB"/>
        </w:rPr>
        <w:t xml:space="preserve"> </w:t>
      </w:r>
      <w:r w:rsidRPr="00EF654F">
        <w:rPr>
          <w:rFonts w:cs="Arial"/>
          <w:b/>
          <w:bCs/>
          <w:spacing w:val="-1"/>
          <w:lang w:eastAsia="en-GB"/>
        </w:rPr>
        <w:t>additional</w:t>
      </w:r>
      <w:r w:rsidRPr="00EF654F">
        <w:rPr>
          <w:rFonts w:cs="Arial"/>
          <w:b/>
          <w:bCs/>
          <w:spacing w:val="-6"/>
          <w:lang w:eastAsia="en-GB"/>
        </w:rPr>
        <w:t xml:space="preserve"> </w:t>
      </w:r>
      <w:r w:rsidRPr="00EF654F">
        <w:rPr>
          <w:rFonts w:cs="Arial"/>
          <w:b/>
          <w:bCs/>
          <w:lang w:eastAsia="en-GB"/>
        </w:rPr>
        <w:t>air</w:t>
      </w:r>
      <w:r w:rsidRPr="00EF654F">
        <w:rPr>
          <w:rFonts w:cs="Arial"/>
          <w:b/>
          <w:bCs/>
          <w:spacing w:val="-6"/>
          <w:lang w:eastAsia="en-GB"/>
        </w:rPr>
        <w:t xml:space="preserve"> </w:t>
      </w:r>
      <w:r w:rsidRPr="00EF654F">
        <w:rPr>
          <w:rFonts w:cs="Arial"/>
          <w:b/>
          <w:bCs/>
          <w:spacing w:val="-1"/>
          <w:lang w:eastAsia="en-GB"/>
        </w:rPr>
        <w:t>inlets.</w:t>
      </w:r>
      <w:r w:rsidRPr="00EF654F">
        <w:rPr>
          <w:rFonts w:cs="Arial"/>
          <w:b/>
          <w:bCs/>
          <w:spacing w:val="55"/>
          <w:lang w:eastAsia="en-GB"/>
        </w:rPr>
        <w:t xml:space="preserve"> </w:t>
      </w:r>
      <w:r w:rsidRPr="00EF654F">
        <w:rPr>
          <w:rFonts w:cs="Arial"/>
          <w:b/>
          <w:bCs/>
          <w:spacing w:val="-1"/>
          <w:lang w:eastAsia="en-GB"/>
        </w:rPr>
        <w:t>Please</w:t>
      </w:r>
      <w:r w:rsidRPr="00EF654F">
        <w:rPr>
          <w:rFonts w:cs="Arial"/>
          <w:b/>
          <w:bCs/>
          <w:spacing w:val="-6"/>
          <w:lang w:eastAsia="en-GB"/>
        </w:rPr>
        <w:t xml:space="preserve"> </w:t>
      </w:r>
      <w:r w:rsidRPr="00EF654F">
        <w:rPr>
          <w:rFonts w:cs="Arial"/>
          <w:b/>
          <w:bCs/>
          <w:spacing w:val="-1"/>
          <w:lang w:eastAsia="en-GB"/>
        </w:rPr>
        <w:t>show</w:t>
      </w:r>
      <w:r w:rsidRPr="00EF654F">
        <w:rPr>
          <w:rFonts w:cs="Arial"/>
          <w:b/>
          <w:bCs/>
          <w:spacing w:val="-3"/>
          <w:lang w:eastAsia="en-GB"/>
        </w:rPr>
        <w:t xml:space="preserve"> </w:t>
      </w:r>
      <w:r w:rsidRPr="00EF654F">
        <w:rPr>
          <w:rFonts w:cs="Arial"/>
          <w:b/>
          <w:bCs/>
          <w:spacing w:val="-2"/>
          <w:lang w:eastAsia="en-GB"/>
        </w:rPr>
        <w:t>the</w:t>
      </w:r>
      <w:r w:rsidRPr="00EF654F">
        <w:rPr>
          <w:rFonts w:cs="Arial"/>
          <w:b/>
          <w:bCs/>
          <w:spacing w:val="-6"/>
          <w:lang w:eastAsia="en-GB"/>
        </w:rPr>
        <w:t xml:space="preserve"> </w:t>
      </w:r>
      <w:r w:rsidRPr="00EF654F">
        <w:rPr>
          <w:rFonts w:cs="Arial"/>
          <w:b/>
          <w:bCs/>
          <w:spacing w:val="-1"/>
          <w:lang w:eastAsia="en-GB"/>
        </w:rPr>
        <w:t>location</w:t>
      </w:r>
      <w:r w:rsidRPr="00EF654F">
        <w:rPr>
          <w:rFonts w:cs="Arial"/>
          <w:b/>
          <w:bCs/>
          <w:spacing w:val="-6"/>
          <w:lang w:eastAsia="en-GB"/>
        </w:rPr>
        <w:t xml:space="preserve"> </w:t>
      </w:r>
      <w:r w:rsidRPr="00EF654F">
        <w:rPr>
          <w:rFonts w:cs="Arial"/>
          <w:b/>
          <w:bCs/>
          <w:spacing w:val="-1"/>
          <w:lang w:eastAsia="en-GB"/>
        </w:rPr>
        <w:t>of</w:t>
      </w:r>
      <w:r w:rsidRPr="00EF654F">
        <w:rPr>
          <w:rFonts w:cs="Arial"/>
          <w:b/>
          <w:bCs/>
          <w:spacing w:val="-5"/>
          <w:lang w:eastAsia="en-GB"/>
        </w:rPr>
        <w:t xml:space="preserve"> </w:t>
      </w:r>
      <w:r w:rsidRPr="00EF654F">
        <w:rPr>
          <w:rFonts w:cs="Arial"/>
          <w:b/>
          <w:bCs/>
          <w:spacing w:val="-3"/>
          <w:lang w:eastAsia="en-GB"/>
        </w:rPr>
        <w:t>your</w:t>
      </w:r>
      <w:r w:rsidRPr="00EF654F">
        <w:rPr>
          <w:rFonts w:cs="Arial"/>
          <w:b/>
          <w:bCs/>
          <w:spacing w:val="-6"/>
          <w:lang w:eastAsia="en-GB"/>
        </w:rPr>
        <w:t xml:space="preserve"> </w:t>
      </w:r>
      <w:r w:rsidRPr="00EF654F">
        <w:rPr>
          <w:rFonts w:cs="Arial"/>
          <w:b/>
          <w:bCs/>
          <w:lang w:eastAsia="en-GB"/>
        </w:rPr>
        <w:t>gas</w:t>
      </w:r>
      <w:r w:rsidRPr="00EF654F">
        <w:rPr>
          <w:rFonts w:cs="Arial"/>
          <w:b/>
          <w:bCs/>
          <w:spacing w:val="-5"/>
          <w:lang w:eastAsia="en-GB"/>
        </w:rPr>
        <w:t xml:space="preserve"> </w:t>
      </w:r>
      <w:r w:rsidRPr="00EF654F">
        <w:rPr>
          <w:rFonts w:cs="Arial"/>
          <w:b/>
          <w:bCs/>
          <w:spacing w:val="-1"/>
          <w:lang w:eastAsia="en-GB"/>
        </w:rPr>
        <w:t>bottles</w:t>
      </w:r>
      <w:r w:rsidRPr="00EF654F">
        <w:rPr>
          <w:rFonts w:cs="Arial"/>
          <w:b/>
          <w:bCs/>
          <w:spacing w:val="-6"/>
          <w:lang w:eastAsia="en-GB"/>
        </w:rPr>
        <w:t xml:space="preserve"> </w:t>
      </w:r>
      <w:r w:rsidRPr="00EF654F">
        <w:rPr>
          <w:rFonts w:cs="Arial"/>
          <w:b/>
          <w:bCs/>
          <w:lang w:eastAsia="en-GB"/>
        </w:rPr>
        <w:t>and</w:t>
      </w:r>
      <w:r w:rsidRPr="00EF654F">
        <w:rPr>
          <w:rFonts w:cs="Arial"/>
          <w:b/>
          <w:bCs/>
          <w:spacing w:val="-6"/>
          <w:lang w:eastAsia="en-GB"/>
        </w:rPr>
        <w:t xml:space="preserve"> </w:t>
      </w:r>
      <w:r w:rsidRPr="00EF654F">
        <w:rPr>
          <w:rFonts w:cs="Arial"/>
          <w:b/>
          <w:bCs/>
          <w:spacing w:val="-1"/>
          <w:lang w:eastAsia="en-GB"/>
        </w:rPr>
        <w:t>fire</w:t>
      </w:r>
      <w:r w:rsidRPr="00EF654F">
        <w:rPr>
          <w:rFonts w:cs="Arial"/>
          <w:b/>
          <w:bCs/>
          <w:spacing w:val="-7"/>
          <w:lang w:eastAsia="en-GB"/>
        </w:rPr>
        <w:t xml:space="preserve"> </w:t>
      </w:r>
      <w:r w:rsidRPr="00EF654F">
        <w:rPr>
          <w:rFonts w:cs="Arial"/>
          <w:b/>
          <w:bCs/>
          <w:spacing w:val="-1"/>
          <w:lang w:eastAsia="en-GB"/>
        </w:rPr>
        <w:t>extinguishers.</w:t>
      </w:r>
    </w:p>
    <w:p w14:paraId="19B6D397" w14:textId="77777777" w:rsidR="00EF654F" w:rsidRPr="00EF654F" w:rsidRDefault="00EF654F" w:rsidP="00E2174F">
      <w:pPr>
        <w:widowControl w:val="0"/>
        <w:kinsoku w:val="0"/>
        <w:overflowPunct w:val="0"/>
        <w:autoSpaceDE w:val="0"/>
        <w:autoSpaceDN w:val="0"/>
        <w:adjustRightInd w:val="0"/>
        <w:ind w:left="142"/>
        <w:rPr>
          <w:rFonts w:cs="Arial"/>
          <w:lang w:eastAsia="en-GB"/>
        </w:rPr>
      </w:pPr>
      <w:r w:rsidRPr="00EF654F">
        <w:rPr>
          <w:rFonts w:cs="Arial"/>
          <w:b/>
          <w:bCs/>
          <w:spacing w:val="-1"/>
          <w:lang w:eastAsia="en-GB"/>
        </w:rPr>
        <w:t>Note</w:t>
      </w:r>
      <w:r w:rsidRPr="00EF654F">
        <w:rPr>
          <w:rFonts w:cs="Arial"/>
          <w:b/>
          <w:bCs/>
          <w:spacing w:val="-7"/>
          <w:lang w:eastAsia="en-GB"/>
        </w:rPr>
        <w:t xml:space="preserve"> </w:t>
      </w:r>
      <w:r w:rsidRPr="00EF654F">
        <w:rPr>
          <w:rFonts w:cs="Arial"/>
          <w:b/>
          <w:bCs/>
          <w:spacing w:val="-1"/>
          <w:lang w:eastAsia="en-GB"/>
        </w:rPr>
        <w:t>the</w:t>
      </w:r>
      <w:r w:rsidRPr="00EF654F">
        <w:rPr>
          <w:rFonts w:cs="Arial"/>
          <w:b/>
          <w:bCs/>
          <w:spacing w:val="-6"/>
          <w:lang w:eastAsia="en-GB"/>
        </w:rPr>
        <w:t xml:space="preserve"> </w:t>
      </w:r>
      <w:r w:rsidRPr="00EF654F">
        <w:rPr>
          <w:rFonts w:cs="Arial"/>
          <w:b/>
          <w:bCs/>
          <w:spacing w:val="-1"/>
          <w:lang w:eastAsia="en-GB"/>
        </w:rPr>
        <w:t>position</w:t>
      </w:r>
      <w:r w:rsidRPr="00EF654F">
        <w:rPr>
          <w:rFonts w:cs="Arial"/>
          <w:b/>
          <w:bCs/>
          <w:spacing w:val="-7"/>
          <w:lang w:eastAsia="en-GB"/>
        </w:rPr>
        <w:t xml:space="preserve"> </w:t>
      </w:r>
      <w:r w:rsidRPr="00EF654F">
        <w:rPr>
          <w:rFonts w:cs="Arial"/>
          <w:b/>
          <w:bCs/>
          <w:spacing w:val="-1"/>
          <w:lang w:eastAsia="en-GB"/>
        </w:rPr>
        <w:t>of</w:t>
      </w:r>
      <w:r w:rsidRPr="00EF654F">
        <w:rPr>
          <w:rFonts w:cs="Arial"/>
          <w:b/>
          <w:bCs/>
          <w:spacing w:val="-6"/>
          <w:lang w:eastAsia="en-GB"/>
        </w:rPr>
        <w:t xml:space="preserve"> </w:t>
      </w:r>
      <w:r w:rsidRPr="00EF654F">
        <w:rPr>
          <w:rFonts w:cs="Arial"/>
          <w:b/>
          <w:bCs/>
          <w:spacing w:val="-2"/>
          <w:lang w:eastAsia="en-GB"/>
        </w:rPr>
        <w:t>your</w:t>
      </w:r>
      <w:r w:rsidRPr="00EF654F">
        <w:rPr>
          <w:rFonts w:cs="Arial"/>
          <w:b/>
          <w:bCs/>
          <w:spacing w:val="-7"/>
          <w:lang w:eastAsia="en-GB"/>
        </w:rPr>
        <w:t xml:space="preserve"> </w:t>
      </w:r>
      <w:r w:rsidRPr="00EF654F">
        <w:rPr>
          <w:rFonts w:cs="Arial"/>
          <w:b/>
          <w:bCs/>
          <w:spacing w:val="-1"/>
          <w:lang w:eastAsia="en-GB"/>
        </w:rPr>
        <w:t>change</w:t>
      </w:r>
      <w:r w:rsidRPr="00EF654F">
        <w:rPr>
          <w:rFonts w:cs="Arial"/>
          <w:b/>
          <w:bCs/>
          <w:spacing w:val="-6"/>
          <w:lang w:eastAsia="en-GB"/>
        </w:rPr>
        <w:t xml:space="preserve"> </w:t>
      </w:r>
      <w:r w:rsidRPr="00EF654F">
        <w:rPr>
          <w:rFonts w:cs="Arial"/>
          <w:b/>
          <w:bCs/>
          <w:spacing w:val="-1"/>
          <w:lang w:eastAsia="en-GB"/>
        </w:rPr>
        <w:t>over</w:t>
      </w:r>
      <w:r w:rsidRPr="00EF654F">
        <w:rPr>
          <w:rFonts w:cs="Arial"/>
          <w:b/>
          <w:bCs/>
          <w:spacing w:val="-7"/>
          <w:lang w:eastAsia="en-GB"/>
        </w:rPr>
        <w:t xml:space="preserve"> </w:t>
      </w:r>
      <w:r w:rsidRPr="00EF654F">
        <w:rPr>
          <w:rFonts w:cs="Arial"/>
          <w:b/>
          <w:bCs/>
          <w:spacing w:val="-1"/>
          <w:lang w:eastAsia="en-GB"/>
        </w:rPr>
        <w:t>valves</w:t>
      </w:r>
      <w:r w:rsidRPr="00EF654F">
        <w:rPr>
          <w:rFonts w:cs="Arial"/>
          <w:b/>
          <w:bCs/>
          <w:spacing w:val="-7"/>
          <w:lang w:eastAsia="en-GB"/>
        </w:rPr>
        <w:t xml:space="preserve"> </w:t>
      </w:r>
      <w:r w:rsidRPr="00EF654F">
        <w:rPr>
          <w:rFonts w:cs="Arial"/>
          <w:b/>
          <w:bCs/>
          <w:lang w:eastAsia="en-GB"/>
        </w:rPr>
        <w:t>and</w:t>
      </w:r>
      <w:r w:rsidRPr="00EF654F">
        <w:rPr>
          <w:rFonts w:cs="Arial"/>
          <w:b/>
          <w:bCs/>
          <w:spacing w:val="-10"/>
          <w:lang w:eastAsia="en-GB"/>
        </w:rPr>
        <w:t xml:space="preserve"> </w:t>
      </w:r>
      <w:r w:rsidRPr="00EF654F">
        <w:rPr>
          <w:rFonts w:cs="Arial"/>
          <w:b/>
          <w:bCs/>
          <w:lang w:eastAsia="en-GB"/>
        </w:rPr>
        <w:t>Emergency</w:t>
      </w:r>
      <w:r w:rsidRPr="00EF654F">
        <w:rPr>
          <w:rFonts w:cs="Arial"/>
          <w:b/>
          <w:bCs/>
          <w:spacing w:val="-12"/>
          <w:lang w:eastAsia="en-GB"/>
        </w:rPr>
        <w:t xml:space="preserve"> </w:t>
      </w:r>
      <w:r w:rsidRPr="00EF654F">
        <w:rPr>
          <w:rFonts w:cs="Arial"/>
          <w:b/>
          <w:bCs/>
          <w:spacing w:val="-1"/>
          <w:lang w:eastAsia="en-GB"/>
        </w:rPr>
        <w:t>Control</w:t>
      </w:r>
      <w:r w:rsidRPr="00EF654F">
        <w:rPr>
          <w:rFonts w:cs="Arial"/>
          <w:b/>
          <w:bCs/>
          <w:spacing w:val="-7"/>
          <w:lang w:eastAsia="en-GB"/>
        </w:rPr>
        <w:t xml:space="preserve"> </w:t>
      </w:r>
      <w:r w:rsidRPr="00EF654F">
        <w:rPr>
          <w:rFonts w:cs="Arial"/>
          <w:b/>
          <w:bCs/>
          <w:lang w:eastAsia="en-GB"/>
        </w:rPr>
        <w:t>if</w:t>
      </w:r>
      <w:r w:rsidRPr="00EF654F">
        <w:rPr>
          <w:rFonts w:cs="Arial"/>
          <w:b/>
          <w:bCs/>
          <w:spacing w:val="-8"/>
          <w:lang w:eastAsia="en-GB"/>
        </w:rPr>
        <w:t xml:space="preserve"> </w:t>
      </w:r>
      <w:r w:rsidRPr="00EF654F">
        <w:rPr>
          <w:rFonts w:cs="Arial"/>
          <w:b/>
          <w:bCs/>
          <w:spacing w:val="-1"/>
          <w:lang w:eastAsia="en-GB"/>
        </w:rPr>
        <w:t>applicable.</w:t>
      </w:r>
    </w:p>
    <w:p w14:paraId="15E0047A" w14:textId="77777777" w:rsidR="00EF654F" w:rsidRPr="00EF654F" w:rsidRDefault="00EF654F" w:rsidP="00EF654F">
      <w:pPr>
        <w:widowControl w:val="0"/>
        <w:kinsoku w:val="0"/>
        <w:overflowPunct w:val="0"/>
        <w:autoSpaceDE w:val="0"/>
        <w:autoSpaceDN w:val="0"/>
        <w:adjustRightInd w:val="0"/>
        <w:rPr>
          <w:rFonts w:cs="Arial"/>
          <w:lang w:eastAsia="en-GB"/>
        </w:rPr>
        <w:sectPr w:rsidR="00EF654F" w:rsidRPr="00EF654F" w:rsidSect="00493CAC">
          <w:pgSz w:w="11900" w:h="16840"/>
          <w:pgMar w:top="260" w:right="340" w:bottom="280" w:left="420" w:header="720" w:footer="720" w:gutter="0"/>
          <w:cols w:space="720" w:equalWidth="0">
            <w:col w:w="11140"/>
          </w:cols>
          <w:noEndnote/>
        </w:sectPr>
      </w:pPr>
    </w:p>
    <w:p w14:paraId="4E186DC6" w14:textId="77777777" w:rsidR="00EF654F" w:rsidRPr="00EF654F" w:rsidRDefault="00EF654F" w:rsidP="00EF654F">
      <w:pPr>
        <w:widowControl w:val="0"/>
        <w:kinsoku w:val="0"/>
        <w:overflowPunct w:val="0"/>
        <w:autoSpaceDE w:val="0"/>
        <w:autoSpaceDN w:val="0"/>
        <w:adjustRightInd w:val="0"/>
        <w:spacing w:before="4"/>
        <w:rPr>
          <w:rFonts w:ascii="Times New Roman" w:hAnsi="Times New Roman"/>
          <w:sz w:val="7"/>
          <w:szCs w:val="7"/>
          <w:lang w:eastAsia="en-GB"/>
        </w:rPr>
      </w:pPr>
    </w:p>
    <w:tbl>
      <w:tblPr>
        <w:tblW w:w="11045" w:type="dxa"/>
        <w:tblInd w:w="-712" w:type="dxa"/>
        <w:tblLayout w:type="fixed"/>
        <w:tblCellMar>
          <w:left w:w="0" w:type="dxa"/>
          <w:right w:w="0" w:type="dxa"/>
        </w:tblCellMar>
        <w:tblLook w:val="0000" w:firstRow="0" w:lastRow="0" w:firstColumn="0" w:lastColumn="0" w:noHBand="0" w:noVBand="0"/>
      </w:tblPr>
      <w:tblGrid>
        <w:gridCol w:w="2101"/>
        <w:gridCol w:w="2552"/>
        <w:gridCol w:w="3861"/>
        <w:gridCol w:w="2531"/>
      </w:tblGrid>
      <w:tr w:rsidR="00EF654F" w:rsidRPr="00EF654F" w14:paraId="7554C4FF" w14:textId="77777777" w:rsidTr="00E2174F">
        <w:trPr>
          <w:trHeight w:hRule="exact" w:val="718"/>
        </w:trPr>
        <w:tc>
          <w:tcPr>
            <w:tcW w:w="11045" w:type="dxa"/>
            <w:gridSpan w:val="4"/>
            <w:tcBorders>
              <w:top w:val="nil"/>
              <w:left w:val="nil"/>
              <w:bottom w:val="single" w:sz="14" w:space="0" w:color="000000"/>
              <w:right w:val="nil"/>
            </w:tcBorders>
            <w:shd w:val="clear" w:color="auto" w:fill="FF6565"/>
          </w:tcPr>
          <w:p w14:paraId="1A381A47" w14:textId="77777777" w:rsidR="00EF654F" w:rsidRPr="00EF654F" w:rsidRDefault="00EF654F" w:rsidP="00EF654F">
            <w:pPr>
              <w:widowControl w:val="0"/>
              <w:kinsoku w:val="0"/>
              <w:overflowPunct w:val="0"/>
              <w:autoSpaceDE w:val="0"/>
              <w:autoSpaceDN w:val="0"/>
              <w:adjustRightInd w:val="0"/>
              <w:spacing w:before="52"/>
              <w:ind w:right="23"/>
              <w:jc w:val="center"/>
              <w:rPr>
                <w:rFonts w:ascii="Times New Roman" w:hAnsi="Times New Roman"/>
                <w:lang w:eastAsia="en-GB"/>
              </w:rPr>
            </w:pPr>
            <w:r w:rsidRPr="00EF654F">
              <w:rPr>
                <w:rFonts w:cs="Arial"/>
                <w:b/>
                <w:bCs/>
                <w:color w:val="FFFFFF"/>
                <w:sz w:val="32"/>
                <w:szCs w:val="32"/>
                <w:lang w:eastAsia="en-GB"/>
              </w:rPr>
              <w:t>Maintenance</w:t>
            </w:r>
            <w:r w:rsidRPr="00EF654F">
              <w:rPr>
                <w:rFonts w:cs="Arial"/>
                <w:b/>
                <w:bCs/>
                <w:color w:val="FFFFFF"/>
                <w:spacing w:val="-26"/>
                <w:sz w:val="32"/>
                <w:szCs w:val="32"/>
                <w:lang w:eastAsia="en-GB"/>
              </w:rPr>
              <w:t xml:space="preserve"> </w:t>
            </w:r>
            <w:r w:rsidRPr="00EF654F">
              <w:rPr>
                <w:rFonts w:cs="Arial"/>
                <w:b/>
                <w:bCs/>
                <w:color w:val="FFFFFF"/>
                <w:sz w:val="32"/>
                <w:szCs w:val="32"/>
                <w:lang w:eastAsia="en-GB"/>
              </w:rPr>
              <w:t>Log</w:t>
            </w:r>
          </w:p>
        </w:tc>
      </w:tr>
      <w:tr w:rsidR="00EF654F" w:rsidRPr="00EF654F" w14:paraId="2CA8BBCA" w14:textId="77777777" w:rsidTr="00E2174F">
        <w:trPr>
          <w:trHeight w:hRule="exact" w:val="1672"/>
        </w:trPr>
        <w:tc>
          <w:tcPr>
            <w:tcW w:w="2101" w:type="dxa"/>
            <w:tcBorders>
              <w:top w:val="single" w:sz="14" w:space="0" w:color="000000"/>
              <w:left w:val="single" w:sz="24" w:space="0" w:color="000000"/>
              <w:bottom w:val="single" w:sz="9" w:space="0" w:color="000000"/>
              <w:right w:val="single" w:sz="9" w:space="0" w:color="000000"/>
            </w:tcBorders>
          </w:tcPr>
          <w:p w14:paraId="5016551C" w14:textId="77777777" w:rsidR="00EF654F" w:rsidRPr="00EF654F" w:rsidRDefault="00EF654F" w:rsidP="00EF654F">
            <w:pPr>
              <w:widowControl w:val="0"/>
              <w:kinsoku w:val="0"/>
              <w:overflowPunct w:val="0"/>
              <w:autoSpaceDE w:val="0"/>
              <w:autoSpaceDN w:val="0"/>
              <w:adjustRightInd w:val="0"/>
              <w:spacing w:line="259" w:lineRule="exact"/>
              <w:rPr>
                <w:rFonts w:ascii="Times New Roman" w:hAnsi="Times New Roman"/>
                <w:lang w:eastAsia="en-GB"/>
              </w:rPr>
            </w:pPr>
            <w:r w:rsidRPr="00EF654F">
              <w:rPr>
                <w:rFonts w:cs="Arial"/>
                <w:b/>
                <w:bCs/>
                <w:spacing w:val="-1"/>
                <w:lang w:eastAsia="en-GB"/>
              </w:rPr>
              <w:t>Date</w:t>
            </w:r>
            <w:r w:rsidRPr="00EF654F">
              <w:rPr>
                <w:rFonts w:cs="Arial"/>
                <w:b/>
                <w:bCs/>
                <w:spacing w:val="-8"/>
                <w:lang w:eastAsia="en-GB"/>
              </w:rPr>
              <w:t xml:space="preserve"> </w:t>
            </w:r>
            <w:r w:rsidRPr="00EF654F">
              <w:rPr>
                <w:rFonts w:cs="Arial"/>
                <w:b/>
                <w:bCs/>
                <w:spacing w:val="-1"/>
                <w:lang w:eastAsia="en-GB"/>
              </w:rPr>
              <w:t>of</w:t>
            </w:r>
            <w:r w:rsidRPr="00EF654F">
              <w:rPr>
                <w:rFonts w:cs="Arial"/>
                <w:b/>
                <w:bCs/>
                <w:spacing w:val="-8"/>
                <w:lang w:eastAsia="en-GB"/>
              </w:rPr>
              <w:t xml:space="preserve"> </w:t>
            </w:r>
            <w:r w:rsidRPr="00EF654F">
              <w:rPr>
                <w:rFonts w:cs="Arial"/>
                <w:b/>
                <w:bCs/>
                <w:spacing w:val="-1"/>
                <w:lang w:eastAsia="en-GB"/>
              </w:rPr>
              <w:t>Service</w:t>
            </w:r>
          </w:p>
        </w:tc>
        <w:tc>
          <w:tcPr>
            <w:tcW w:w="2552" w:type="dxa"/>
            <w:tcBorders>
              <w:top w:val="single" w:sz="14" w:space="0" w:color="000000"/>
              <w:left w:val="single" w:sz="9" w:space="0" w:color="000000"/>
              <w:bottom w:val="single" w:sz="9" w:space="0" w:color="000000"/>
              <w:right w:val="single" w:sz="9" w:space="0" w:color="000000"/>
            </w:tcBorders>
          </w:tcPr>
          <w:p w14:paraId="03CBF15C" w14:textId="77777777" w:rsidR="00EF654F" w:rsidRPr="00EF654F" w:rsidRDefault="00EF654F" w:rsidP="00EF654F">
            <w:pPr>
              <w:widowControl w:val="0"/>
              <w:kinsoku w:val="0"/>
              <w:overflowPunct w:val="0"/>
              <w:autoSpaceDE w:val="0"/>
              <w:autoSpaceDN w:val="0"/>
              <w:adjustRightInd w:val="0"/>
              <w:spacing w:line="259" w:lineRule="exact"/>
              <w:ind w:right="3"/>
              <w:jc w:val="center"/>
              <w:rPr>
                <w:rFonts w:cs="Arial"/>
                <w:lang w:eastAsia="en-GB"/>
              </w:rPr>
            </w:pPr>
            <w:r w:rsidRPr="00EF654F">
              <w:rPr>
                <w:rFonts w:cs="Arial"/>
                <w:b/>
                <w:bCs/>
                <w:lang w:eastAsia="en-GB"/>
              </w:rPr>
              <w:t>Who</w:t>
            </w:r>
            <w:r w:rsidRPr="00EF654F">
              <w:rPr>
                <w:rFonts w:cs="Arial"/>
                <w:b/>
                <w:bCs/>
                <w:spacing w:val="-7"/>
                <w:lang w:eastAsia="en-GB"/>
              </w:rPr>
              <w:t xml:space="preserve"> </w:t>
            </w:r>
            <w:r w:rsidRPr="00EF654F">
              <w:rPr>
                <w:rFonts w:cs="Arial"/>
                <w:b/>
                <w:bCs/>
                <w:lang w:eastAsia="en-GB"/>
              </w:rPr>
              <w:t>carried</w:t>
            </w:r>
            <w:r w:rsidRPr="00EF654F">
              <w:rPr>
                <w:rFonts w:cs="Arial"/>
                <w:b/>
                <w:bCs/>
                <w:spacing w:val="-7"/>
                <w:lang w:eastAsia="en-GB"/>
              </w:rPr>
              <w:t xml:space="preserve"> </w:t>
            </w:r>
            <w:r w:rsidRPr="00EF654F">
              <w:rPr>
                <w:rFonts w:cs="Arial"/>
                <w:b/>
                <w:bCs/>
                <w:spacing w:val="-1"/>
                <w:lang w:eastAsia="en-GB"/>
              </w:rPr>
              <w:t>out</w:t>
            </w:r>
            <w:r w:rsidRPr="00EF654F">
              <w:rPr>
                <w:rFonts w:cs="Arial"/>
                <w:b/>
                <w:bCs/>
                <w:spacing w:val="-8"/>
                <w:lang w:eastAsia="en-GB"/>
              </w:rPr>
              <w:t xml:space="preserve"> </w:t>
            </w:r>
            <w:r w:rsidRPr="00EF654F">
              <w:rPr>
                <w:rFonts w:cs="Arial"/>
                <w:b/>
                <w:bCs/>
                <w:spacing w:val="-1"/>
                <w:lang w:eastAsia="en-GB"/>
              </w:rPr>
              <w:t>the</w:t>
            </w:r>
          </w:p>
          <w:p w14:paraId="41F71643" w14:textId="77777777" w:rsidR="00EF654F" w:rsidRPr="00EF654F" w:rsidRDefault="00EF654F" w:rsidP="00EF654F">
            <w:pPr>
              <w:widowControl w:val="0"/>
              <w:kinsoku w:val="0"/>
              <w:overflowPunct w:val="0"/>
              <w:autoSpaceDE w:val="0"/>
              <w:autoSpaceDN w:val="0"/>
              <w:adjustRightInd w:val="0"/>
              <w:ind w:right="2"/>
              <w:jc w:val="center"/>
              <w:rPr>
                <w:rFonts w:ascii="Times New Roman" w:hAnsi="Times New Roman"/>
                <w:lang w:eastAsia="en-GB"/>
              </w:rPr>
            </w:pPr>
            <w:r w:rsidRPr="00EF654F">
              <w:rPr>
                <w:rFonts w:cs="Arial"/>
                <w:b/>
                <w:bCs/>
                <w:lang w:eastAsia="en-GB"/>
              </w:rPr>
              <w:t>service?</w:t>
            </w:r>
          </w:p>
        </w:tc>
        <w:tc>
          <w:tcPr>
            <w:tcW w:w="3861" w:type="dxa"/>
            <w:tcBorders>
              <w:top w:val="single" w:sz="14" w:space="0" w:color="000000"/>
              <w:left w:val="single" w:sz="9" w:space="0" w:color="000000"/>
              <w:bottom w:val="single" w:sz="9" w:space="0" w:color="000000"/>
              <w:right w:val="single" w:sz="9" w:space="0" w:color="000000"/>
            </w:tcBorders>
          </w:tcPr>
          <w:p w14:paraId="3F1DD8E3" w14:textId="77777777" w:rsidR="00EF654F" w:rsidRPr="00EF654F" w:rsidRDefault="00EF654F" w:rsidP="00EF654F">
            <w:pPr>
              <w:widowControl w:val="0"/>
              <w:kinsoku w:val="0"/>
              <w:overflowPunct w:val="0"/>
              <w:autoSpaceDE w:val="0"/>
              <w:autoSpaceDN w:val="0"/>
              <w:adjustRightInd w:val="0"/>
              <w:spacing w:line="259" w:lineRule="exact"/>
              <w:ind w:right="5"/>
              <w:jc w:val="center"/>
              <w:rPr>
                <w:rFonts w:cs="Arial"/>
                <w:lang w:eastAsia="en-GB"/>
              </w:rPr>
            </w:pPr>
            <w:r w:rsidRPr="00EF654F">
              <w:rPr>
                <w:rFonts w:cs="Arial"/>
                <w:b/>
                <w:bCs/>
                <w:lang w:eastAsia="en-GB"/>
              </w:rPr>
              <w:t>If</w:t>
            </w:r>
            <w:r w:rsidRPr="00EF654F">
              <w:rPr>
                <w:rFonts w:cs="Arial"/>
                <w:b/>
                <w:bCs/>
                <w:spacing w:val="-4"/>
                <w:lang w:eastAsia="en-GB"/>
              </w:rPr>
              <w:t xml:space="preserve"> </w:t>
            </w:r>
            <w:r w:rsidRPr="00EF654F">
              <w:rPr>
                <w:rFonts w:cs="Arial"/>
                <w:b/>
                <w:bCs/>
                <w:spacing w:val="-2"/>
                <w:lang w:eastAsia="en-GB"/>
              </w:rPr>
              <w:t>you</w:t>
            </w:r>
            <w:r w:rsidRPr="00EF654F">
              <w:rPr>
                <w:rFonts w:cs="Arial"/>
                <w:b/>
                <w:bCs/>
                <w:spacing w:val="-6"/>
                <w:lang w:eastAsia="en-GB"/>
              </w:rPr>
              <w:t xml:space="preserve"> </w:t>
            </w:r>
            <w:r w:rsidRPr="00EF654F">
              <w:rPr>
                <w:rFonts w:cs="Arial"/>
                <w:b/>
                <w:bCs/>
                <w:lang w:eastAsia="en-GB"/>
              </w:rPr>
              <w:t>used</w:t>
            </w:r>
            <w:r w:rsidRPr="00EF654F">
              <w:rPr>
                <w:rFonts w:cs="Arial"/>
                <w:b/>
                <w:bCs/>
                <w:spacing w:val="-5"/>
                <w:lang w:eastAsia="en-GB"/>
              </w:rPr>
              <w:t xml:space="preserve"> </w:t>
            </w:r>
            <w:r w:rsidRPr="00EF654F">
              <w:rPr>
                <w:rFonts w:cs="Arial"/>
                <w:b/>
                <w:bCs/>
                <w:lang w:eastAsia="en-GB"/>
              </w:rPr>
              <w:t>a</w:t>
            </w:r>
            <w:r w:rsidRPr="00EF654F">
              <w:rPr>
                <w:rFonts w:cs="Arial"/>
                <w:b/>
                <w:bCs/>
                <w:spacing w:val="-4"/>
                <w:lang w:eastAsia="en-GB"/>
              </w:rPr>
              <w:t xml:space="preserve"> </w:t>
            </w:r>
            <w:r w:rsidRPr="00EF654F">
              <w:rPr>
                <w:rFonts w:cs="Arial"/>
                <w:b/>
                <w:bCs/>
                <w:spacing w:val="-1"/>
                <w:lang w:eastAsia="en-GB"/>
              </w:rPr>
              <w:t>gas</w:t>
            </w:r>
            <w:r w:rsidRPr="00EF654F">
              <w:rPr>
                <w:rFonts w:cs="Arial"/>
                <w:b/>
                <w:bCs/>
                <w:spacing w:val="-5"/>
                <w:lang w:eastAsia="en-GB"/>
              </w:rPr>
              <w:t xml:space="preserve"> </w:t>
            </w:r>
            <w:r w:rsidRPr="00EF654F">
              <w:rPr>
                <w:rFonts w:cs="Arial"/>
                <w:b/>
                <w:bCs/>
                <w:spacing w:val="-1"/>
                <w:lang w:eastAsia="en-GB"/>
              </w:rPr>
              <w:t>engineer,</w:t>
            </w:r>
          </w:p>
          <w:p w14:paraId="7716606B" w14:textId="77777777" w:rsidR="00EF654F" w:rsidRPr="00EF654F" w:rsidRDefault="00EF654F" w:rsidP="00EF654F">
            <w:pPr>
              <w:widowControl w:val="0"/>
              <w:kinsoku w:val="0"/>
              <w:overflowPunct w:val="0"/>
              <w:autoSpaceDE w:val="0"/>
              <w:autoSpaceDN w:val="0"/>
              <w:adjustRightInd w:val="0"/>
              <w:ind w:right="278"/>
              <w:jc w:val="center"/>
              <w:rPr>
                <w:rFonts w:cs="Arial"/>
                <w:lang w:eastAsia="en-GB"/>
              </w:rPr>
            </w:pPr>
            <w:r w:rsidRPr="00EF654F">
              <w:rPr>
                <w:rFonts w:cs="Arial"/>
                <w:b/>
                <w:bCs/>
                <w:spacing w:val="-1"/>
                <w:lang w:eastAsia="en-GB"/>
              </w:rPr>
              <w:t>did</w:t>
            </w:r>
            <w:r w:rsidRPr="00EF654F">
              <w:rPr>
                <w:rFonts w:cs="Arial"/>
                <w:b/>
                <w:bCs/>
                <w:spacing w:val="-5"/>
                <w:lang w:eastAsia="en-GB"/>
              </w:rPr>
              <w:t xml:space="preserve"> </w:t>
            </w:r>
            <w:r w:rsidRPr="00EF654F">
              <w:rPr>
                <w:rFonts w:cs="Arial"/>
                <w:b/>
                <w:bCs/>
                <w:spacing w:val="-2"/>
                <w:lang w:eastAsia="en-GB"/>
              </w:rPr>
              <w:t>you</w:t>
            </w:r>
            <w:r w:rsidRPr="00EF654F">
              <w:rPr>
                <w:rFonts w:cs="Arial"/>
                <w:b/>
                <w:bCs/>
                <w:spacing w:val="-6"/>
                <w:lang w:eastAsia="en-GB"/>
              </w:rPr>
              <w:t xml:space="preserve"> </w:t>
            </w:r>
            <w:r w:rsidRPr="00EF654F">
              <w:rPr>
                <w:rFonts w:cs="Arial"/>
                <w:b/>
                <w:bCs/>
                <w:lang w:eastAsia="en-GB"/>
              </w:rPr>
              <w:t>check</w:t>
            </w:r>
            <w:r w:rsidRPr="00EF654F">
              <w:rPr>
                <w:rFonts w:cs="Arial"/>
                <w:b/>
                <w:bCs/>
                <w:spacing w:val="-5"/>
                <w:lang w:eastAsia="en-GB"/>
              </w:rPr>
              <w:t xml:space="preserve"> </w:t>
            </w:r>
            <w:r w:rsidRPr="00EF654F">
              <w:rPr>
                <w:rFonts w:cs="Arial"/>
                <w:b/>
                <w:bCs/>
                <w:spacing w:val="-1"/>
                <w:lang w:eastAsia="en-GB"/>
              </w:rPr>
              <w:t>that</w:t>
            </w:r>
            <w:r w:rsidRPr="00EF654F">
              <w:rPr>
                <w:rFonts w:cs="Arial"/>
                <w:b/>
                <w:bCs/>
                <w:spacing w:val="-7"/>
                <w:lang w:eastAsia="en-GB"/>
              </w:rPr>
              <w:t xml:space="preserve"> </w:t>
            </w:r>
            <w:r w:rsidRPr="00EF654F">
              <w:rPr>
                <w:rFonts w:cs="Arial"/>
                <w:b/>
                <w:bCs/>
                <w:spacing w:val="-1"/>
                <w:lang w:eastAsia="en-GB"/>
              </w:rPr>
              <w:t>they</w:t>
            </w:r>
            <w:r w:rsidRPr="00EF654F">
              <w:rPr>
                <w:rFonts w:cs="Arial"/>
                <w:b/>
                <w:bCs/>
                <w:spacing w:val="-11"/>
                <w:lang w:eastAsia="en-GB"/>
              </w:rPr>
              <w:t xml:space="preserve"> </w:t>
            </w:r>
            <w:r w:rsidRPr="00EF654F">
              <w:rPr>
                <w:rFonts w:cs="Arial"/>
                <w:b/>
                <w:bCs/>
                <w:spacing w:val="1"/>
                <w:lang w:eastAsia="en-GB"/>
              </w:rPr>
              <w:t>were</w:t>
            </w:r>
            <w:r w:rsidRPr="00EF654F">
              <w:rPr>
                <w:rFonts w:cs="Arial"/>
                <w:b/>
                <w:bCs/>
                <w:spacing w:val="22"/>
                <w:w w:val="99"/>
                <w:lang w:eastAsia="en-GB"/>
              </w:rPr>
              <w:t xml:space="preserve"> </w:t>
            </w:r>
            <w:r w:rsidRPr="00EF654F">
              <w:rPr>
                <w:rFonts w:cs="Arial"/>
                <w:b/>
                <w:bCs/>
                <w:spacing w:val="-1"/>
                <w:lang w:eastAsia="en-GB"/>
              </w:rPr>
              <w:t>registered</w:t>
            </w:r>
            <w:r w:rsidRPr="00EF654F">
              <w:rPr>
                <w:rFonts w:cs="Arial"/>
                <w:b/>
                <w:bCs/>
                <w:spacing w:val="-10"/>
                <w:lang w:eastAsia="en-GB"/>
              </w:rPr>
              <w:t xml:space="preserve"> </w:t>
            </w:r>
            <w:r w:rsidRPr="00EF654F">
              <w:rPr>
                <w:rFonts w:cs="Arial"/>
                <w:b/>
                <w:bCs/>
                <w:lang w:eastAsia="en-GB"/>
              </w:rPr>
              <w:t>with</w:t>
            </w:r>
            <w:r w:rsidRPr="00EF654F">
              <w:rPr>
                <w:rFonts w:cs="Arial"/>
                <w:b/>
                <w:bCs/>
                <w:spacing w:val="-7"/>
                <w:lang w:eastAsia="en-GB"/>
              </w:rPr>
              <w:t xml:space="preserve"> </w:t>
            </w:r>
            <w:r w:rsidRPr="00EF654F">
              <w:rPr>
                <w:rFonts w:cs="Arial"/>
                <w:b/>
                <w:bCs/>
                <w:spacing w:val="-1"/>
                <w:lang w:eastAsia="en-GB"/>
              </w:rPr>
              <w:t>Gas</w:t>
            </w:r>
            <w:r w:rsidRPr="00EF654F">
              <w:rPr>
                <w:rFonts w:cs="Arial"/>
                <w:b/>
                <w:bCs/>
                <w:spacing w:val="-7"/>
                <w:lang w:eastAsia="en-GB"/>
              </w:rPr>
              <w:t xml:space="preserve"> </w:t>
            </w:r>
            <w:r w:rsidRPr="00EF654F">
              <w:rPr>
                <w:rFonts w:cs="Arial"/>
                <w:b/>
                <w:bCs/>
                <w:spacing w:val="-1"/>
                <w:lang w:eastAsia="en-GB"/>
              </w:rPr>
              <w:t>Safe</w:t>
            </w:r>
            <w:r w:rsidRPr="00EF654F">
              <w:rPr>
                <w:rFonts w:cs="Arial"/>
                <w:b/>
                <w:bCs/>
                <w:spacing w:val="-6"/>
                <w:lang w:eastAsia="en-GB"/>
              </w:rPr>
              <w:t xml:space="preserve"> </w:t>
            </w:r>
            <w:r w:rsidRPr="00EF654F">
              <w:rPr>
                <w:rFonts w:cs="Arial"/>
                <w:b/>
                <w:bCs/>
                <w:spacing w:val="-1"/>
                <w:lang w:eastAsia="en-GB"/>
              </w:rPr>
              <w:t>to</w:t>
            </w:r>
            <w:r w:rsidRPr="00EF654F">
              <w:rPr>
                <w:rFonts w:cs="Arial"/>
                <w:b/>
                <w:bCs/>
                <w:spacing w:val="31"/>
                <w:w w:val="99"/>
                <w:lang w:eastAsia="en-GB"/>
              </w:rPr>
              <w:t xml:space="preserve"> </w:t>
            </w:r>
            <w:r w:rsidRPr="00EF654F">
              <w:rPr>
                <w:rFonts w:cs="Arial"/>
                <w:b/>
                <w:bCs/>
                <w:spacing w:val="-1"/>
                <w:lang w:eastAsia="en-GB"/>
              </w:rPr>
              <w:t>work</w:t>
            </w:r>
            <w:r w:rsidRPr="00EF654F">
              <w:rPr>
                <w:rFonts w:cs="Arial"/>
                <w:b/>
                <w:bCs/>
                <w:spacing w:val="-8"/>
                <w:lang w:eastAsia="en-GB"/>
              </w:rPr>
              <w:t xml:space="preserve"> </w:t>
            </w:r>
            <w:r w:rsidRPr="00EF654F">
              <w:rPr>
                <w:rFonts w:cs="Arial"/>
                <w:b/>
                <w:bCs/>
                <w:spacing w:val="-1"/>
                <w:lang w:eastAsia="en-GB"/>
              </w:rPr>
              <w:t>on</w:t>
            </w:r>
          </w:p>
          <w:p w14:paraId="307DCE8D" w14:textId="77777777" w:rsidR="00EF654F" w:rsidRPr="00EF654F" w:rsidRDefault="00EF654F" w:rsidP="00EF654F">
            <w:pPr>
              <w:widowControl w:val="0"/>
              <w:kinsoku w:val="0"/>
              <w:overflowPunct w:val="0"/>
              <w:autoSpaceDE w:val="0"/>
              <w:autoSpaceDN w:val="0"/>
              <w:adjustRightInd w:val="0"/>
              <w:ind w:right="2"/>
              <w:jc w:val="center"/>
              <w:rPr>
                <w:rFonts w:ascii="Times New Roman" w:hAnsi="Times New Roman"/>
                <w:lang w:eastAsia="en-GB"/>
              </w:rPr>
            </w:pPr>
            <w:r w:rsidRPr="00EF654F">
              <w:rPr>
                <w:rFonts w:cs="Arial"/>
                <w:b/>
                <w:bCs/>
                <w:spacing w:val="-1"/>
                <w:lang w:eastAsia="en-GB"/>
              </w:rPr>
              <w:t>Mobile</w:t>
            </w:r>
            <w:r w:rsidRPr="00EF654F">
              <w:rPr>
                <w:rFonts w:cs="Arial"/>
                <w:b/>
                <w:bCs/>
                <w:spacing w:val="-15"/>
                <w:lang w:eastAsia="en-GB"/>
              </w:rPr>
              <w:t xml:space="preserve"> </w:t>
            </w:r>
            <w:r w:rsidRPr="00EF654F">
              <w:rPr>
                <w:rFonts w:cs="Arial"/>
                <w:b/>
                <w:bCs/>
                <w:spacing w:val="-1"/>
                <w:lang w:eastAsia="en-GB"/>
              </w:rPr>
              <w:t>Catering</w:t>
            </w:r>
            <w:r w:rsidRPr="00EF654F">
              <w:rPr>
                <w:rFonts w:cs="Arial"/>
                <w:b/>
                <w:bCs/>
                <w:spacing w:val="-16"/>
                <w:lang w:eastAsia="en-GB"/>
              </w:rPr>
              <w:t xml:space="preserve"> </w:t>
            </w:r>
            <w:r w:rsidRPr="00EF654F">
              <w:rPr>
                <w:rFonts w:cs="Arial"/>
                <w:b/>
                <w:bCs/>
                <w:spacing w:val="-1"/>
                <w:lang w:eastAsia="en-GB"/>
              </w:rPr>
              <w:t>Equipment?</w:t>
            </w:r>
          </w:p>
        </w:tc>
        <w:tc>
          <w:tcPr>
            <w:tcW w:w="2531" w:type="dxa"/>
            <w:tcBorders>
              <w:top w:val="single" w:sz="14" w:space="0" w:color="000000"/>
              <w:left w:val="single" w:sz="9" w:space="0" w:color="000000"/>
              <w:bottom w:val="single" w:sz="9" w:space="0" w:color="000000"/>
              <w:right w:val="single" w:sz="16" w:space="0" w:color="000000"/>
            </w:tcBorders>
          </w:tcPr>
          <w:p w14:paraId="6569BD6E" w14:textId="77777777" w:rsidR="00EF654F" w:rsidRPr="00EF654F" w:rsidRDefault="00EF654F" w:rsidP="00EF654F">
            <w:pPr>
              <w:widowControl w:val="0"/>
              <w:kinsoku w:val="0"/>
              <w:overflowPunct w:val="0"/>
              <w:autoSpaceDE w:val="0"/>
              <w:autoSpaceDN w:val="0"/>
              <w:adjustRightInd w:val="0"/>
              <w:spacing w:line="259" w:lineRule="exact"/>
              <w:jc w:val="center"/>
              <w:rPr>
                <w:rFonts w:cs="Arial"/>
                <w:lang w:eastAsia="en-GB"/>
              </w:rPr>
            </w:pPr>
            <w:r w:rsidRPr="00EF654F">
              <w:rPr>
                <w:rFonts w:cs="Arial"/>
                <w:b/>
                <w:bCs/>
                <w:spacing w:val="-1"/>
                <w:lang w:eastAsia="en-GB"/>
              </w:rPr>
              <w:t>Did</w:t>
            </w:r>
            <w:r w:rsidRPr="00EF654F">
              <w:rPr>
                <w:rFonts w:cs="Arial"/>
                <w:b/>
                <w:bCs/>
                <w:spacing w:val="-4"/>
                <w:lang w:eastAsia="en-GB"/>
              </w:rPr>
              <w:t xml:space="preserve"> </w:t>
            </w:r>
            <w:r w:rsidRPr="00EF654F">
              <w:rPr>
                <w:rFonts w:cs="Arial"/>
                <w:b/>
                <w:bCs/>
                <w:spacing w:val="-2"/>
                <w:lang w:eastAsia="en-GB"/>
              </w:rPr>
              <w:t>you</w:t>
            </w:r>
            <w:r w:rsidRPr="00EF654F">
              <w:rPr>
                <w:rFonts w:cs="Arial"/>
                <w:b/>
                <w:bCs/>
                <w:spacing w:val="-6"/>
                <w:lang w:eastAsia="en-GB"/>
              </w:rPr>
              <w:t xml:space="preserve"> </w:t>
            </w:r>
            <w:r w:rsidRPr="00EF654F">
              <w:rPr>
                <w:rFonts w:cs="Arial"/>
                <w:b/>
                <w:bCs/>
                <w:spacing w:val="-1"/>
                <w:lang w:eastAsia="en-GB"/>
              </w:rPr>
              <w:t>receive</w:t>
            </w:r>
            <w:r w:rsidRPr="00EF654F">
              <w:rPr>
                <w:rFonts w:cs="Arial"/>
                <w:b/>
                <w:bCs/>
                <w:spacing w:val="-5"/>
                <w:lang w:eastAsia="en-GB"/>
              </w:rPr>
              <w:t xml:space="preserve"> </w:t>
            </w:r>
            <w:r w:rsidRPr="00EF654F">
              <w:rPr>
                <w:rFonts w:cs="Arial"/>
                <w:b/>
                <w:bCs/>
                <w:lang w:eastAsia="en-GB"/>
              </w:rPr>
              <w:t>a</w:t>
            </w:r>
          </w:p>
          <w:p w14:paraId="2495065F" w14:textId="77777777" w:rsidR="00EF654F" w:rsidRPr="00EF654F" w:rsidRDefault="00EF654F" w:rsidP="00EF654F">
            <w:pPr>
              <w:widowControl w:val="0"/>
              <w:kinsoku w:val="0"/>
              <w:overflowPunct w:val="0"/>
              <w:autoSpaceDE w:val="0"/>
              <w:autoSpaceDN w:val="0"/>
              <w:adjustRightInd w:val="0"/>
              <w:ind w:right="601"/>
              <w:jc w:val="center"/>
              <w:rPr>
                <w:rFonts w:cs="Arial"/>
                <w:lang w:eastAsia="en-GB"/>
              </w:rPr>
            </w:pPr>
            <w:r w:rsidRPr="00EF654F">
              <w:rPr>
                <w:rFonts w:cs="Arial"/>
                <w:b/>
                <w:bCs/>
                <w:lang w:eastAsia="en-GB"/>
              </w:rPr>
              <w:t>gas</w:t>
            </w:r>
            <w:r w:rsidRPr="00EF654F">
              <w:rPr>
                <w:rFonts w:cs="Arial"/>
                <w:b/>
                <w:bCs/>
                <w:spacing w:val="-11"/>
                <w:lang w:eastAsia="en-GB"/>
              </w:rPr>
              <w:t xml:space="preserve"> </w:t>
            </w:r>
            <w:r w:rsidRPr="00EF654F">
              <w:rPr>
                <w:rFonts w:cs="Arial"/>
                <w:b/>
                <w:bCs/>
                <w:lang w:eastAsia="en-GB"/>
              </w:rPr>
              <w:t>safety</w:t>
            </w:r>
            <w:r w:rsidRPr="00EF654F">
              <w:rPr>
                <w:rFonts w:cs="Arial"/>
                <w:b/>
                <w:bCs/>
                <w:w w:val="99"/>
                <w:lang w:eastAsia="en-GB"/>
              </w:rPr>
              <w:t xml:space="preserve"> </w:t>
            </w:r>
            <w:r w:rsidRPr="00EF654F">
              <w:rPr>
                <w:rFonts w:cs="Arial"/>
                <w:b/>
                <w:bCs/>
                <w:spacing w:val="-1"/>
                <w:w w:val="95"/>
                <w:lang w:eastAsia="en-GB"/>
              </w:rPr>
              <w:t>certificate?</w:t>
            </w:r>
          </w:p>
          <w:p w14:paraId="04222316" w14:textId="77777777" w:rsidR="00EF654F" w:rsidRPr="00EF654F" w:rsidRDefault="00EF654F" w:rsidP="00EF654F">
            <w:pPr>
              <w:widowControl w:val="0"/>
              <w:kinsoku w:val="0"/>
              <w:overflowPunct w:val="0"/>
              <w:autoSpaceDE w:val="0"/>
              <w:autoSpaceDN w:val="0"/>
              <w:adjustRightInd w:val="0"/>
              <w:ind w:right="275"/>
              <w:jc w:val="center"/>
              <w:rPr>
                <w:rFonts w:ascii="Times New Roman" w:hAnsi="Times New Roman"/>
                <w:lang w:eastAsia="en-GB"/>
              </w:rPr>
            </w:pPr>
            <w:r w:rsidRPr="00EF654F">
              <w:rPr>
                <w:rFonts w:cs="Arial"/>
                <w:b/>
                <w:bCs/>
                <w:spacing w:val="-1"/>
                <w:lang w:eastAsia="en-GB"/>
              </w:rPr>
              <w:t>(If</w:t>
            </w:r>
            <w:r w:rsidRPr="00EF654F">
              <w:rPr>
                <w:rFonts w:cs="Arial"/>
                <w:b/>
                <w:bCs/>
                <w:spacing w:val="-4"/>
                <w:lang w:eastAsia="en-GB"/>
              </w:rPr>
              <w:t xml:space="preserve"> </w:t>
            </w:r>
            <w:r w:rsidRPr="00EF654F">
              <w:rPr>
                <w:rFonts w:cs="Arial"/>
                <w:b/>
                <w:bCs/>
                <w:spacing w:val="-2"/>
                <w:lang w:eastAsia="en-GB"/>
              </w:rPr>
              <w:t>yes,</w:t>
            </w:r>
            <w:r w:rsidRPr="00EF654F">
              <w:rPr>
                <w:rFonts w:cs="Arial"/>
                <w:b/>
                <w:bCs/>
                <w:spacing w:val="-4"/>
                <w:lang w:eastAsia="en-GB"/>
              </w:rPr>
              <w:t xml:space="preserve"> </w:t>
            </w:r>
            <w:r w:rsidRPr="00EF654F">
              <w:rPr>
                <w:rFonts w:cs="Arial"/>
                <w:b/>
                <w:bCs/>
                <w:lang w:eastAsia="en-GB"/>
              </w:rPr>
              <w:t>ensure</w:t>
            </w:r>
            <w:r w:rsidRPr="00EF654F">
              <w:rPr>
                <w:rFonts w:cs="Arial"/>
                <w:b/>
                <w:bCs/>
                <w:spacing w:val="-5"/>
                <w:lang w:eastAsia="en-GB"/>
              </w:rPr>
              <w:t xml:space="preserve"> </w:t>
            </w:r>
            <w:r w:rsidRPr="00EF654F">
              <w:rPr>
                <w:rFonts w:cs="Arial"/>
                <w:b/>
                <w:bCs/>
                <w:lang w:eastAsia="en-GB"/>
              </w:rPr>
              <w:t>a</w:t>
            </w:r>
            <w:r w:rsidRPr="00EF654F">
              <w:rPr>
                <w:rFonts w:cs="Arial"/>
                <w:b/>
                <w:bCs/>
                <w:spacing w:val="25"/>
                <w:w w:val="99"/>
                <w:lang w:eastAsia="en-GB"/>
              </w:rPr>
              <w:t xml:space="preserve"> </w:t>
            </w:r>
            <w:r w:rsidRPr="00EF654F">
              <w:rPr>
                <w:rFonts w:cs="Arial"/>
                <w:b/>
                <w:bCs/>
                <w:lang w:eastAsia="en-GB"/>
              </w:rPr>
              <w:t>copy</w:t>
            </w:r>
            <w:r w:rsidRPr="00EF654F">
              <w:rPr>
                <w:rFonts w:cs="Arial"/>
                <w:b/>
                <w:bCs/>
                <w:spacing w:val="-12"/>
                <w:lang w:eastAsia="en-GB"/>
              </w:rPr>
              <w:t xml:space="preserve"> </w:t>
            </w:r>
            <w:r w:rsidRPr="00EF654F">
              <w:rPr>
                <w:rFonts w:cs="Arial"/>
                <w:b/>
                <w:bCs/>
                <w:lang w:eastAsia="en-GB"/>
              </w:rPr>
              <w:t>is</w:t>
            </w:r>
            <w:r w:rsidRPr="00EF654F">
              <w:rPr>
                <w:rFonts w:cs="Arial"/>
                <w:b/>
                <w:bCs/>
                <w:spacing w:val="-5"/>
                <w:lang w:eastAsia="en-GB"/>
              </w:rPr>
              <w:t xml:space="preserve"> </w:t>
            </w:r>
            <w:r w:rsidRPr="00EF654F">
              <w:rPr>
                <w:rFonts w:cs="Arial"/>
                <w:b/>
                <w:bCs/>
                <w:lang w:eastAsia="en-GB"/>
              </w:rPr>
              <w:t>kept</w:t>
            </w:r>
            <w:r w:rsidRPr="00EF654F">
              <w:rPr>
                <w:rFonts w:cs="Arial"/>
                <w:b/>
                <w:bCs/>
                <w:spacing w:val="-9"/>
                <w:lang w:eastAsia="en-GB"/>
              </w:rPr>
              <w:t xml:space="preserve"> </w:t>
            </w:r>
            <w:r w:rsidRPr="00EF654F">
              <w:rPr>
                <w:rFonts w:cs="Arial"/>
                <w:b/>
                <w:bCs/>
                <w:lang w:eastAsia="en-GB"/>
              </w:rPr>
              <w:t>with</w:t>
            </w:r>
            <w:r w:rsidRPr="00EF654F">
              <w:rPr>
                <w:rFonts w:cs="Arial"/>
                <w:b/>
                <w:bCs/>
                <w:spacing w:val="25"/>
                <w:w w:val="99"/>
                <w:lang w:eastAsia="en-GB"/>
              </w:rPr>
              <w:t xml:space="preserve"> </w:t>
            </w:r>
            <w:r w:rsidRPr="00EF654F">
              <w:rPr>
                <w:rFonts w:cs="Arial"/>
                <w:b/>
                <w:bCs/>
                <w:spacing w:val="-1"/>
                <w:lang w:eastAsia="en-GB"/>
              </w:rPr>
              <w:t>this</w:t>
            </w:r>
            <w:r w:rsidRPr="00EF654F">
              <w:rPr>
                <w:rFonts w:cs="Arial"/>
                <w:b/>
                <w:bCs/>
                <w:spacing w:val="-12"/>
                <w:lang w:eastAsia="en-GB"/>
              </w:rPr>
              <w:t xml:space="preserve"> </w:t>
            </w:r>
            <w:r w:rsidRPr="00EF654F">
              <w:rPr>
                <w:rFonts w:cs="Arial"/>
                <w:b/>
                <w:bCs/>
                <w:lang w:eastAsia="en-GB"/>
              </w:rPr>
              <w:t>record)</w:t>
            </w:r>
          </w:p>
        </w:tc>
      </w:tr>
      <w:tr w:rsidR="00EF654F" w:rsidRPr="00EF654F" w14:paraId="2D79909B" w14:textId="77777777" w:rsidTr="00E2174F">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60390215"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0611C755"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7318CA56"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191749DE" w14:textId="77777777" w:rsidR="00EF654F" w:rsidRPr="00EF654F" w:rsidRDefault="00EF654F" w:rsidP="00EF654F">
            <w:pPr>
              <w:widowControl w:val="0"/>
              <w:autoSpaceDE w:val="0"/>
              <w:autoSpaceDN w:val="0"/>
              <w:adjustRightInd w:val="0"/>
              <w:rPr>
                <w:rFonts w:ascii="Times New Roman" w:hAnsi="Times New Roman"/>
                <w:lang w:eastAsia="en-GB"/>
              </w:rPr>
            </w:pPr>
          </w:p>
        </w:tc>
      </w:tr>
      <w:tr w:rsidR="00EF654F" w:rsidRPr="00EF654F" w14:paraId="62543F4D" w14:textId="77777777" w:rsidTr="00E2174F">
        <w:trPr>
          <w:trHeight w:hRule="exact" w:val="708"/>
        </w:trPr>
        <w:tc>
          <w:tcPr>
            <w:tcW w:w="2101" w:type="dxa"/>
            <w:tcBorders>
              <w:top w:val="single" w:sz="9" w:space="0" w:color="000000"/>
              <w:left w:val="single" w:sz="24" w:space="0" w:color="000000"/>
              <w:bottom w:val="single" w:sz="9" w:space="0" w:color="000000"/>
              <w:right w:val="single" w:sz="9" w:space="0" w:color="000000"/>
            </w:tcBorders>
          </w:tcPr>
          <w:p w14:paraId="2BAD64AC"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35FBF692"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1E2F21F2"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113611C4" w14:textId="77777777" w:rsidR="00EF654F" w:rsidRPr="00EF654F" w:rsidRDefault="00EF654F" w:rsidP="00EF654F">
            <w:pPr>
              <w:widowControl w:val="0"/>
              <w:autoSpaceDE w:val="0"/>
              <w:autoSpaceDN w:val="0"/>
              <w:adjustRightInd w:val="0"/>
              <w:rPr>
                <w:rFonts w:ascii="Times New Roman" w:hAnsi="Times New Roman"/>
                <w:lang w:eastAsia="en-GB"/>
              </w:rPr>
            </w:pPr>
          </w:p>
        </w:tc>
      </w:tr>
      <w:tr w:rsidR="00EF654F" w:rsidRPr="00EF654F" w14:paraId="5066426E" w14:textId="77777777" w:rsidTr="00E2174F">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550D6887"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7E6FF109"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277ED8FD"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485718FB" w14:textId="77777777" w:rsidR="00EF654F" w:rsidRPr="00EF654F" w:rsidRDefault="00EF654F" w:rsidP="00EF654F">
            <w:pPr>
              <w:widowControl w:val="0"/>
              <w:autoSpaceDE w:val="0"/>
              <w:autoSpaceDN w:val="0"/>
              <w:adjustRightInd w:val="0"/>
              <w:rPr>
                <w:rFonts w:ascii="Times New Roman" w:hAnsi="Times New Roman"/>
                <w:lang w:eastAsia="en-GB"/>
              </w:rPr>
            </w:pPr>
          </w:p>
        </w:tc>
      </w:tr>
      <w:tr w:rsidR="00EF654F" w:rsidRPr="00EF654F" w14:paraId="12079655" w14:textId="77777777" w:rsidTr="00E2174F">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7E0F495A"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2B7E0845"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1D0FFB3C"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0926012B" w14:textId="77777777" w:rsidR="00EF654F" w:rsidRPr="00EF654F" w:rsidRDefault="00EF654F" w:rsidP="00EF654F">
            <w:pPr>
              <w:widowControl w:val="0"/>
              <w:autoSpaceDE w:val="0"/>
              <w:autoSpaceDN w:val="0"/>
              <w:adjustRightInd w:val="0"/>
              <w:rPr>
                <w:rFonts w:ascii="Times New Roman" w:hAnsi="Times New Roman"/>
                <w:lang w:eastAsia="en-GB"/>
              </w:rPr>
            </w:pPr>
          </w:p>
        </w:tc>
      </w:tr>
      <w:tr w:rsidR="00EF654F" w:rsidRPr="00EF654F" w14:paraId="33B252F7" w14:textId="77777777" w:rsidTr="00E2174F">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481EE7D6"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64B0D5FB"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6F0DE4D5"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0310B9BE" w14:textId="77777777" w:rsidR="00EF654F" w:rsidRPr="00EF654F" w:rsidRDefault="00EF654F" w:rsidP="00EF654F">
            <w:pPr>
              <w:widowControl w:val="0"/>
              <w:autoSpaceDE w:val="0"/>
              <w:autoSpaceDN w:val="0"/>
              <w:adjustRightInd w:val="0"/>
              <w:rPr>
                <w:rFonts w:ascii="Times New Roman" w:hAnsi="Times New Roman"/>
                <w:lang w:eastAsia="en-GB"/>
              </w:rPr>
            </w:pPr>
          </w:p>
        </w:tc>
      </w:tr>
      <w:tr w:rsidR="00EF654F" w:rsidRPr="00EF654F" w14:paraId="151FB2E8" w14:textId="77777777" w:rsidTr="00E2174F">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5B259643"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4C027296"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14F2D410"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42BE2F0C" w14:textId="77777777" w:rsidR="00EF654F" w:rsidRPr="00EF654F" w:rsidRDefault="00EF654F" w:rsidP="00EF654F">
            <w:pPr>
              <w:widowControl w:val="0"/>
              <w:autoSpaceDE w:val="0"/>
              <w:autoSpaceDN w:val="0"/>
              <w:adjustRightInd w:val="0"/>
              <w:rPr>
                <w:rFonts w:ascii="Times New Roman" w:hAnsi="Times New Roman"/>
                <w:lang w:eastAsia="en-GB"/>
              </w:rPr>
            </w:pPr>
          </w:p>
        </w:tc>
      </w:tr>
      <w:tr w:rsidR="00EF654F" w:rsidRPr="00EF654F" w14:paraId="381E52F8" w14:textId="77777777" w:rsidTr="00E2174F">
        <w:trPr>
          <w:trHeight w:hRule="exact" w:val="708"/>
        </w:trPr>
        <w:tc>
          <w:tcPr>
            <w:tcW w:w="2101" w:type="dxa"/>
            <w:tcBorders>
              <w:top w:val="single" w:sz="9" w:space="0" w:color="000000"/>
              <w:left w:val="single" w:sz="24" w:space="0" w:color="000000"/>
              <w:bottom w:val="single" w:sz="9" w:space="0" w:color="000000"/>
              <w:right w:val="single" w:sz="9" w:space="0" w:color="000000"/>
            </w:tcBorders>
          </w:tcPr>
          <w:p w14:paraId="7C1F360F"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5469DE1A"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7C7A60A3"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7DDA3B35" w14:textId="77777777" w:rsidR="00EF654F" w:rsidRPr="00EF654F" w:rsidRDefault="00EF654F" w:rsidP="00EF654F">
            <w:pPr>
              <w:widowControl w:val="0"/>
              <w:autoSpaceDE w:val="0"/>
              <w:autoSpaceDN w:val="0"/>
              <w:adjustRightInd w:val="0"/>
              <w:rPr>
                <w:rFonts w:ascii="Times New Roman" w:hAnsi="Times New Roman"/>
                <w:lang w:eastAsia="en-GB"/>
              </w:rPr>
            </w:pPr>
          </w:p>
        </w:tc>
      </w:tr>
      <w:tr w:rsidR="00EF654F" w:rsidRPr="00EF654F" w14:paraId="601DCD4F" w14:textId="77777777" w:rsidTr="00E2174F">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7E61D187"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09B0154B"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432D8B6E"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454AC2BE" w14:textId="77777777" w:rsidR="00EF654F" w:rsidRPr="00EF654F" w:rsidRDefault="00EF654F" w:rsidP="00EF654F">
            <w:pPr>
              <w:widowControl w:val="0"/>
              <w:autoSpaceDE w:val="0"/>
              <w:autoSpaceDN w:val="0"/>
              <w:adjustRightInd w:val="0"/>
              <w:rPr>
                <w:rFonts w:ascii="Times New Roman" w:hAnsi="Times New Roman"/>
                <w:lang w:eastAsia="en-GB"/>
              </w:rPr>
            </w:pPr>
          </w:p>
        </w:tc>
      </w:tr>
      <w:tr w:rsidR="00EF654F" w:rsidRPr="00EF654F" w14:paraId="3746E4EF" w14:textId="77777777" w:rsidTr="00E2174F">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725A4B2E"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0D030ABE"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48BFC535"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7FFD6634" w14:textId="77777777" w:rsidR="00EF654F" w:rsidRPr="00EF654F" w:rsidRDefault="00EF654F" w:rsidP="00EF654F">
            <w:pPr>
              <w:widowControl w:val="0"/>
              <w:autoSpaceDE w:val="0"/>
              <w:autoSpaceDN w:val="0"/>
              <w:adjustRightInd w:val="0"/>
              <w:rPr>
                <w:rFonts w:ascii="Times New Roman" w:hAnsi="Times New Roman"/>
                <w:lang w:eastAsia="en-GB"/>
              </w:rPr>
            </w:pPr>
          </w:p>
        </w:tc>
      </w:tr>
      <w:tr w:rsidR="00EF654F" w:rsidRPr="00EF654F" w14:paraId="6D6EB2CF" w14:textId="77777777" w:rsidTr="00E2174F">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35C96B08"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0B1BF351"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4A5222FF"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4C156FCC" w14:textId="77777777" w:rsidR="00EF654F" w:rsidRPr="00EF654F" w:rsidRDefault="00EF654F" w:rsidP="00EF654F">
            <w:pPr>
              <w:widowControl w:val="0"/>
              <w:autoSpaceDE w:val="0"/>
              <w:autoSpaceDN w:val="0"/>
              <w:adjustRightInd w:val="0"/>
              <w:rPr>
                <w:rFonts w:ascii="Times New Roman" w:hAnsi="Times New Roman"/>
                <w:lang w:eastAsia="en-GB"/>
              </w:rPr>
            </w:pPr>
          </w:p>
        </w:tc>
      </w:tr>
      <w:tr w:rsidR="00EF654F" w:rsidRPr="00EF654F" w14:paraId="2C9698DE" w14:textId="77777777" w:rsidTr="00E2174F">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4ACE96E6"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727FDE60"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2E830D80"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74A9AE74" w14:textId="77777777" w:rsidR="00EF654F" w:rsidRPr="00EF654F" w:rsidRDefault="00EF654F" w:rsidP="00EF654F">
            <w:pPr>
              <w:widowControl w:val="0"/>
              <w:autoSpaceDE w:val="0"/>
              <w:autoSpaceDN w:val="0"/>
              <w:adjustRightInd w:val="0"/>
              <w:rPr>
                <w:rFonts w:ascii="Times New Roman" w:hAnsi="Times New Roman"/>
                <w:lang w:eastAsia="en-GB"/>
              </w:rPr>
            </w:pPr>
          </w:p>
        </w:tc>
      </w:tr>
      <w:tr w:rsidR="00EF654F" w:rsidRPr="00EF654F" w14:paraId="2888016E" w14:textId="77777777" w:rsidTr="00E2174F">
        <w:trPr>
          <w:trHeight w:hRule="exact" w:val="708"/>
        </w:trPr>
        <w:tc>
          <w:tcPr>
            <w:tcW w:w="2101" w:type="dxa"/>
            <w:tcBorders>
              <w:top w:val="single" w:sz="9" w:space="0" w:color="000000"/>
              <w:left w:val="single" w:sz="24" w:space="0" w:color="000000"/>
              <w:bottom w:val="single" w:sz="9" w:space="0" w:color="000000"/>
              <w:right w:val="single" w:sz="9" w:space="0" w:color="000000"/>
            </w:tcBorders>
          </w:tcPr>
          <w:p w14:paraId="287358E3"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6C25C6F1"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004DFA86"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4A909A9B" w14:textId="77777777" w:rsidR="00EF654F" w:rsidRPr="00EF654F" w:rsidRDefault="00EF654F" w:rsidP="00EF654F">
            <w:pPr>
              <w:widowControl w:val="0"/>
              <w:autoSpaceDE w:val="0"/>
              <w:autoSpaceDN w:val="0"/>
              <w:adjustRightInd w:val="0"/>
              <w:rPr>
                <w:rFonts w:ascii="Times New Roman" w:hAnsi="Times New Roman"/>
                <w:lang w:eastAsia="en-GB"/>
              </w:rPr>
            </w:pPr>
          </w:p>
        </w:tc>
      </w:tr>
      <w:tr w:rsidR="00EF654F" w:rsidRPr="00EF654F" w14:paraId="43189DED" w14:textId="77777777" w:rsidTr="00E2174F">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04ABA804"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485946C4"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23FCB894"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3141C468" w14:textId="77777777" w:rsidR="00EF654F" w:rsidRPr="00EF654F" w:rsidRDefault="00EF654F" w:rsidP="00EF654F">
            <w:pPr>
              <w:widowControl w:val="0"/>
              <w:autoSpaceDE w:val="0"/>
              <w:autoSpaceDN w:val="0"/>
              <w:adjustRightInd w:val="0"/>
              <w:rPr>
                <w:rFonts w:ascii="Times New Roman" w:hAnsi="Times New Roman"/>
                <w:lang w:eastAsia="en-GB"/>
              </w:rPr>
            </w:pPr>
          </w:p>
        </w:tc>
      </w:tr>
      <w:tr w:rsidR="00EF654F" w:rsidRPr="00EF654F" w14:paraId="2A0A5651" w14:textId="77777777" w:rsidTr="00E2174F">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226F6644"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26B2F806"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3AE1D64C"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04E6EC77" w14:textId="77777777" w:rsidR="00EF654F" w:rsidRPr="00EF654F" w:rsidRDefault="00EF654F" w:rsidP="00EF654F">
            <w:pPr>
              <w:widowControl w:val="0"/>
              <w:autoSpaceDE w:val="0"/>
              <w:autoSpaceDN w:val="0"/>
              <w:adjustRightInd w:val="0"/>
              <w:rPr>
                <w:rFonts w:ascii="Times New Roman" w:hAnsi="Times New Roman"/>
                <w:lang w:eastAsia="en-GB"/>
              </w:rPr>
            </w:pPr>
          </w:p>
        </w:tc>
      </w:tr>
      <w:tr w:rsidR="00EF654F" w:rsidRPr="00EF654F" w14:paraId="713AC774" w14:textId="77777777" w:rsidTr="00E2174F">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699E2708"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734C544A"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524A9AC9" w14:textId="77777777" w:rsidR="00EF654F" w:rsidRPr="00EF654F" w:rsidRDefault="00EF654F" w:rsidP="00EF654F">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1320ED42" w14:textId="77777777" w:rsidR="00EF654F" w:rsidRPr="00EF654F" w:rsidRDefault="00EF654F" w:rsidP="00EF654F">
            <w:pPr>
              <w:widowControl w:val="0"/>
              <w:autoSpaceDE w:val="0"/>
              <w:autoSpaceDN w:val="0"/>
              <w:adjustRightInd w:val="0"/>
              <w:rPr>
                <w:rFonts w:ascii="Times New Roman" w:hAnsi="Times New Roman"/>
                <w:lang w:eastAsia="en-GB"/>
              </w:rPr>
            </w:pPr>
          </w:p>
        </w:tc>
      </w:tr>
    </w:tbl>
    <w:p w14:paraId="77029C1B" w14:textId="77777777" w:rsidR="00EF654F" w:rsidRDefault="00EF654F" w:rsidP="0095066D">
      <w:pPr>
        <w:ind w:left="709" w:hanging="709"/>
        <w:rPr>
          <w:sz w:val="16"/>
        </w:rPr>
      </w:pPr>
    </w:p>
    <w:sectPr w:rsidR="00EF654F" w:rsidSect="00493CAC">
      <w:headerReference w:type="first" r:id="rId44"/>
      <w:footerReference w:type="first" r:id="rId45"/>
      <w:type w:val="continuous"/>
      <w:pgSz w:w="11906" w:h="16838" w:code="9"/>
      <w:pgMar w:top="562" w:right="566" w:bottom="662" w:left="1152" w:header="562"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732DDC" w14:textId="77777777" w:rsidR="00B55EEB" w:rsidRDefault="00B55EEB">
      <w:r>
        <w:separator/>
      </w:r>
    </w:p>
  </w:endnote>
  <w:endnote w:type="continuationSeparator" w:id="0">
    <w:p w14:paraId="32114342" w14:textId="77777777" w:rsidR="00B55EEB" w:rsidRDefault="00B55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70FF0" w14:textId="77777777" w:rsidR="007A3984" w:rsidRDefault="007A3984">
    <w:pPr>
      <w:pStyle w:val="Footer"/>
      <w:rPr>
        <w:rStyle w:val="PageNumber"/>
        <w:color w:val="000080"/>
      </w:rPr>
    </w:pPr>
  </w:p>
  <w:p w14:paraId="2C9B333E" w14:textId="77777777" w:rsidR="007A3984" w:rsidRDefault="007A3984">
    <w:pPr>
      <w:pStyle w:val="Footer"/>
      <w:rPr>
        <w:rStyle w:val="PageNumber"/>
        <w:color w:val="0000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FEF3C5" w14:textId="77777777" w:rsidR="00B55EEB" w:rsidRDefault="00B55EEB">
      <w:r>
        <w:separator/>
      </w:r>
    </w:p>
  </w:footnote>
  <w:footnote w:type="continuationSeparator" w:id="0">
    <w:p w14:paraId="684E5407" w14:textId="77777777" w:rsidR="00B55EEB" w:rsidRDefault="00B55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D91B1" w14:textId="17C09558" w:rsidR="007A3984" w:rsidRDefault="007A3984" w:rsidP="00DB3EA1">
    <w:pPr>
      <w:pStyle w:val="Header"/>
    </w:pPr>
    <w:r>
      <w:tab/>
    </w:r>
    <w:r>
      <w:tab/>
      <w:t xml:space="preserve">                           </w:t>
    </w:r>
    <w:r w:rsidR="008768EF" w:rsidRPr="00C04D82">
      <w:rPr>
        <w:noProof/>
      </w:rPr>
      <w:drawing>
        <wp:inline distT="0" distB="0" distL="0" distR="0" wp14:anchorId="7897A0D3" wp14:editId="256ACDDA">
          <wp:extent cx="2164080" cy="601980"/>
          <wp:effectExtent l="0" t="0" r="7620" b="7620"/>
          <wp:docPr id="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6019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00000885"/>
    <w:lvl w:ilvl="0">
      <w:numFmt w:val="bullet"/>
      <w:lvlText w:val=""/>
      <w:lvlJc w:val="left"/>
      <w:pPr>
        <w:ind w:left="620" w:hanging="567"/>
      </w:pPr>
      <w:rPr>
        <w:rFonts w:ascii="Symbol" w:hAnsi="Symbol" w:cs="Symbol"/>
        <w:b w:val="0"/>
        <w:bCs w:val="0"/>
        <w:w w:val="99"/>
        <w:sz w:val="20"/>
        <w:szCs w:val="20"/>
      </w:rPr>
    </w:lvl>
    <w:lvl w:ilvl="1">
      <w:numFmt w:val="bullet"/>
      <w:lvlText w:val="•"/>
      <w:lvlJc w:val="left"/>
      <w:pPr>
        <w:ind w:left="1097" w:hanging="567"/>
      </w:pPr>
    </w:lvl>
    <w:lvl w:ilvl="2">
      <w:numFmt w:val="bullet"/>
      <w:lvlText w:val="•"/>
      <w:lvlJc w:val="left"/>
      <w:pPr>
        <w:ind w:left="1574" w:hanging="567"/>
      </w:pPr>
    </w:lvl>
    <w:lvl w:ilvl="3">
      <w:numFmt w:val="bullet"/>
      <w:lvlText w:val="•"/>
      <w:lvlJc w:val="left"/>
      <w:pPr>
        <w:ind w:left="2051" w:hanging="567"/>
      </w:pPr>
    </w:lvl>
    <w:lvl w:ilvl="4">
      <w:numFmt w:val="bullet"/>
      <w:lvlText w:val="•"/>
      <w:lvlJc w:val="left"/>
      <w:pPr>
        <w:ind w:left="2528" w:hanging="567"/>
      </w:pPr>
    </w:lvl>
    <w:lvl w:ilvl="5">
      <w:numFmt w:val="bullet"/>
      <w:lvlText w:val="•"/>
      <w:lvlJc w:val="left"/>
      <w:pPr>
        <w:ind w:left="3005" w:hanging="567"/>
      </w:pPr>
    </w:lvl>
    <w:lvl w:ilvl="6">
      <w:numFmt w:val="bullet"/>
      <w:lvlText w:val="•"/>
      <w:lvlJc w:val="left"/>
      <w:pPr>
        <w:ind w:left="3482" w:hanging="567"/>
      </w:pPr>
    </w:lvl>
    <w:lvl w:ilvl="7">
      <w:numFmt w:val="bullet"/>
      <w:lvlText w:val="•"/>
      <w:lvlJc w:val="left"/>
      <w:pPr>
        <w:ind w:left="3959" w:hanging="567"/>
      </w:pPr>
    </w:lvl>
    <w:lvl w:ilvl="8">
      <w:numFmt w:val="bullet"/>
      <w:lvlText w:val="•"/>
      <w:lvlJc w:val="left"/>
      <w:pPr>
        <w:ind w:left="4436" w:hanging="567"/>
      </w:pPr>
    </w:lvl>
  </w:abstractNum>
  <w:abstractNum w:abstractNumId="1" w15:restartNumberingAfterBreak="0">
    <w:nsid w:val="00000403"/>
    <w:multiLevelType w:val="multilevel"/>
    <w:tmpl w:val="00000886"/>
    <w:lvl w:ilvl="0">
      <w:numFmt w:val="bullet"/>
      <w:lvlText w:val=""/>
      <w:lvlJc w:val="left"/>
      <w:pPr>
        <w:ind w:left="618" w:hanging="567"/>
      </w:pPr>
      <w:rPr>
        <w:rFonts w:ascii="Symbol" w:hAnsi="Symbol" w:cs="Symbol"/>
        <w:b w:val="0"/>
        <w:bCs w:val="0"/>
        <w:w w:val="99"/>
        <w:sz w:val="20"/>
        <w:szCs w:val="20"/>
      </w:rPr>
    </w:lvl>
    <w:lvl w:ilvl="1">
      <w:numFmt w:val="bullet"/>
      <w:lvlText w:val="•"/>
      <w:lvlJc w:val="left"/>
      <w:pPr>
        <w:ind w:left="938" w:hanging="567"/>
      </w:pPr>
    </w:lvl>
    <w:lvl w:ilvl="2">
      <w:numFmt w:val="bullet"/>
      <w:lvlText w:val="•"/>
      <w:lvlJc w:val="left"/>
      <w:pPr>
        <w:ind w:left="1257" w:hanging="567"/>
      </w:pPr>
    </w:lvl>
    <w:lvl w:ilvl="3">
      <w:numFmt w:val="bullet"/>
      <w:lvlText w:val="•"/>
      <w:lvlJc w:val="left"/>
      <w:pPr>
        <w:ind w:left="1577" w:hanging="567"/>
      </w:pPr>
    </w:lvl>
    <w:lvl w:ilvl="4">
      <w:numFmt w:val="bullet"/>
      <w:lvlText w:val="•"/>
      <w:lvlJc w:val="left"/>
      <w:pPr>
        <w:ind w:left="1897" w:hanging="567"/>
      </w:pPr>
    </w:lvl>
    <w:lvl w:ilvl="5">
      <w:numFmt w:val="bullet"/>
      <w:lvlText w:val="•"/>
      <w:lvlJc w:val="left"/>
      <w:pPr>
        <w:ind w:left="2217" w:hanging="567"/>
      </w:pPr>
    </w:lvl>
    <w:lvl w:ilvl="6">
      <w:numFmt w:val="bullet"/>
      <w:lvlText w:val="•"/>
      <w:lvlJc w:val="left"/>
      <w:pPr>
        <w:ind w:left="2537" w:hanging="567"/>
      </w:pPr>
    </w:lvl>
    <w:lvl w:ilvl="7">
      <w:numFmt w:val="bullet"/>
      <w:lvlText w:val="•"/>
      <w:lvlJc w:val="left"/>
      <w:pPr>
        <w:ind w:left="2856" w:hanging="567"/>
      </w:pPr>
    </w:lvl>
    <w:lvl w:ilvl="8">
      <w:numFmt w:val="bullet"/>
      <w:lvlText w:val="•"/>
      <w:lvlJc w:val="left"/>
      <w:pPr>
        <w:ind w:left="3176" w:hanging="567"/>
      </w:pPr>
    </w:lvl>
  </w:abstractNum>
  <w:abstractNum w:abstractNumId="2" w15:restartNumberingAfterBreak="0">
    <w:nsid w:val="00000404"/>
    <w:multiLevelType w:val="multilevel"/>
    <w:tmpl w:val="00000887"/>
    <w:lvl w:ilvl="0">
      <w:numFmt w:val="bullet"/>
      <w:lvlText w:val=""/>
      <w:lvlJc w:val="left"/>
      <w:pPr>
        <w:ind w:left="618" w:hanging="567"/>
      </w:pPr>
      <w:rPr>
        <w:rFonts w:ascii="Symbol" w:hAnsi="Symbol" w:cs="Symbol"/>
        <w:b w:val="0"/>
        <w:bCs w:val="0"/>
        <w:w w:val="99"/>
        <w:sz w:val="24"/>
        <w:szCs w:val="24"/>
      </w:rPr>
    </w:lvl>
    <w:lvl w:ilvl="1">
      <w:numFmt w:val="bullet"/>
      <w:lvlText w:val="•"/>
      <w:lvlJc w:val="left"/>
      <w:pPr>
        <w:ind w:left="967" w:hanging="567"/>
      </w:pPr>
    </w:lvl>
    <w:lvl w:ilvl="2">
      <w:numFmt w:val="bullet"/>
      <w:lvlText w:val="•"/>
      <w:lvlJc w:val="left"/>
      <w:pPr>
        <w:ind w:left="1316" w:hanging="567"/>
      </w:pPr>
    </w:lvl>
    <w:lvl w:ilvl="3">
      <w:numFmt w:val="bullet"/>
      <w:lvlText w:val="•"/>
      <w:lvlJc w:val="left"/>
      <w:pPr>
        <w:ind w:left="1666" w:hanging="567"/>
      </w:pPr>
    </w:lvl>
    <w:lvl w:ilvl="4">
      <w:numFmt w:val="bullet"/>
      <w:lvlText w:val="•"/>
      <w:lvlJc w:val="left"/>
      <w:pPr>
        <w:ind w:left="2015" w:hanging="567"/>
      </w:pPr>
    </w:lvl>
    <w:lvl w:ilvl="5">
      <w:numFmt w:val="bullet"/>
      <w:lvlText w:val="•"/>
      <w:lvlJc w:val="left"/>
      <w:pPr>
        <w:ind w:left="2364" w:hanging="567"/>
      </w:pPr>
    </w:lvl>
    <w:lvl w:ilvl="6">
      <w:numFmt w:val="bullet"/>
      <w:lvlText w:val="•"/>
      <w:lvlJc w:val="left"/>
      <w:pPr>
        <w:ind w:left="2714" w:hanging="567"/>
      </w:pPr>
    </w:lvl>
    <w:lvl w:ilvl="7">
      <w:numFmt w:val="bullet"/>
      <w:lvlText w:val="•"/>
      <w:lvlJc w:val="left"/>
      <w:pPr>
        <w:ind w:left="3063" w:hanging="567"/>
      </w:pPr>
    </w:lvl>
    <w:lvl w:ilvl="8">
      <w:numFmt w:val="bullet"/>
      <w:lvlText w:val="•"/>
      <w:lvlJc w:val="left"/>
      <w:pPr>
        <w:ind w:left="3412" w:hanging="567"/>
      </w:pPr>
    </w:lvl>
  </w:abstractNum>
  <w:abstractNum w:abstractNumId="3" w15:restartNumberingAfterBreak="0">
    <w:nsid w:val="004F7632"/>
    <w:multiLevelType w:val="hybridMultilevel"/>
    <w:tmpl w:val="54860F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3D539E3"/>
    <w:multiLevelType w:val="hybridMultilevel"/>
    <w:tmpl w:val="F8AA3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DA4F59"/>
    <w:multiLevelType w:val="hybridMultilevel"/>
    <w:tmpl w:val="C3369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2521B"/>
    <w:multiLevelType w:val="hybridMultilevel"/>
    <w:tmpl w:val="35684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AC3961"/>
    <w:multiLevelType w:val="hybridMultilevel"/>
    <w:tmpl w:val="FA3EACB4"/>
    <w:lvl w:ilvl="0" w:tplc="467C5B72">
      <w:start w:val="1"/>
      <w:numFmt w:val="bullet"/>
      <w:lvlText w:val=""/>
      <w:lvlJc w:val="left"/>
      <w:pPr>
        <w:ind w:left="21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D581B"/>
    <w:multiLevelType w:val="hybridMultilevel"/>
    <w:tmpl w:val="F0FA3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534310"/>
    <w:multiLevelType w:val="hybridMultilevel"/>
    <w:tmpl w:val="6FE2C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CA6117"/>
    <w:multiLevelType w:val="hybridMultilevel"/>
    <w:tmpl w:val="EA2A11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7F8345B"/>
    <w:multiLevelType w:val="hybridMultilevel"/>
    <w:tmpl w:val="8D34A704"/>
    <w:lvl w:ilvl="0" w:tplc="61C09EB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3A7AB6"/>
    <w:multiLevelType w:val="hybridMultilevel"/>
    <w:tmpl w:val="3B827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6A61F9"/>
    <w:multiLevelType w:val="hybridMultilevel"/>
    <w:tmpl w:val="9E9A0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A86160"/>
    <w:multiLevelType w:val="hybridMultilevel"/>
    <w:tmpl w:val="C95C751A"/>
    <w:lvl w:ilvl="0" w:tplc="467C5B72">
      <w:start w:val="1"/>
      <w:numFmt w:val="bullet"/>
      <w:lvlText w:val=""/>
      <w:lvlJc w:val="left"/>
      <w:pPr>
        <w:ind w:left="21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AD644F"/>
    <w:multiLevelType w:val="hybridMultilevel"/>
    <w:tmpl w:val="23AC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747CE9"/>
    <w:multiLevelType w:val="hybridMultilevel"/>
    <w:tmpl w:val="74E041C0"/>
    <w:lvl w:ilvl="0" w:tplc="467C5B72">
      <w:start w:val="1"/>
      <w:numFmt w:val="bullet"/>
      <w:lvlText w:val=""/>
      <w:lvlJc w:val="left"/>
      <w:pPr>
        <w:ind w:left="21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CB24B4"/>
    <w:multiLevelType w:val="hybridMultilevel"/>
    <w:tmpl w:val="974E3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510F44"/>
    <w:multiLevelType w:val="hybridMultilevel"/>
    <w:tmpl w:val="46D6D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E07E0F"/>
    <w:multiLevelType w:val="multilevel"/>
    <w:tmpl w:val="BB0C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8F4287"/>
    <w:multiLevelType w:val="hybridMultilevel"/>
    <w:tmpl w:val="FDECF1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361250"/>
    <w:multiLevelType w:val="hybridMultilevel"/>
    <w:tmpl w:val="97EC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0D2B8E"/>
    <w:multiLevelType w:val="hybridMultilevel"/>
    <w:tmpl w:val="52480AF6"/>
    <w:lvl w:ilvl="0" w:tplc="467C5B72">
      <w:start w:val="1"/>
      <w:numFmt w:val="bullet"/>
      <w:lvlText w:val=""/>
      <w:lvlJc w:val="left"/>
      <w:pPr>
        <w:ind w:left="21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1A7803"/>
    <w:multiLevelType w:val="hybridMultilevel"/>
    <w:tmpl w:val="5B60C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4603C8"/>
    <w:multiLevelType w:val="hybridMultilevel"/>
    <w:tmpl w:val="A7D04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D81356"/>
    <w:multiLevelType w:val="hybridMultilevel"/>
    <w:tmpl w:val="A530A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C0387F"/>
    <w:multiLevelType w:val="hybridMultilevel"/>
    <w:tmpl w:val="E0281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702DBE"/>
    <w:multiLevelType w:val="hybridMultilevel"/>
    <w:tmpl w:val="5C2ED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FB513F"/>
    <w:multiLevelType w:val="hybridMultilevel"/>
    <w:tmpl w:val="5E3ED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E90035"/>
    <w:multiLevelType w:val="hybridMultilevel"/>
    <w:tmpl w:val="0EDA1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F40773"/>
    <w:multiLevelType w:val="hybridMultilevel"/>
    <w:tmpl w:val="67F0FED2"/>
    <w:lvl w:ilvl="0" w:tplc="61C09EB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154D81"/>
    <w:multiLevelType w:val="hybridMultilevel"/>
    <w:tmpl w:val="01D0EE34"/>
    <w:lvl w:ilvl="0" w:tplc="467C5B72">
      <w:start w:val="1"/>
      <w:numFmt w:val="bullet"/>
      <w:lvlText w:val=""/>
      <w:lvlJc w:val="left"/>
      <w:pPr>
        <w:ind w:left="21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4D05DD"/>
    <w:multiLevelType w:val="hybridMultilevel"/>
    <w:tmpl w:val="18E44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274CE0"/>
    <w:multiLevelType w:val="hybridMultilevel"/>
    <w:tmpl w:val="E6305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62126B"/>
    <w:multiLevelType w:val="hybridMultilevel"/>
    <w:tmpl w:val="AA4E1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F44C83"/>
    <w:multiLevelType w:val="hybridMultilevel"/>
    <w:tmpl w:val="FF32C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431486"/>
    <w:multiLevelType w:val="hybridMultilevel"/>
    <w:tmpl w:val="C678A6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CA34004"/>
    <w:multiLevelType w:val="hybridMultilevel"/>
    <w:tmpl w:val="2C701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DA1F45"/>
    <w:multiLevelType w:val="hybridMultilevel"/>
    <w:tmpl w:val="A1523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8081466">
    <w:abstractNumId w:val="19"/>
  </w:num>
  <w:num w:numId="2" w16cid:durableId="592860766">
    <w:abstractNumId w:val="20"/>
  </w:num>
  <w:num w:numId="3" w16cid:durableId="762989824">
    <w:abstractNumId w:val="37"/>
  </w:num>
  <w:num w:numId="4" w16cid:durableId="1025861022">
    <w:abstractNumId w:val="3"/>
  </w:num>
  <w:num w:numId="5" w16cid:durableId="949777576">
    <w:abstractNumId w:val="22"/>
  </w:num>
  <w:num w:numId="6" w16cid:durableId="800266059">
    <w:abstractNumId w:val="14"/>
  </w:num>
  <w:num w:numId="7" w16cid:durableId="1269046991">
    <w:abstractNumId w:val="31"/>
  </w:num>
  <w:num w:numId="8" w16cid:durableId="827132611">
    <w:abstractNumId w:val="16"/>
  </w:num>
  <w:num w:numId="9" w16cid:durableId="2093967511">
    <w:abstractNumId w:val="7"/>
  </w:num>
  <w:num w:numId="10" w16cid:durableId="1214462194">
    <w:abstractNumId w:val="10"/>
  </w:num>
  <w:num w:numId="11" w16cid:durableId="1567185068">
    <w:abstractNumId w:val="30"/>
  </w:num>
  <w:num w:numId="12" w16cid:durableId="2033648299">
    <w:abstractNumId w:val="11"/>
  </w:num>
  <w:num w:numId="13" w16cid:durableId="2076858479">
    <w:abstractNumId w:val="21"/>
  </w:num>
  <w:num w:numId="14" w16cid:durableId="1534145669">
    <w:abstractNumId w:val="2"/>
  </w:num>
  <w:num w:numId="15" w16cid:durableId="527109201">
    <w:abstractNumId w:val="1"/>
  </w:num>
  <w:num w:numId="16" w16cid:durableId="606691668">
    <w:abstractNumId w:val="0"/>
  </w:num>
  <w:num w:numId="17" w16cid:durableId="684595506">
    <w:abstractNumId w:val="13"/>
  </w:num>
  <w:num w:numId="18" w16cid:durableId="1225796820">
    <w:abstractNumId w:val="12"/>
  </w:num>
  <w:num w:numId="19" w16cid:durableId="2087652267">
    <w:abstractNumId w:val="17"/>
  </w:num>
  <w:num w:numId="20" w16cid:durableId="1318994679">
    <w:abstractNumId w:val="33"/>
  </w:num>
  <w:num w:numId="21" w16cid:durableId="1130393711">
    <w:abstractNumId w:val="29"/>
  </w:num>
  <w:num w:numId="22" w16cid:durableId="892354373">
    <w:abstractNumId w:val="32"/>
  </w:num>
  <w:num w:numId="23" w16cid:durableId="37050746">
    <w:abstractNumId w:val="26"/>
  </w:num>
  <w:num w:numId="24" w16cid:durableId="1725251108">
    <w:abstractNumId w:val="4"/>
  </w:num>
  <w:num w:numId="25" w16cid:durableId="883323203">
    <w:abstractNumId w:val="38"/>
  </w:num>
  <w:num w:numId="26" w16cid:durableId="1604073448">
    <w:abstractNumId w:val="6"/>
  </w:num>
  <w:num w:numId="27" w16cid:durableId="2106611940">
    <w:abstractNumId w:val="5"/>
  </w:num>
  <w:num w:numId="28" w16cid:durableId="1735006610">
    <w:abstractNumId w:val="27"/>
  </w:num>
  <w:num w:numId="29" w16cid:durableId="704717374">
    <w:abstractNumId w:val="25"/>
  </w:num>
  <w:num w:numId="30" w16cid:durableId="1277516330">
    <w:abstractNumId w:val="18"/>
  </w:num>
  <w:num w:numId="31" w16cid:durableId="1401948123">
    <w:abstractNumId w:val="23"/>
  </w:num>
  <w:num w:numId="32" w16cid:durableId="350376611">
    <w:abstractNumId w:val="9"/>
  </w:num>
  <w:num w:numId="33" w16cid:durableId="1886796134">
    <w:abstractNumId w:val="28"/>
  </w:num>
  <w:num w:numId="34" w16cid:durableId="1266115077">
    <w:abstractNumId w:val="24"/>
  </w:num>
  <w:num w:numId="35" w16cid:durableId="327026331">
    <w:abstractNumId w:val="35"/>
  </w:num>
  <w:num w:numId="36" w16cid:durableId="696469592">
    <w:abstractNumId w:val="8"/>
  </w:num>
  <w:num w:numId="37" w16cid:durableId="152453740">
    <w:abstractNumId w:val="15"/>
  </w:num>
  <w:num w:numId="38" w16cid:durableId="1601523296">
    <w:abstractNumId w:val="34"/>
  </w:num>
  <w:num w:numId="39" w16cid:durableId="68513841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colormru v:ext="edit" colors="#080808,#b2b2b2,#ddd"/>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B77"/>
    <w:rsid w:val="000001CA"/>
    <w:rsid w:val="00002559"/>
    <w:rsid w:val="00003D71"/>
    <w:rsid w:val="00022362"/>
    <w:rsid w:val="000223AF"/>
    <w:rsid w:val="00024894"/>
    <w:rsid w:val="00034166"/>
    <w:rsid w:val="00041F2B"/>
    <w:rsid w:val="00043EB4"/>
    <w:rsid w:val="00055721"/>
    <w:rsid w:val="00064A56"/>
    <w:rsid w:val="00093D6F"/>
    <w:rsid w:val="00093FAC"/>
    <w:rsid w:val="000A0B16"/>
    <w:rsid w:val="000A196F"/>
    <w:rsid w:val="000B483E"/>
    <w:rsid w:val="000F0F35"/>
    <w:rsid w:val="000F753F"/>
    <w:rsid w:val="00125036"/>
    <w:rsid w:val="00137E21"/>
    <w:rsid w:val="0014453B"/>
    <w:rsid w:val="00156414"/>
    <w:rsid w:val="00156DFD"/>
    <w:rsid w:val="001623A8"/>
    <w:rsid w:val="00195326"/>
    <w:rsid w:val="001A0D67"/>
    <w:rsid w:val="001B5124"/>
    <w:rsid w:val="001B6FA5"/>
    <w:rsid w:val="001C638C"/>
    <w:rsid w:val="001C6C49"/>
    <w:rsid w:val="001F4201"/>
    <w:rsid w:val="001F689A"/>
    <w:rsid w:val="001F7CEF"/>
    <w:rsid w:val="00205BA2"/>
    <w:rsid w:val="00232D7D"/>
    <w:rsid w:val="00240E67"/>
    <w:rsid w:val="00247E6A"/>
    <w:rsid w:val="002605C1"/>
    <w:rsid w:val="002825B2"/>
    <w:rsid w:val="00292E61"/>
    <w:rsid w:val="002A792D"/>
    <w:rsid w:val="002C1931"/>
    <w:rsid w:val="002C54F6"/>
    <w:rsid w:val="002C6303"/>
    <w:rsid w:val="002D5D4B"/>
    <w:rsid w:val="002E2599"/>
    <w:rsid w:val="002E3546"/>
    <w:rsid w:val="002E3B3A"/>
    <w:rsid w:val="002E60EE"/>
    <w:rsid w:val="002E7C18"/>
    <w:rsid w:val="002F6D14"/>
    <w:rsid w:val="00311023"/>
    <w:rsid w:val="00312E9C"/>
    <w:rsid w:val="003177DE"/>
    <w:rsid w:val="00324868"/>
    <w:rsid w:val="00331659"/>
    <w:rsid w:val="0033196A"/>
    <w:rsid w:val="003349F8"/>
    <w:rsid w:val="00352B06"/>
    <w:rsid w:val="003545EC"/>
    <w:rsid w:val="00355C5F"/>
    <w:rsid w:val="00370172"/>
    <w:rsid w:val="003939D8"/>
    <w:rsid w:val="003A7CB9"/>
    <w:rsid w:val="003C7A9C"/>
    <w:rsid w:val="003F6051"/>
    <w:rsid w:val="004010D5"/>
    <w:rsid w:val="00405D7F"/>
    <w:rsid w:val="004079A9"/>
    <w:rsid w:val="00414D1C"/>
    <w:rsid w:val="00422EF8"/>
    <w:rsid w:val="0043394A"/>
    <w:rsid w:val="00434597"/>
    <w:rsid w:val="00443AA7"/>
    <w:rsid w:val="00453F62"/>
    <w:rsid w:val="00461478"/>
    <w:rsid w:val="00464247"/>
    <w:rsid w:val="004832CD"/>
    <w:rsid w:val="004839D7"/>
    <w:rsid w:val="004852C8"/>
    <w:rsid w:val="004926AF"/>
    <w:rsid w:val="00493CAC"/>
    <w:rsid w:val="004970EB"/>
    <w:rsid w:val="00504D15"/>
    <w:rsid w:val="00510708"/>
    <w:rsid w:val="00512ABF"/>
    <w:rsid w:val="00514471"/>
    <w:rsid w:val="005230C6"/>
    <w:rsid w:val="00550A3C"/>
    <w:rsid w:val="005540B5"/>
    <w:rsid w:val="005541BB"/>
    <w:rsid w:val="00557D28"/>
    <w:rsid w:val="00560BD7"/>
    <w:rsid w:val="0056100C"/>
    <w:rsid w:val="00576FCC"/>
    <w:rsid w:val="005A1FF3"/>
    <w:rsid w:val="005D4F41"/>
    <w:rsid w:val="005D518C"/>
    <w:rsid w:val="005D7C93"/>
    <w:rsid w:val="005E4BD7"/>
    <w:rsid w:val="005E639A"/>
    <w:rsid w:val="005E7448"/>
    <w:rsid w:val="00602B9D"/>
    <w:rsid w:val="006030D6"/>
    <w:rsid w:val="006106EB"/>
    <w:rsid w:val="00613CB2"/>
    <w:rsid w:val="00617761"/>
    <w:rsid w:val="00624C43"/>
    <w:rsid w:val="00631C50"/>
    <w:rsid w:val="00634017"/>
    <w:rsid w:val="00657122"/>
    <w:rsid w:val="006632F9"/>
    <w:rsid w:val="00680C4D"/>
    <w:rsid w:val="006A10B6"/>
    <w:rsid w:val="006A3ED8"/>
    <w:rsid w:val="006A4B77"/>
    <w:rsid w:val="006B0F1A"/>
    <w:rsid w:val="006B4106"/>
    <w:rsid w:val="006B7FEF"/>
    <w:rsid w:val="006D13AE"/>
    <w:rsid w:val="006E1D2C"/>
    <w:rsid w:val="006E2E25"/>
    <w:rsid w:val="006E3FF6"/>
    <w:rsid w:val="006E5DBA"/>
    <w:rsid w:val="006F27E3"/>
    <w:rsid w:val="006F67D2"/>
    <w:rsid w:val="00700042"/>
    <w:rsid w:val="00703D5B"/>
    <w:rsid w:val="0070676E"/>
    <w:rsid w:val="0071091C"/>
    <w:rsid w:val="00724BD3"/>
    <w:rsid w:val="0072771D"/>
    <w:rsid w:val="00727A5B"/>
    <w:rsid w:val="00737FBE"/>
    <w:rsid w:val="007458EC"/>
    <w:rsid w:val="00750481"/>
    <w:rsid w:val="00757E76"/>
    <w:rsid w:val="00763E9D"/>
    <w:rsid w:val="00766372"/>
    <w:rsid w:val="0078027B"/>
    <w:rsid w:val="00780BB0"/>
    <w:rsid w:val="00790AA8"/>
    <w:rsid w:val="007A3984"/>
    <w:rsid w:val="007B7FD7"/>
    <w:rsid w:val="007C3082"/>
    <w:rsid w:val="0080434C"/>
    <w:rsid w:val="008279DF"/>
    <w:rsid w:val="00832AB8"/>
    <w:rsid w:val="008402A7"/>
    <w:rsid w:val="00853F9F"/>
    <w:rsid w:val="00867FAF"/>
    <w:rsid w:val="00873676"/>
    <w:rsid w:val="008768EF"/>
    <w:rsid w:val="008918E4"/>
    <w:rsid w:val="00895E08"/>
    <w:rsid w:val="008C6984"/>
    <w:rsid w:val="008C79FD"/>
    <w:rsid w:val="008D165E"/>
    <w:rsid w:val="00904B94"/>
    <w:rsid w:val="00905A03"/>
    <w:rsid w:val="00905F90"/>
    <w:rsid w:val="0091026F"/>
    <w:rsid w:val="009216E0"/>
    <w:rsid w:val="00932A0C"/>
    <w:rsid w:val="00942AED"/>
    <w:rsid w:val="00944A25"/>
    <w:rsid w:val="009463EB"/>
    <w:rsid w:val="0095066D"/>
    <w:rsid w:val="0095296A"/>
    <w:rsid w:val="00962409"/>
    <w:rsid w:val="0097602D"/>
    <w:rsid w:val="00991B4C"/>
    <w:rsid w:val="009A5576"/>
    <w:rsid w:val="009B6F19"/>
    <w:rsid w:val="009D59A1"/>
    <w:rsid w:val="009D660F"/>
    <w:rsid w:val="009D7E36"/>
    <w:rsid w:val="009E3609"/>
    <w:rsid w:val="009E7138"/>
    <w:rsid w:val="009F4A69"/>
    <w:rsid w:val="009F5E0E"/>
    <w:rsid w:val="00A02FED"/>
    <w:rsid w:val="00A04A56"/>
    <w:rsid w:val="00A27184"/>
    <w:rsid w:val="00A33550"/>
    <w:rsid w:val="00A34EC9"/>
    <w:rsid w:val="00A37E0B"/>
    <w:rsid w:val="00A53852"/>
    <w:rsid w:val="00A57B53"/>
    <w:rsid w:val="00A6440E"/>
    <w:rsid w:val="00A801AC"/>
    <w:rsid w:val="00A8030D"/>
    <w:rsid w:val="00A80CAC"/>
    <w:rsid w:val="00A8305F"/>
    <w:rsid w:val="00A86DBC"/>
    <w:rsid w:val="00A97868"/>
    <w:rsid w:val="00AA2E04"/>
    <w:rsid w:val="00AA4DBF"/>
    <w:rsid w:val="00AB37CC"/>
    <w:rsid w:val="00AB4C1C"/>
    <w:rsid w:val="00AC5351"/>
    <w:rsid w:val="00AD3FEF"/>
    <w:rsid w:val="00AD43F9"/>
    <w:rsid w:val="00AD484C"/>
    <w:rsid w:val="00AF01CE"/>
    <w:rsid w:val="00B00F52"/>
    <w:rsid w:val="00B07240"/>
    <w:rsid w:val="00B079A4"/>
    <w:rsid w:val="00B204E7"/>
    <w:rsid w:val="00B20ADD"/>
    <w:rsid w:val="00B21948"/>
    <w:rsid w:val="00B25A12"/>
    <w:rsid w:val="00B343FE"/>
    <w:rsid w:val="00B371DC"/>
    <w:rsid w:val="00B55EEB"/>
    <w:rsid w:val="00B67E77"/>
    <w:rsid w:val="00B75925"/>
    <w:rsid w:val="00B76CD6"/>
    <w:rsid w:val="00BA079C"/>
    <w:rsid w:val="00BD082C"/>
    <w:rsid w:val="00BE4E99"/>
    <w:rsid w:val="00BF5AFC"/>
    <w:rsid w:val="00C00547"/>
    <w:rsid w:val="00C11016"/>
    <w:rsid w:val="00C3207B"/>
    <w:rsid w:val="00C43673"/>
    <w:rsid w:val="00C43F8A"/>
    <w:rsid w:val="00C445E9"/>
    <w:rsid w:val="00C47BDB"/>
    <w:rsid w:val="00C53046"/>
    <w:rsid w:val="00C84F3C"/>
    <w:rsid w:val="00C8560F"/>
    <w:rsid w:val="00C85E8A"/>
    <w:rsid w:val="00CA0773"/>
    <w:rsid w:val="00CA65C2"/>
    <w:rsid w:val="00CA7784"/>
    <w:rsid w:val="00CD5889"/>
    <w:rsid w:val="00CE092D"/>
    <w:rsid w:val="00CE7E11"/>
    <w:rsid w:val="00CF3CFB"/>
    <w:rsid w:val="00D11451"/>
    <w:rsid w:val="00D134C7"/>
    <w:rsid w:val="00D15680"/>
    <w:rsid w:val="00D20F24"/>
    <w:rsid w:val="00D33E04"/>
    <w:rsid w:val="00D40464"/>
    <w:rsid w:val="00D45FAD"/>
    <w:rsid w:val="00D5047C"/>
    <w:rsid w:val="00D62654"/>
    <w:rsid w:val="00D906FA"/>
    <w:rsid w:val="00D955EA"/>
    <w:rsid w:val="00DA07B0"/>
    <w:rsid w:val="00DA40A0"/>
    <w:rsid w:val="00DA7DE4"/>
    <w:rsid w:val="00DB3EA1"/>
    <w:rsid w:val="00DB6061"/>
    <w:rsid w:val="00DC0F48"/>
    <w:rsid w:val="00DC686B"/>
    <w:rsid w:val="00DE41F1"/>
    <w:rsid w:val="00DE783D"/>
    <w:rsid w:val="00DF5DF8"/>
    <w:rsid w:val="00E034B7"/>
    <w:rsid w:val="00E179D5"/>
    <w:rsid w:val="00E2174F"/>
    <w:rsid w:val="00E25C4A"/>
    <w:rsid w:val="00E33611"/>
    <w:rsid w:val="00E372B7"/>
    <w:rsid w:val="00E44909"/>
    <w:rsid w:val="00E477CF"/>
    <w:rsid w:val="00E543E1"/>
    <w:rsid w:val="00E560C2"/>
    <w:rsid w:val="00E70C4A"/>
    <w:rsid w:val="00E72EA9"/>
    <w:rsid w:val="00E74F15"/>
    <w:rsid w:val="00E8266B"/>
    <w:rsid w:val="00E95E27"/>
    <w:rsid w:val="00EA1B1D"/>
    <w:rsid w:val="00EA406A"/>
    <w:rsid w:val="00EA5F27"/>
    <w:rsid w:val="00EA64BA"/>
    <w:rsid w:val="00EB6A68"/>
    <w:rsid w:val="00EC1011"/>
    <w:rsid w:val="00EF37BB"/>
    <w:rsid w:val="00EF654F"/>
    <w:rsid w:val="00F14960"/>
    <w:rsid w:val="00F22D86"/>
    <w:rsid w:val="00F57488"/>
    <w:rsid w:val="00F619F9"/>
    <w:rsid w:val="00F66C6C"/>
    <w:rsid w:val="00F83A0F"/>
    <w:rsid w:val="00F84B68"/>
    <w:rsid w:val="00F9346F"/>
    <w:rsid w:val="00F971DE"/>
    <w:rsid w:val="00FA573E"/>
    <w:rsid w:val="00FB1868"/>
    <w:rsid w:val="00FC753C"/>
    <w:rsid w:val="00FD024D"/>
    <w:rsid w:val="00FD31AC"/>
    <w:rsid w:val="00FD6960"/>
    <w:rsid w:val="00FE2861"/>
    <w:rsid w:val="00FE5F2D"/>
    <w:rsid w:val="00FF407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80808,#b2b2b2,#ddd"/>
    </o:shapedefaults>
    <o:shapelayout v:ext="edit">
      <o:idmap v:ext="edit" data="2"/>
    </o:shapelayout>
  </w:shapeDefaults>
  <w:decimalSymbol w:val="."/>
  <w:listSeparator w:val=","/>
  <w14:docId w14:val="2C18B5E0"/>
  <w15:chartTrackingRefBased/>
  <w15:docId w15:val="{00A880FF-B0B8-4E16-9A96-BC8A0453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link w:val="Heading1Char"/>
    <w:uiPriority w:val="1"/>
    <w:qFormat/>
    <w:pPr>
      <w:keepNext/>
      <w:outlineLvl w:val="0"/>
    </w:pPr>
    <w:rPr>
      <w:rFonts w:cs="Arial"/>
      <w:b/>
      <w:bCs/>
      <w:sz w:val="28"/>
    </w:rPr>
  </w:style>
  <w:style w:type="paragraph" w:styleId="Heading2">
    <w:name w:val="heading 2"/>
    <w:basedOn w:val="Normal"/>
    <w:next w:val="Normal"/>
    <w:link w:val="Heading2Char"/>
    <w:uiPriority w:val="1"/>
    <w:qFormat/>
    <w:pPr>
      <w:keepNext/>
      <w:outlineLvl w:val="1"/>
    </w:pPr>
    <w:rPr>
      <w:rFonts w:cs="Arial"/>
      <w:b/>
      <w:bCs/>
      <w:sz w:val="48"/>
    </w:rPr>
  </w:style>
  <w:style w:type="paragraph" w:styleId="Heading5">
    <w:name w:val="heading 5"/>
    <w:basedOn w:val="Normal"/>
    <w:next w:val="Normal"/>
    <w:qFormat/>
    <w:pPr>
      <w:keepNext/>
      <w:widowControl w:val="0"/>
      <w:jc w:val="both"/>
      <w:outlineLvl w:val="4"/>
    </w:pPr>
    <w:rPr>
      <w:color w:val="FFFFFF"/>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rPr>
      <w:rFonts w:ascii="Arial" w:hAnsi="Arial"/>
      <w:sz w:val="20"/>
    </w:rPr>
  </w:style>
  <w:style w:type="character" w:styleId="Hyperlink">
    <w:name w:val="Hyperlink"/>
    <w:rPr>
      <w:color w:val="0000FF"/>
      <w:u w:val="single"/>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NormalWeb">
    <w:name w:val="Normal (Web)"/>
    <w:basedOn w:val="Normal"/>
    <w:rsid w:val="00CA0773"/>
    <w:rPr>
      <w:rFonts w:ascii="Times New Roman" w:hAnsi="Times New Roman"/>
    </w:rPr>
  </w:style>
  <w:style w:type="paragraph" w:styleId="CommentSubject">
    <w:name w:val="annotation subject"/>
    <w:basedOn w:val="CommentText"/>
    <w:next w:val="CommentText"/>
    <w:semiHidden/>
    <w:rsid w:val="00780BB0"/>
    <w:rPr>
      <w:b/>
      <w:bCs/>
    </w:rPr>
  </w:style>
  <w:style w:type="paragraph" w:styleId="BalloonText">
    <w:name w:val="Balloon Text"/>
    <w:basedOn w:val="Normal"/>
    <w:semiHidden/>
    <w:rsid w:val="00780BB0"/>
    <w:rPr>
      <w:rFonts w:ascii="Tahoma" w:hAnsi="Tahoma" w:cs="Tahoma"/>
      <w:sz w:val="16"/>
      <w:szCs w:val="16"/>
    </w:rPr>
  </w:style>
  <w:style w:type="table" w:styleId="TableGrid">
    <w:name w:val="Table Grid"/>
    <w:basedOn w:val="TableNormal"/>
    <w:rsid w:val="006A10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F654F"/>
  </w:style>
  <w:style w:type="paragraph" w:styleId="BodyText">
    <w:name w:val="Body Text"/>
    <w:basedOn w:val="Normal"/>
    <w:link w:val="BodyTextChar"/>
    <w:uiPriority w:val="1"/>
    <w:qFormat/>
    <w:rsid w:val="00EF654F"/>
    <w:pPr>
      <w:widowControl w:val="0"/>
      <w:autoSpaceDE w:val="0"/>
      <w:autoSpaceDN w:val="0"/>
      <w:adjustRightInd w:val="0"/>
      <w:ind w:left="113"/>
    </w:pPr>
    <w:rPr>
      <w:rFonts w:cs="Arial"/>
      <w:lang w:eastAsia="en-GB"/>
    </w:rPr>
  </w:style>
  <w:style w:type="character" w:customStyle="1" w:styleId="BodyTextChar">
    <w:name w:val="Body Text Char"/>
    <w:link w:val="BodyText"/>
    <w:uiPriority w:val="1"/>
    <w:rsid w:val="00EF654F"/>
    <w:rPr>
      <w:rFonts w:ascii="Arial" w:eastAsia="Times New Roman" w:hAnsi="Arial" w:cs="Arial"/>
      <w:sz w:val="24"/>
      <w:szCs w:val="24"/>
    </w:rPr>
  </w:style>
  <w:style w:type="character" w:customStyle="1" w:styleId="Heading1Char">
    <w:name w:val="Heading 1 Char"/>
    <w:link w:val="Heading1"/>
    <w:uiPriority w:val="1"/>
    <w:rsid w:val="00EF654F"/>
    <w:rPr>
      <w:rFonts w:ascii="Arial" w:hAnsi="Arial" w:cs="Arial"/>
      <w:b/>
      <w:bCs/>
      <w:sz w:val="28"/>
      <w:szCs w:val="24"/>
      <w:lang w:eastAsia="en-US"/>
    </w:rPr>
  </w:style>
  <w:style w:type="character" w:customStyle="1" w:styleId="Heading2Char">
    <w:name w:val="Heading 2 Char"/>
    <w:link w:val="Heading2"/>
    <w:uiPriority w:val="1"/>
    <w:rsid w:val="00EF654F"/>
    <w:rPr>
      <w:rFonts w:ascii="Arial" w:hAnsi="Arial" w:cs="Arial"/>
      <w:b/>
      <w:bCs/>
      <w:sz w:val="48"/>
      <w:szCs w:val="24"/>
      <w:lang w:eastAsia="en-US"/>
    </w:rPr>
  </w:style>
  <w:style w:type="paragraph" w:styleId="ListParagraph">
    <w:name w:val="List Paragraph"/>
    <w:basedOn w:val="Normal"/>
    <w:uiPriority w:val="1"/>
    <w:qFormat/>
    <w:rsid w:val="00EF654F"/>
    <w:pPr>
      <w:widowControl w:val="0"/>
      <w:autoSpaceDE w:val="0"/>
      <w:autoSpaceDN w:val="0"/>
      <w:adjustRightInd w:val="0"/>
    </w:pPr>
    <w:rPr>
      <w:rFonts w:ascii="Times New Roman" w:hAnsi="Times New Roman"/>
      <w:lang w:eastAsia="en-GB"/>
    </w:rPr>
  </w:style>
  <w:style w:type="paragraph" w:customStyle="1" w:styleId="TableParagraph">
    <w:name w:val="Table Paragraph"/>
    <w:basedOn w:val="Normal"/>
    <w:uiPriority w:val="1"/>
    <w:qFormat/>
    <w:rsid w:val="00EF654F"/>
    <w:pPr>
      <w:widowControl w:val="0"/>
      <w:autoSpaceDE w:val="0"/>
      <w:autoSpaceDN w:val="0"/>
      <w:adjustRightInd w:val="0"/>
    </w:pPr>
    <w:rPr>
      <w:rFonts w:ascii="Times New Roman" w:hAnsi="Times New Roman"/>
      <w:lang w:eastAsia="en-GB"/>
    </w:rPr>
  </w:style>
  <w:style w:type="table" w:customStyle="1" w:styleId="TableGrid1">
    <w:name w:val="Table Grid1"/>
    <w:basedOn w:val="TableNormal"/>
    <w:next w:val="TableGrid"/>
    <w:uiPriority w:val="39"/>
    <w:rsid w:val="00C47BDB"/>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3F6051"/>
    <w:rPr>
      <w:color w:val="605E5C"/>
      <w:shd w:val="clear" w:color="auto" w:fill="E1DFDD"/>
    </w:rPr>
  </w:style>
  <w:style w:type="paragraph" w:customStyle="1" w:styleId="pf0">
    <w:name w:val="pf0"/>
    <w:basedOn w:val="Normal"/>
    <w:rsid w:val="00156DFD"/>
    <w:pPr>
      <w:spacing w:before="100" w:beforeAutospacing="1" w:after="100" w:afterAutospacing="1"/>
    </w:pPr>
    <w:rPr>
      <w:rFonts w:ascii="Times New Roman" w:hAnsi="Times New Roman"/>
      <w:lang w:eastAsia="en-GB"/>
    </w:rPr>
  </w:style>
  <w:style w:type="character" w:customStyle="1" w:styleId="cf01">
    <w:name w:val="cf01"/>
    <w:rsid w:val="00156DFD"/>
    <w:rPr>
      <w:rFonts w:ascii="Segoe UI" w:hAnsi="Segoe UI" w:cs="Segoe UI" w:hint="default"/>
      <w:sz w:val="18"/>
      <w:szCs w:val="18"/>
    </w:rPr>
  </w:style>
  <w:style w:type="paragraph" w:styleId="Caption">
    <w:name w:val="caption"/>
    <w:basedOn w:val="Normal"/>
    <w:next w:val="Normal"/>
    <w:semiHidden/>
    <w:unhideWhenUsed/>
    <w:qFormat/>
    <w:rsid w:val="00D6265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76446">
      <w:bodyDiv w:val="1"/>
      <w:marLeft w:val="0"/>
      <w:marRight w:val="0"/>
      <w:marTop w:val="0"/>
      <w:marBottom w:val="0"/>
      <w:divBdr>
        <w:top w:val="none" w:sz="0" w:space="0" w:color="auto"/>
        <w:left w:val="none" w:sz="0" w:space="0" w:color="auto"/>
        <w:bottom w:val="none" w:sz="0" w:space="0" w:color="auto"/>
        <w:right w:val="none" w:sz="0" w:space="0" w:color="auto"/>
      </w:divBdr>
      <w:divsChild>
        <w:div w:id="2085494082">
          <w:marLeft w:val="0"/>
          <w:marRight w:val="0"/>
          <w:marTop w:val="0"/>
          <w:marBottom w:val="0"/>
          <w:divBdr>
            <w:top w:val="none" w:sz="0" w:space="0" w:color="auto"/>
            <w:left w:val="none" w:sz="0" w:space="0" w:color="auto"/>
            <w:bottom w:val="none" w:sz="0" w:space="0" w:color="auto"/>
            <w:right w:val="none" w:sz="0" w:space="0" w:color="auto"/>
          </w:divBdr>
          <w:divsChild>
            <w:div w:id="1604340935">
              <w:marLeft w:val="0"/>
              <w:marRight w:val="0"/>
              <w:marTop w:val="0"/>
              <w:marBottom w:val="0"/>
              <w:divBdr>
                <w:top w:val="none" w:sz="0" w:space="0" w:color="auto"/>
                <w:left w:val="none" w:sz="0" w:space="0" w:color="auto"/>
                <w:bottom w:val="none" w:sz="0" w:space="0" w:color="auto"/>
                <w:right w:val="none" w:sz="0" w:space="0" w:color="auto"/>
              </w:divBdr>
              <w:divsChild>
                <w:div w:id="1384601498">
                  <w:marLeft w:val="0"/>
                  <w:marRight w:val="0"/>
                  <w:marTop w:val="0"/>
                  <w:marBottom w:val="0"/>
                  <w:divBdr>
                    <w:top w:val="none" w:sz="0" w:space="0" w:color="auto"/>
                    <w:left w:val="none" w:sz="0" w:space="0" w:color="auto"/>
                    <w:bottom w:val="none" w:sz="0" w:space="0" w:color="auto"/>
                    <w:right w:val="none" w:sz="0" w:space="0" w:color="auto"/>
                  </w:divBdr>
                  <w:divsChild>
                    <w:div w:id="1898931169">
                      <w:marLeft w:val="0"/>
                      <w:marRight w:val="0"/>
                      <w:marTop w:val="0"/>
                      <w:marBottom w:val="0"/>
                      <w:divBdr>
                        <w:top w:val="none" w:sz="0" w:space="0" w:color="auto"/>
                        <w:left w:val="none" w:sz="0" w:space="0" w:color="auto"/>
                        <w:bottom w:val="none" w:sz="0" w:space="0" w:color="auto"/>
                        <w:right w:val="none" w:sz="0" w:space="0" w:color="auto"/>
                      </w:divBdr>
                      <w:divsChild>
                        <w:div w:id="162045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3818">
      <w:bodyDiv w:val="1"/>
      <w:marLeft w:val="0"/>
      <w:marRight w:val="0"/>
      <w:marTop w:val="0"/>
      <w:marBottom w:val="0"/>
      <w:divBdr>
        <w:top w:val="none" w:sz="0" w:space="0" w:color="auto"/>
        <w:left w:val="none" w:sz="0" w:space="0" w:color="auto"/>
        <w:bottom w:val="none" w:sz="0" w:space="0" w:color="auto"/>
        <w:right w:val="none" w:sz="0" w:space="0" w:color="auto"/>
      </w:divBdr>
    </w:div>
    <w:div w:id="132793672">
      <w:bodyDiv w:val="1"/>
      <w:marLeft w:val="0"/>
      <w:marRight w:val="0"/>
      <w:marTop w:val="0"/>
      <w:marBottom w:val="0"/>
      <w:divBdr>
        <w:top w:val="none" w:sz="0" w:space="0" w:color="auto"/>
        <w:left w:val="none" w:sz="0" w:space="0" w:color="auto"/>
        <w:bottom w:val="none" w:sz="0" w:space="0" w:color="auto"/>
        <w:right w:val="none" w:sz="0" w:space="0" w:color="auto"/>
      </w:divBdr>
      <w:divsChild>
        <w:div w:id="1914851424">
          <w:marLeft w:val="0"/>
          <w:marRight w:val="0"/>
          <w:marTop w:val="0"/>
          <w:marBottom w:val="0"/>
          <w:divBdr>
            <w:top w:val="none" w:sz="0" w:space="0" w:color="auto"/>
            <w:left w:val="none" w:sz="0" w:space="0" w:color="auto"/>
            <w:bottom w:val="none" w:sz="0" w:space="0" w:color="auto"/>
            <w:right w:val="none" w:sz="0" w:space="0" w:color="auto"/>
          </w:divBdr>
          <w:divsChild>
            <w:div w:id="184558464">
              <w:marLeft w:val="0"/>
              <w:marRight w:val="0"/>
              <w:marTop w:val="0"/>
              <w:marBottom w:val="0"/>
              <w:divBdr>
                <w:top w:val="none" w:sz="0" w:space="0" w:color="auto"/>
                <w:left w:val="none" w:sz="0" w:space="0" w:color="auto"/>
                <w:bottom w:val="none" w:sz="0" w:space="0" w:color="auto"/>
                <w:right w:val="none" w:sz="0" w:space="0" w:color="auto"/>
              </w:divBdr>
              <w:divsChild>
                <w:div w:id="1075206457">
                  <w:marLeft w:val="0"/>
                  <w:marRight w:val="0"/>
                  <w:marTop w:val="0"/>
                  <w:marBottom w:val="0"/>
                  <w:divBdr>
                    <w:top w:val="none" w:sz="0" w:space="0" w:color="auto"/>
                    <w:left w:val="none" w:sz="0" w:space="0" w:color="auto"/>
                    <w:bottom w:val="none" w:sz="0" w:space="0" w:color="auto"/>
                    <w:right w:val="none" w:sz="0" w:space="0" w:color="auto"/>
                  </w:divBdr>
                  <w:divsChild>
                    <w:div w:id="867137286">
                      <w:marLeft w:val="0"/>
                      <w:marRight w:val="0"/>
                      <w:marTop w:val="0"/>
                      <w:marBottom w:val="0"/>
                      <w:divBdr>
                        <w:top w:val="none" w:sz="0" w:space="0" w:color="auto"/>
                        <w:left w:val="none" w:sz="0" w:space="0" w:color="auto"/>
                        <w:bottom w:val="none" w:sz="0" w:space="0" w:color="auto"/>
                        <w:right w:val="none" w:sz="0" w:space="0" w:color="auto"/>
                      </w:divBdr>
                      <w:divsChild>
                        <w:div w:id="19716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55885">
      <w:bodyDiv w:val="1"/>
      <w:marLeft w:val="0"/>
      <w:marRight w:val="0"/>
      <w:marTop w:val="0"/>
      <w:marBottom w:val="0"/>
      <w:divBdr>
        <w:top w:val="none" w:sz="0" w:space="0" w:color="auto"/>
        <w:left w:val="none" w:sz="0" w:space="0" w:color="auto"/>
        <w:bottom w:val="none" w:sz="0" w:space="0" w:color="auto"/>
        <w:right w:val="none" w:sz="0" w:space="0" w:color="auto"/>
      </w:divBdr>
      <w:divsChild>
        <w:div w:id="1454208772">
          <w:marLeft w:val="0"/>
          <w:marRight w:val="0"/>
          <w:marTop w:val="0"/>
          <w:marBottom w:val="0"/>
          <w:divBdr>
            <w:top w:val="none" w:sz="0" w:space="0" w:color="auto"/>
            <w:left w:val="none" w:sz="0" w:space="0" w:color="auto"/>
            <w:bottom w:val="none" w:sz="0" w:space="0" w:color="auto"/>
            <w:right w:val="none" w:sz="0" w:space="0" w:color="auto"/>
          </w:divBdr>
          <w:divsChild>
            <w:div w:id="1682269397">
              <w:marLeft w:val="0"/>
              <w:marRight w:val="0"/>
              <w:marTop w:val="0"/>
              <w:marBottom w:val="0"/>
              <w:divBdr>
                <w:top w:val="none" w:sz="0" w:space="0" w:color="auto"/>
                <w:left w:val="none" w:sz="0" w:space="0" w:color="auto"/>
                <w:bottom w:val="none" w:sz="0" w:space="0" w:color="auto"/>
                <w:right w:val="none" w:sz="0" w:space="0" w:color="auto"/>
              </w:divBdr>
              <w:divsChild>
                <w:div w:id="285240937">
                  <w:marLeft w:val="0"/>
                  <w:marRight w:val="0"/>
                  <w:marTop w:val="0"/>
                  <w:marBottom w:val="0"/>
                  <w:divBdr>
                    <w:top w:val="none" w:sz="0" w:space="0" w:color="auto"/>
                    <w:left w:val="none" w:sz="0" w:space="0" w:color="auto"/>
                    <w:bottom w:val="none" w:sz="0" w:space="0" w:color="auto"/>
                    <w:right w:val="none" w:sz="0" w:space="0" w:color="auto"/>
                  </w:divBdr>
                  <w:divsChild>
                    <w:div w:id="475491816">
                      <w:marLeft w:val="0"/>
                      <w:marRight w:val="0"/>
                      <w:marTop w:val="0"/>
                      <w:marBottom w:val="0"/>
                      <w:divBdr>
                        <w:top w:val="none" w:sz="0" w:space="0" w:color="auto"/>
                        <w:left w:val="none" w:sz="0" w:space="0" w:color="auto"/>
                        <w:bottom w:val="none" w:sz="0" w:space="0" w:color="auto"/>
                        <w:right w:val="none" w:sz="0" w:space="0" w:color="auto"/>
                      </w:divBdr>
                      <w:divsChild>
                        <w:div w:id="166481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691599">
      <w:bodyDiv w:val="1"/>
      <w:marLeft w:val="0"/>
      <w:marRight w:val="0"/>
      <w:marTop w:val="0"/>
      <w:marBottom w:val="0"/>
      <w:divBdr>
        <w:top w:val="none" w:sz="0" w:space="0" w:color="auto"/>
        <w:left w:val="none" w:sz="0" w:space="0" w:color="auto"/>
        <w:bottom w:val="none" w:sz="0" w:space="0" w:color="auto"/>
        <w:right w:val="none" w:sz="0" w:space="0" w:color="auto"/>
      </w:divBdr>
      <w:divsChild>
        <w:div w:id="1906647159">
          <w:marLeft w:val="0"/>
          <w:marRight w:val="0"/>
          <w:marTop w:val="0"/>
          <w:marBottom w:val="0"/>
          <w:divBdr>
            <w:top w:val="none" w:sz="0" w:space="0" w:color="auto"/>
            <w:left w:val="none" w:sz="0" w:space="0" w:color="auto"/>
            <w:bottom w:val="none" w:sz="0" w:space="0" w:color="auto"/>
            <w:right w:val="none" w:sz="0" w:space="0" w:color="auto"/>
          </w:divBdr>
          <w:divsChild>
            <w:div w:id="1106925844">
              <w:marLeft w:val="0"/>
              <w:marRight w:val="0"/>
              <w:marTop w:val="0"/>
              <w:marBottom w:val="0"/>
              <w:divBdr>
                <w:top w:val="none" w:sz="0" w:space="0" w:color="auto"/>
                <w:left w:val="none" w:sz="0" w:space="0" w:color="auto"/>
                <w:bottom w:val="none" w:sz="0" w:space="0" w:color="auto"/>
                <w:right w:val="none" w:sz="0" w:space="0" w:color="auto"/>
              </w:divBdr>
              <w:divsChild>
                <w:div w:id="1611232372">
                  <w:marLeft w:val="0"/>
                  <w:marRight w:val="0"/>
                  <w:marTop w:val="0"/>
                  <w:marBottom w:val="0"/>
                  <w:divBdr>
                    <w:top w:val="none" w:sz="0" w:space="0" w:color="auto"/>
                    <w:left w:val="none" w:sz="0" w:space="0" w:color="auto"/>
                    <w:bottom w:val="none" w:sz="0" w:space="0" w:color="auto"/>
                    <w:right w:val="none" w:sz="0" w:space="0" w:color="auto"/>
                  </w:divBdr>
                  <w:divsChild>
                    <w:div w:id="445394403">
                      <w:marLeft w:val="0"/>
                      <w:marRight w:val="0"/>
                      <w:marTop w:val="0"/>
                      <w:marBottom w:val="0"/>
                      <w:divBdr>
                        <w:top w:val="none" w:sz="0" w:space="0" w:color="auto"/>
                        <w:left w:val="none" w:sz="0" w:space="0" w:color="auto"/>
                        <w:bottom w:val="none" w:sz="0" w:space="0" w:color="auto"/>
                        <w:right w:val="none" w:sz="0" w:space="0" w:color="auto"/>
                      </w:divBdr>
                      <w:divsChild>
                        <w:div w:id="30200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002890">
      <w:bodyDiv w:val="1"/>
      <w:marLeft w:val="0"/>
      <w:marRight w:val="0"/>
      <w:marTop w:val="0"/>
      <w:marBottom w:val="0"/>
      <w:divBdr>
        <w:top w:val="none" w:sz="0" w:space="0" w:color="auto"/>
        <w:left w:val="none" w:sz="0" w:space="0" w:color="auto"/>
        <w:bottom w:val="none" w:sz="0" w:space="0" w:color="auto"/>
        <w:right w:val="none" w:sz="0" w:space="0" w:color="auto"/>
      </w:divBdr>
      <w:divsChild>
        <w:div w:id="1510296008">
          <w:marLeft w:val="0"/>
          <w:marRight w:val="0"/>
          <w:marTop w:val="0"/>
          <w:marBottom w:val="0"/>
          <w:divBdr>
            <w:top w:val="none" w:sz="0" w:space="0" w:color="auto"/>
            <w:left w:val="none" w:sz="0" w:space="0" w:color="auto"/>
            <w:bottom w:val="none" w:sz="0" w:space="0" w:color="auto"/>
            <w:right w:val="none" w:sz="0" w:space="0" w:color="auto"/>
          </w:divBdr>
          <w:divsChild>
            <w:div w:id="1855881034">
              <w:marLeft w:val="0"/>
              <w:marRight w:val="0"/>
              <w:marTop w:val="0"/>
              <w:marBottom w:val="0"/>
              <w:divBdr>
                <w:top w:val="none" w:sz="0" w:space="0" w:color="auto"/>
                <w:left w:val="none" w:sz="0" w:space="0" w:color="auto"/>
                <w:bottom w:val="none" w:sz="0" w:space="0" w:color="auto"/>
                <w:right w:val="none" w:sz="0" w:space="0" w:color="auto"/>
              </w:divBdr>
              <w:divsChild>
                <w:div w:id="737943180">
                  <w:marLeft w:val="0"/>
                  <w:marRight w:val="0"/>
                  <w:marTop w:val="0"/>
                  <w:marBottom w:val="0"/>
                  <w:divBdr>
                    <w:top w:val="none" w:sz="0" w:space="0" w:color="auto"/>
                    <w:left w:val="none" w:sz="0" w:space="0" w:color="auto"/>
                    <w:bottom w:val="none" w:sz="0" w:space="0" w:color="auto"/>
                    <w:right w:val="none" w:sz="0" w:space="0" w:color="auto"/>
                  </w:divBdr>
                  <w:divsChild>
                    <w:div w:id="1309551110">
                      <w:marLeft w:val="0"/>
                      <w:marRight w:val="0"/>
                      <w:marTop w:val="0"/>
                      <w:marBottom w:val="0"/>
                      <w:divBdr>
                        <w:top w:val="none" w:sz="0" w:space="0" w:color="auto"/>
                        <w:left w:val="none" w:sz="0" w:space="0" w:color="auto"/>
                        <w:bottom w:val="none" w:sz="0" w:space="0" w:color="auto"/>
                        <w:right w:val="none" w:sz="0" w:space="0" w:color="auto"/>
                      </w:divBdr>
                      <w:divsChild>
                        <w:div w:id="17003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755776">
      <w:bodyDiv w:val="1"/>
      <w:marLeft w:val="0"/>
      <w:marRight w:val="0"/>
      <w:marTop w:val="0"/>
      <w:marBottom w:val="0"/>
      <w:divBdr>
        <w:top w:val="none" w:sz="0" w:space="0" w:color="auto"/>
        <w:left w:val="none" w:sz="0" w:space="0" w:color="auto"/>
        <w:bottom w:val="none" w:sz="0" w:space="0" w:color="auto"/>
        <w:right w:val="none" w:sz="0" w:space="0" w:color="auto"/>
      </w:divBdr>
      <w:divsChild>
        <w:div w:id="796676816">
          <w:marLeft w:val="0"/>
          <w:marRight w:val="0"/>
          <w:marTop w:val="0"/>
          <w:marBottom w:val="0"/>
          <w:divBdr>
            <w:top w:val="none" w:sz="0" w:space="0" w:color="auto"/>
            <w:left w:val="none" w:sz="0" w:space="0" w:color="auto"/>
            <w:bottom w:val="none" w:sz="0" w:space="0" w:color="auto"/>
            <w:right w:val="none" w:sz="0" w:space="0" w:color="auto"/>
          </w:divBdr>
          <w:divsChild>
            <w:div w:id="1989479930">
              <w:marLeft w:val="0"/>
              <w:marRight w:val="0"/>
              <w:marTop w:val="0"/>
              <w:marBottom w:val="0"/>
              <w:divBdr>
                <w:top w:val="none" w:sz="0" w:space="0" w:color="auto"/>
                <w:left w:val="none" w:sz="0" w:space="0" w:color="auto"/>
                <w:bottom w:val="none" w:sz="0" w:space="0" w:color="auto"/>
                <w:right w:val="none" w:sz="0" w:space="0" w:color="auto"/>
              </w:divBdr>
              <w:divsChild>
                <w:div w:id="535584974">
                  <w:marLeft w:val="0"/>
                  <w:marRight w:val="0"/>
                  <w:marTop w:val="0"/>
                  <w:marBottom w:val="0"/>
                  <w:divBdr>
                    <w:top w:val="none" w:sz="0" w:space="0" w:color="auto"/>
                    <w:left w:val="none" w:sz="0" w:space="0" w:color="auto"/>
                    <w:bottom w:val="none" w:sz="0" w:space="0" w:color="auto"/>
                    <w:right w:val="none" w:sz="0" w:space="0" w:color="auto"/>
                  </w:divBdr>
                  <w:divsChild>
                    <w:div w:id="968975975">
                      <w:marLeft w:val="0"/>
                      <w:marRight w:val="0"/>
                      <w:marTop w:val="0"/>
                      <w:marBottom w:val="0"/>
                      <w:divBdr>
                        <w:top w:val="none" w:sz="0" w:space="0" w:color="auto"/>
                        <w:left w:val="none" w:sz="0" w:space="0" w:color="auto"/>
                        <w:bottom w:val="none" w:sz="0" w:space="0" w:color="auto"/>
                        <w:right w:val="none" w:sz="0" w:space="0" w:color="auto"/>
                      </w:divBdr>
                      <w:divsChild>
                        <w:div w:id="169595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863161">
      <w:bodyDiv w:val="1"/>
      <w:marLeft w:val="0"/>
      <w:marRight w:val="0"/>
      <w:marTop w:val="0"/>
      <w:marBottom w:val="0"/>
      <w:divBdr>
        <w:top w:val="none" w:sz="0" w:space="0" w:color="auto"/>
        <w:left w:val="none" w:sz="0" w:space="0" w:color="auto"/>
        <w:bottom w:val="none" w:sz="0" w:space="0" w:color="auto"/>
        <w:right w:val="none" w:sz="0" w:space="0" w:color="auto"/>
      </w:divBdr>
      <w:divsChild>
        <w:div w:id="1602253997">
          <w:marLeft w:val="0"/>
          <w:marRight w:val="0"/>
          <w:marTop w:val="0"/>
          <w:marBottom w:val="0"/>
          <w:divBdr>
            <w:top w:val="none" w:sz="0" w:space="0" w:color="auto"/>
            <w:left w:val="none" w:sz="0" w:space="0" w:color="auto"/>
            <w:bottom w:val="none" w:sz="0" w:space="0" w:color="auto"/>
            <w:right w:val="none" w:sz="0" w:space="0" w:color="auto"/>
          </w:divBdr>
          <w:divsChild>
            <w:div w:id="1440099967">
              <w:marLeft w:val="0"/>
              <w:marRight w:val="0"/>
              <w:marTop w:val="0"/>
              <w:marBottom w:val="0"/>
              <w:divBdr>
                <w:top w:val="none" w:sz="0" w:space="0" w:color="auto"/>
                <w:left w:val="none" w:sz="0" w:space="0" w:color="auto"/>
                <w:bottom w:val="none" w:sz="0" w:space="0" w:color="auto"/>
                <w:right w:val="none" w:sz="0" w:space="0" w:color="auto"/>
              </w:divBdr>
              <w:divsChild>
                <w:div w:id="483087204">
                  <w:marLeft w:val="0"/>
                  <w:marRight w:val="0"/>
                  <w:marTop w:val="0"/>
                  <w:marBottom w:val="0"/>
                  <w:divBdr>
                    <w:top w:val="none" w:sz="0" w:space="0" w:color="auto"/>
                    <w:left w:val="none" w:sz="0" w:space="0" w:color="auto"/>
                    <w:bottom w:val="none" w:sz="0" w:space="0" w:color="auto"/>
                    <w:right w:val="none" w:sz="0" w:space="0" w:color="auto"/>
                  </w:divBdr>
                  <w:divsChild>
                    <w:div w:id="309792766">
                      <w:marLeft w:val="0"/>
                      <w:marRight w:val="0"/>
                      <w:marTop w:val="0"/>
                      <w:marBottom w:val="0"/>
                      <w:divBdr>
                        <w:top w:val="none" w:sz="0" w:space="0" w:color="auto"/>
                        <w:left w:val="none" w:sz="0" w:space="0" w:color="auto"/>
                        <w:bottom w:val="none" w:sz="0" w:space="0" w:color="auto"/>
                        <w:right w:val="none" w:sz="0" w:space="0" w:color="auto"/>
                      </w:divBdr>
                      <w:divsChild>
                        <w:div w:id="793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182144">
      <w:bodyDiv w:val="1"/>
      <w:marLeft w:val="0"/>
      <w:marRight w:val="0"/>
      <w:marTop w:val="0"/>
      <w:marBottom w:val="0"/>
      <w:divBdr>
        <w:top w:val="none" w:sz="0" w:space="0" w:color="auto"/>
        <w:left w:val="none" w:sz="0" w:space="0" w:color="auto"/>
        <w:bottom w:val="none" w:sz="0" w:space="0" w:color="auto"/>
        <w:right w:val="none" w:sz="0" w:space="0" w:color="auto"/>
      </w:divBdr>
      <w:divsChild>
        <w:div w:id="93330602">
          <w:marLeft w:val="0"/>
          <w:marRight w:val="0"/>
          <w:marTop w:val="0"/>
          <w:marBottom w:val="0"/>
          <w:divBdr>
            <w:top w:val="none" w:sz="0" w:space="0" w:color="auto"/>
            <w:left w:val="none" w:sz="0" w:space="0" w:color="auto"/>
            <w:bottom w:val="none" w:sz="0" w:space="0" w:color="auto"/>
            <w:right w:val="none" w:sz="0" w:space="0" w:color="auto"/>
          </w:divBdr>
          <w:divsChild>
            <w:div w:id="6949498">
              <w:marLeft w:val="0"/>
              <w:marRight w:val="0"/>
              <w:marTop w:val="0"/>
              <w:marBottom w:val="0"/>
              <w:divBdr>
                <w:top w:val="none" w:sz="0" w:space="0" w:color="auto"/>
                <w:left w:val="none" w:sz="0" w:space="0" w:color="auto"/>
                <w:bottom w:val="none" w:sz="0" w:space="0" w:color="auto"/>
                <w:right w:val="none" w:sz="0" w:space="0" w:color="auto"/>
              </w:divBdr>
              <w:divsChild>
                <w:div w:id="400371525">
                  <w:marLeft w:val="0"/>
                  <w:marRight w:val="0"/>
                  <w:marTop w:val="0"/>
                  <w:marBottom w:val="0"/>
                  <w:divBdr>
                    <w:top w:val="none" w:sz="0" w:space="0" w:color="auto"/>
                    <w:left w:val="none" w:sz="0" w:space="0" w:color="auto"/>
                    <w:bottom w:val="none" w:sz="0" w:space="0" w:color="auto"/>
                    <w:right w:val="none" w:sz="0" w:space="0" w:color="auto"/>
                  </w:divBdr>
                  <w:divsChild>
                    <w:div w:id="1237738186">
                      <w:marLeft w:val="0"/>
                      <w:marRight w:val="0"/>
                      <w:marTop w:val="0"/>
                      <w:marBottom w:val="0"/>
                      <w:divBdr>
                        <w:top w:val="none" w:sz="0" w:space="0" w:color="auto"/>
                        <w:left w:val="none" w:sz="0" w:space="0" w:color="auto"/>
                        <w:bottom w:val="none" w:sz="0" w:space="0" w:color="auto"/>
                        <w:right w:val="none" w:sz="0" w:space="0" w:color="auto"/>
                      </w:divBdr>
                      <w:divsChild>
                        <w:div w:id="95729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430436">
      <w:bodyDiv w:val="1"/>
      <w:marLeft w:val="0"/>
      <w:marRight w:val="0"/>
      <w:marTop w:val="0"/>
      <w:marBottom w:val="0"/>
      <w:divBdr>
        <w:top w:val="none" w:sz="0" w:space="0" w:color="auto"/>
        <w:left w:val="none" w:sz="0" w:space="0" w:color="auto"/>
        <w:bottom w:val="none" w:sz="0" w:space="0" w:color="auto"/>
        <w:right w:val="none" w:sz="0" w:space="0" w:color="auto"/>
      </w:divBdr>
      <w:divsChild>
        <w:div w:id="1689746452">
          <w:marLeft w:val="0"/>
          <w:marRight w:val="0"/>
          <w:marTop w:val="0"/>
          <w:marBottom w:val="0"/>
          <w:divBdr>
            <w:top w:val="none" w:sz="0" w:space="0" w:color="auto"/>
            <w:left w:val="none" w:sz="0" w:space="0" w:color="auto"/>
            <w:bottom w:val="none" w:sz="0" w:space="0" w:color="auto"/>
            <w:right w:val="none" w:sz="0" w:space="0" w:color="auto"/>
          </w:divBdr>
          <w:divsChild>
            <w:div w:id="1840845858">
              <w:marLeft w:val="0"/>
              <w:marRight w:val="0"/>
              <w:marTop w:val="0"/>
              <w:marBottom w:val="0"/>
              <w:divBdr>
                <w:top w:val="none" w:sz="0" w:space="0" w:color="auto"/>
                <w:left w:val="none" w:sz="0" w:space="0" w:color="auto"/>
                <w:bottom w:val="none" w:sz="0" w:space="0" w:color="auto"/>
                <w:right w:val="none" w:sz="0" w:space="0" w:color="auto"/>
              </w:divBdr>
              <w:divsChild>
                <w:div w:id="290550408">
                  <w:marLeft w:val="0"/>
                  <w:marRight w:val="0"/>
                  <w:marTop w:val="0"/>
                  <w:marBottom w:val="0"/>
                  <w:divBdr>
                    <w:top w:val="none" w:sz="0" w:space="0" w:color="auto"/>
                    <w:left w:val="none" w:sz="0" w:space="0" w:color="auto"/>
                    <w:bottom w:val="none" w:sz="0" w:space="0" w:color="auto"/>
                    <w:right w:val="none" w:sz="0" w:space="0" w:color="auto"/>
                  </w:divBdr>
                  <w:divsChild>
                    <w:div w:id="671760392">
                      <w:marLeft w:val="0"/>
                      <w:marRight w:val="0"/>
                      <w:marTop w:val="0"/>
                      <w:marBottom w:val="0"/>
                      <w:divBdr>
                        <w:top w:val="none" w:sz="0" w:space="0" w:color="auto"/>
                        <w:left w:val="none" w:sz="0" w:space="0" w:color="auto"/>
                        <w:bottom w:val="none" w:sz="0" w:space="0" w:color="auto"/>
                        <w:right w:val="none" w:sz="0" w:space="0" w:color="auto"/>
                      </w:divBdr>
                      <w:divsChild>
                        <w:div w:id="7891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627248">
      <w:bodyDiv w:val="1"/>
      <w:marLeft w:val="0"/>
      <w:marRight w:val="0"/>
      <w:marTop w:val="0"/>
      <w:marBottom w:val="0"/>
      <w:divBdr>
        <w:top w:val="none" w:sz="0" w:space="0" w:color="auto"/>
        <w:left w:val="none" w:sz="0" w:space="0" w:color="auto"/>
        <w:bottom w:val="none" w:sz="0" w:space="0" w:color="auto"/>
        <w:right w:val="none" w:sz="0" w:space="0" w:color="auto"/>
      </w:divBdr>
      <w:divsChild>
        <w:div w:id="1537621268">
          <w:marLeft w:val="0"/>
          <w:marRight w:val="0"/>
          <w:marTop w:val="0"/>
          <w:marBottom w:val="0"/>
          <w:divBdr>
            <w:top w:val="none" w:sz="0" w:space="0" w:color="auto"/>
            <w:left w:val="none" w:sz="0" w:space="0" w:color="auto"/>
            <w:bottom w:val="none" w:sz="0" w:space="0" w:color="auto"/>
            <w:right w:val="none" w:sz="0" w:space="0" w:color="auto"/>
          </w:divBdr>
          <w:divsChild>
            <w:div w:id="279411800">
              <w:marLeft w:val="0"/>
              <w:marRight w:val="0"/>
              <w:marTop w:val="0"/>
              <w:marBottom w:val="0"/>
              <w:divBdr>
                <w:top w:val="none" w:sz="0" w:space="0" w:color="auto"/>
                <w:left w:val="none" w:sz="0" w:space="0" w:color="auto"/>
                <w:bottom w:val="none" w:sz="0" w:space="0" w:color="auto"/>
                <w:right w:val="none" w:sz="0" w:space="0" w:color="auto"/>
              </w:divBdr>
              <w:divsChild>
                <w:div w:id="1539976926">
                  <w:marLeft w:val="0"/>
                  <w:marRight w:val="0"/>
                  <w:marTop w:val="0"/>
                  <w:marBottom w:val="0"/>
                  <w:divBdr>
                    <w:top w:val="none" w:sz="0" w:space="0" w:color="auto"/>
                    <w:left w:val="none" w:sz="0" w:space="0" w:color="auto"/>
                    <w:bottom w:val="none" w:sz="0" w:space="0" w:color="auto"/>
                    <w:right w:val="none" w:sz="0" w:space="0" w:color="auto"/>
                  </w:divBdr>
                  <w:divsChild>
                    <w:div w:id="686104203">
                      <w:marLeft w:val="0"/>
                      <w:marRight w:val="0"/>
                      <w:marTop w:val="0"/>
                      <w:marBottom w:val="0"/>
                      <w:divBdr>
                        <w:top w:val="none" w:sz="0" w:space="0" w:color="auto"/>
                        <w:left w:val="none" w:sz="0" w:space="0" w:color="auto"/>
                        <w:bottom w:val="none" w:sz="0" w:space="0" w:color="auto"/>
                        <w:right w:val="none" w:sz="0" w:space="0" w:color="auto"/>
                      </w:divBdr>
                      <w:divsChild>
                        <w:div w:id="202605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734569">
      <w:bodyDiv w:val="1"/>
      <w:marLeft w:val="0"/>
      <w:marRight w:val="0"/>
      <w:marTop w:val="0"/>
      <w:marBottom w:val="0"/>
      <w:divBdr>
        <w:top w:val="none" w:sz="0" w:space="0" w:color="auto"/>
        <w:left w:val="none" w:sz="0" w:space="0" w:color="auto"/>
        <w:bottom w:val="none" w:sz="0" w:space="0" w:color="auto"/>
        <w:right w:val="none" w:sz="0" w:space="0" w:color="auto"/>
      </w:divBdr>
    </w:div>
    <w:div w:id="1250968456">
      <w:bodyDiv w:val="1"/>
      <w:marLeft w:val="0"/>
      <w:marRight w:val="0"/>
      <w:marTop w:val="0"/>
      <w:marBottom w:val="0"/>
      <w:divBdr>
        <w:top w:val="none" w:sz="0" w:space="0" w:color="auto"/>
        <w:left w:val="none" w:sz="0" w:space="0" w:color="auto"/>
        <w:bottom w:val="none" w:sz="0" w:space="0" w:color="auto"/>
        <w:right w:val="none" w:sz="0" w:space="0" w:color="auto"/>
      </w:divBdr>
    </w:div>
    <w:div w:id="1312324699">
      <w:bodyDiv w:val="1"/>
      <w:marLeft w:val="0"/>
      <w:marRight w:val="0"/>
      <w:marTop w:val="0"/>
      <w:marBottom w:val="0"/>
      <w:divBdr>
        <w:top w:val="none" w:sz="0" w:space="0" w:color="auto"/>
        <w:left w:val="none" w:sz="0" w:space="0" w:color="auto"/>
        <w:bottom w:val="none" w:sz="0" w:space="0" w:color="auto"/>
        <w:right w:val="none" w:sz="0" w:space="0" w:color="auto"/>
      </w:divBdr>
      <w:divsChild>
        <w:div w:id="792362335">
          <w:marLeft w:val="0"/>
          <w:marRight w:val="0"/>
          <w:marTop w:val="0"/>
          <w:marBottom w:val="0"/>
          <w:divBdr>
            <w:top w:val="none" w:sz="0" w:space="0" w:color="auto"/>
            <w:left w:val="none" w:sz="0" w:space="0" w:color="auto"/>
            <w:bottom w:val="none" w:sz="0" w:space="0" w:color="auto"/>
            <w:right w:val="none" w:sz="0" w:space="0" w:color="auto"/>
          </w:divBdr>
          <w:divsChild>
            <w:div w:id="1815755498">
              <w:marLeft w:val="0"/>
              <w:marRight w:val="0"/>
              <w:marTop w:val="0"/>
              <w:marBottom w:val="0"/>
              <w:divBdr>
                <w:top w:val="none" w:sz="0" w:space="0" w:color="auto"/>
                <w:left w:val="none" w:sz="0" w:space="0" w:color="auto"/>
                <w:bottom w:val="none" w:sz="0" w:space="0" w:color="auto"/>
                <w:right w:val="none" w:sz="0" w:space="0" w:color="auto"/>
              </w:divBdr>
              <w:divsChild>
                <w:div w:id="965740614">
                  <w:marLeft w:val="0"/>
                  <w:marRight w:val="0"/>
                  <w:marTop w:val="0"/>
                  <w:marBottom w:val="0"/>
                  <w:divBdr>
                    <w:top w:val="none" w:sz="0" w:space="0" w:color="auto"/>
                    <w:left w:val="none" w:sz="0" w:space="0" w:color="auto"/>
                    <w:bottom w:val="none" w:sz="0" w:space="0" w:color="auto"/>
                    <w:right w:val="none" w:sz="0" w:space="0" w:color="auto"/>
                  </w:divBdr>
                  <w:divsChild>
                    <w:div w:id="1135610619">
                      <w:marLeft w:val="0"/>
                      <w:marRight w:val="0"/>
                      <w:marTop w:val="0"/>
                      <w:marBottom w:val="0"/>
                      <w:divBdr>
                        <w:top w:val="none" w:sz="0" w:space="0" w:color="auto"/>
                        <w:left w:val="none" w:sz="0" w:space="0" w:color="auto"/>
                        <w:bottom w:val="none" w:sz="0" w:space="0" w:color="auto"/>
                        <w:right w:val="none" w:sz="0" w:space="0" w:color="auto"/>
                      </w:divBdr>
                      <w:divsChild>
                        <w:div w:id="18837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100397">
      <w:bodyDiv w:val="1"/>
      <w:marLeft w:val="0"/>
      <w:marRight w:val="0"/>
      <w:marTop w:val="0"/>
      <w:marBottom w:val="0"/>
      <w:divBdr>
        <w:top w:val="none" w:sz="0" w:space="0" w:color="auto"/>
        <w:left w:val="none" w:sz="0" w:space="0" w:color="auto"/>
        <w:bottom w:val="none" w:sz="0" w:space="0" w:color="auto"/>
        <w:right w:val="none" w:sz="0" w:space="0" w:color="auto"/>
      </w:divBdr>
    </w:div>
    <w:div w:id="1480077057">
      <w:bodyDiv w:val="1"/>
      <w:marLeft w:val="0"/>
      <w:marRight w:val="0"/>
      <w:marTop w:val="0"/>
      <w:marBottom w:val="0"/>
      <w:divBdr>
        <w:top w:val="none" w:sz="0" w:space="0" w:color="auto"/>
        <w:left w:val="none" w:sz="0" w:space="0" w:color="auto"/>
        <w:bottom w:val="none" w:sz="0" w:space="0" w:color="auto"/>
        <w:right w:val="none" w:sz="0" w:space="0" w:color="auto"/>
      </w:divBdr>
      <w:divsChild>
        <w:div w:id="253515841">
          <w:marLeft w:val="0"/>
          <w:marRight w:val="0"/>
          <w:marTop w:val="0"/>
          <w:marBottom w:val="0"/>
          <w:divBdr>
            <w:top w:val="none" w:sz="0" w:space="0" w:color="auto"/>
            <w:left w:val="none" w:sz="0" w:space="0" w:color="auto"/>
            <w:bottom w:val="none" w:sz="0" w:space="0" w:color="auto"/>
            <w:right w:val="none" w:sz="0" w:space="0" w:color="auto"/>
          </w:divBdr>
        </w:div>
      </w:divsChild>
    </w:div>
    <w:div w:id="1550335823">
      <w:bodyDiv w:val="1"/>
      <w:marLeft w:val="0"/>
      <w:marRight w:val="0"/>
      <w:marTop w:val="0"/>
      <w:marBottom w:val="0"/>
      <w:divBdr>
        <w:top w:val="none" w:sz="0" w:space="0" w:color="auto"/>
        <w:left w:val="none" w:sz="0" w:space="0" w:color="auto"/>
        <w:bottom w:val="none" w:sz="0" w:space="0" w:color="auto"/>
        <w:right w:val="none" w:sz="0" w:space="0" w:color="auto"/>
      </w:divBdr>
      <w:divsChild>
        <w:div w:id="1227303201">
          <w:marLeft w:val="0"/>
          <w:marRight w:val="0"/>
          <w:marTop w:val="0"/>
          <w:marBottom w:val="0"/>
          <w:divBdr>
            <w:top w:val="none" w:sz="0" w:space="0" w:color="auto"/>
            <w:left w:val="none" w:sz="0" w:space="0" w:color="auto"/>
            <w:bottom w:val="none" w:sz="0" w:space="0" w:color="auto"/>
            <w:right w:val="none" w:sz="0" w:space="0" w:color="auto"/>
          </w:divBdr>
          <w:divsChild>
            <w:div w:id="980113436">
              <w:marLeft w:val="0"/>
              <w:marRight w:val="0"/>
              <w:marTop w:val="0"/>
              <w:marBottom w:val="0"/>
              <w:divBdr>
                <w:top w:val="none" w:sz="0" w:space="0" w:color="auto"/>
                <w:left w:val="none" w:sz="0" w:space="0" w:color="auto"/>
                <w:bottom w:val="none" w:sz="0" w:space="0" w:color="auto"/>
                <w:right w:val="none" w:sz="0" w:space="0" w:color="auto"/>
              </w:divBdr>
              <w:divsChild>
                <w:div w:id="1665402225">
                  <w:marLeft w:val="0"/>
                  <w:marRight w:val="0"/>
                  <w:marTop w:val="0"/>
                  <w:marBottom w:val="0"/>
                  <w:divBdr>
                    <w:top w:val="none" w:sz="0" w:space="0" w:color="auto"/>
                    <w:left w:val="none" w:sz="0" w:space="0" w:color="auto"/>
                    <w:bottom w:val="none" w:sz="0" w:space="0" w:color="auto"/>
                    <w:right w:val="none" w:sz="0" w:space="0" w:color="auto"/>
                  </w:divBdr>
                  <w:divsChild>
                    <w:div w:id="405688905">
                      <w:marLeft w:val="0"/>
                      <w:marRight w:val="0"/>
                      <w:marTop w:val="0"/>
                      <w:marBottom w:val="0"/>
                      <w:divBdr>
                        <w:top w:val="none" w:sz="0" w:space="0" w:color="auto"/>
                        <w:left w:val="none" w:sz="0" w:space="0" w:color="auto"/>
                        <w:bottom w:val="none" w:sz="0" w:space="0" w:color="auto"/>
                        <w:right w:val="none" w:sz="0" w:space="0" w:color="auto"/>
                      </w:divBdr>
                      <w:divsChild>
                        <w:div w:id="6446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053519">
      <w:bodyDiv w:val="1"/>
      <w:marLeft w:val="0"/>
      <w:marRight w:val="0"/>
      <w:marTop w:val="0"/>
      <w:marBottom w:val="0"/>
      <w:divBdr>
        <w:top w:val="none" w:sz="0" w:space="0" w:color="auto"/>
        <w:left w:val="none" w:sz="0" w:space="0" w:color="auto"/>
        <w:bottom w:val="none" w:sz="0" w:space="0" w:color="auto"/>
        <w:right w:val="none" w:sz="0" w:space="0" w:color="auto"/>
      </w:divBdr>
    </w:div>
    <w:div w:id="1602955326">
      <w:bodyDiv w:val="1"/>
      <w:marLeft w:val="0"/>
      <w:marRight w:val="0"/>
      <w:marTop w:val="0"/>
      <w:marBottom w:val="0"/>
      <w:divBdr>
        <w:top w:val="none" w:sz="0" w:space="0" w:color="auto"/>
        <w:left w:val="none" w:sz="0" w:space="0" w:color="auto"/>
        <w:bottom w:val="none" w:sz="0" w:space="0" w:color="auto"/>
        <w:right w:val="none" w:sz="0" w:space="0" w:color="auto"/>
      </w:divBdr>
      <w:divsChild>
        <w:div w:id="249899490">
          <w:marLeft w:val="0"/>
          <w:marRight w:val="0"/>
          <w:marTop w:val="0"/>
          <w:marBottom w:val="0"/>
          <w:divBdr>
            <w:top w:val="none" w:sz="0" w:space="0" w:color="auto"/>
            <w:left w:val="none" w:sz="0" w:space="0" w:color="auto"/>
            <w:bottom w:val="none" w:sz="0" w:space="0" w:color="auto"/>
            <w:right w:val="none" w:sz="0" w:space="0" w:color="auto"/>
          </w:divBdr>
        </w:div>
      </w:divsChild>
    </w:div>
    <w:div w:id="1679697553">
      <w:bodyDiv w:val="1"/>
      <w:marLeft w:val="0"/>
      <w:marRight w:val="0"/>
      <w:marTop w:val="0"/>
      <w:marBottom w:val="0"/>
      <w:divBdr>
        <w:top w:val="none" w:sz="0" w:space="0" w:color="auto"/>
        <w:left w:val="none" w:sz="0" w:space="0" w:color="auto"/>
        <w:bottom w:val="none" w:sz="0" w:space="0" w:color="auto"/>
        <w:right w:val="none" w:sz="0" w:space="0" w:color="auto"/>
      </w:divBdr>
      <w:divsChild>
        <w:div w:id="453716974">
          <w:marLeft w:val="0"/>
          <w:marRight w:val="0"/>
          <w:marTop w:val="0"/>
          <w:marBottom w:val="0"/>
          <w:divBdr>
            <w:top w:val="none" w:sz="0" w:space="0" w:color="auto"/>
            <w:left w:val="none" w:sz="0" w:space="0" w:color="auto"/>
            <w:bottom w:val="none" w:sz="0" w:space="0" w:color="auto"/>
            <w:right w:val="none" w:sz="0" w:space="0" w:color="auto"/>
          </w:divBdr>
          <w:divsChild>
            <w:div w:id="1660765216">
              <w:marLeft w:val="0"/>
              <w:marRight w:val="0"/>
              <w:marTop w:val="0"/>
              <w:marBottom w:val="0"/>
              <w:divBdr>
                <w:top w:val="none" w:sz="0" w:space="0" w:color="auto"/>
                <w:left w:val="none" w:sz="0" w:space="0" w:color="auto"/>
                <w:bottom w:val="none" w:sz="0" w:space="0" w:color="auto"/>
                <w:right w:val="none" w:sz="0" w:space="0" w:color="auto"/>
              </w:divBdr>
              <w:divsChild>
                <w:div w:id="321930511">
                  <w:marLeft w:val="0"/>
                  <w:marRight w:val="0"/>
                  <w:marTop w:val="0"/>
                  <w:marBottom w:val="0"/>
                  <w:divBdr>
                    <w:top w:val="none" w:sz="0" w:space="0" w:color="auto"/>
                    <w:left w:val="none" w:sz="0" w:space="0" w:color="auto"/>
                    <w:bottom w:val="none" w:sz="0" w:space="0" w:color="auto"/>
                    <w:right w:val="none" w:sz="0" w:space="0" w:color="auto"/>
                  </w:divBdr>
                  <w:divsChild>
                    <w:div w:id="158890583">
                      <w:marLeft w:val="0"/>
                      <w:marRight w:val="0"/>
                      <w:marTop w:val="0"/>
                      <w:marBottom w:val="0"/>
                      <w:divBdr>
                        <w:top w:val="none" w:sz="0" w:space="0" w:color="auto"/>
                        <w:left w:val="none" w:sz="0" w:space="0" w:color="auto"/>
                        <w:bottom w:val="none" w:sz="0" w:space="0" w:color="auto"/>
                        <w:right w:val="none" w:sz="0" w:space="0" w:color="auto"/>
                      </w:divBdr>
                      <w:divsChild>
                        <w:div w:id="11696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86330">
      <w:bodyDiv w:val="1"/>
      <w:marLeft w:val="0"/>
      <w:marRight w:val="0"/>
      <w:marTop w:val="0"/>
      <w:marBottom w:val="0"/>
      <w:divBdr>
        <w:top w:val="none" w:sz="0" w:space="0" w:color="auto"/>
        <w:left w:val="none" w:sz="0" w:space="0" w:color="auto"/>
        <w:bottom w:val="none" w:sz="0" w:space="0" w:color="auto"/>
        <w:right w:val="none" w:sz="0" w:space="0" w:color="auto"/>
      </w:divBdr>
      <w:divsChild>
        <w:div w:id="1437402969">
          <w:marLeft w:val="0"/>
          <w:marRight w:val="0"/>
          <w:marTop w:val="0"/>
          <w:marBottom w:val="0"/>
          <w:divBdr>
            <w:top w:val="none" w:sz="0" w:space="0" w:color="auto"/>
            <w:left w:val="none" w:sz="0" w:space="0" w:color="auto"/>
            <w:bottom w:val="none" w:sz="0" w:space="0" w:color="auto"/>
            <w:right w:val="none" w:sz="0" w:space="0" w:color="auto"/>
          </w:divBdr>
        </w:div>
      </w:divsChild>
    </w:div>
    <w:div w:id="1905796947">
      <w:bodyDiv w:val="1"/>
      <w:marLeft w:val="0"/>
      <w:marRight w:val="0"/>
      <w:marTop w:val="0"/>
      <w:marBottom w:val="0"/>
      <w:divBdr>
        <w:top w:val="none" w:sz="0" w:space="0" w:color="auto"/>
        <w:left w:val="none" w:sz="0" w:space="0" w:color="auto"/>
        <w:bottom w:val="none" w:sz="0" w:space="0" w:color="auto"/>
        <w:right w:val="none" w:sz="0" w:space="0" w:color="auto"/>
      </w:divBdr>
      <w:divsChild>
        <w:div w:id="1011758303">
          <w:marLeft w:val="0"/>
          <w:marRight w:val="0"/>
          <w:marTop w:val="0"/>
          <w:marBottom w:val="0"/>
          <w:divBdr>
            <w:top w:val="none" w:sz="0" w:space="0" w:color="auto"/>
            <w:left w:val="none" w:sz="0" w:space="0" w:color="auto"/>
            <w:bottom w:val="none" w:sz="0" w:space="0" w:color="auto"/>
            <w:right w:val="none" w:sz="0" w:space="0" w:color="auto"/>
          </w:divBdr>
          <w:divsChild>
            <w:div w:id="399988123">
              <w:marLeft w:val="0"/>
              <w:marRight w:val="0"/>
              <w:marTop w:val="0"/>
              <w:marBottom w:val="0"/>
              <w:divBdr>
                <w:top w:val="none" w:sz="0" w:space="0" w:color="auto"/>
                <w:left w:val="none" w:sz="0" w:space="0" w:color="auto"/>
                <w:bottom w:val="none" w:sz="0" w:space="0" w:color="auto"/>
                <w:right w:val="none" w:sz="0" w:space="0" w:color="auto"/>
              </w:divBdr>
              <w:divsChild>
                <w:div w:id="751776549">
                  <w:marLeft w:val="0"/>
                  <w:marRight w:val="0"/>
                  <w:marTop w:val="0"/>
                  <w:marBottom w:val="0"/>
                  <w:divBdr>
                    <w:top w:val="none" w:sz="0" w:space="0" w:color="auto"/>
                    <w:left w:val="none" w:sz="0" w:space="0" w:color="auto"/>
                    <w:bottom w:val="none" w:sz="0" w:space="0" w:color="auto"/>
                    <w:right w:val="none" w:sz="0" w:space="0" w:color="auto"/>
                  </w:divBdr>
                  <w:divsChild>
                    <w:div w:id="1497726229">
                      <w:marLeft w:val="0"/>
                      <w:marRight w:val="0"/>
                      <w:marTop w:val="0"/>
                      <w:marBottom w:val="0"/>
                      <w:divBdr>
                        <w:top w:val="none" w:sz="0" w:space="0" w:color="auto"/>
                        <w:left w:val="none" w:sz="0" w:space="0" w:color="auto"/>
                        <w:bottom w:val="none" w:sz="0" w:space="0" w:color="auto"/>
                        <w:right w:val="none" w:sz="0" w:space="0" w:color="auto"/>
                      </w:divBdr>
                      <w:divsChild>
                        <w:div w:id="73265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99560">
      <w:bodyDiv w:val="1"/>
      <w:marLeft w:val="0"/>
      <w:marRight w:val="0"/>
      <w:marTop w:val="0"/>
      <w:marBottom w:val="0"/>
      <w:divBdr>
        <w:top w:val="none" w:sz="0" w:space="0" w:color="auto"/>
        <w:left w:val="none" w:sz="0" w:space="0" w:color="auto"/>
        <w:bottom w:val="none" w:sz="0" w:space="0" w:color="auto"/>
        <w:right w:val="none" w:sz="0" w:space="0" w:color="auto"/>
      </w:divBdr>
      <w:divsChild>
        <w:div w:id="1772702705">
          <w:marLeft w:val="0"/>
          <w:marRight w:val="0"/>
          <w:marTop w:val="0"/>
          <w:marBottom w:val="0"/>
          <w:divBdr>
            <w:top w:val="none" w:sz="0" w:space="0" w:color="auto"/>
            <w:left w:val="none" w:sz="0" w:space="0" w:color="auto"/>
            <w:bottom w:val="none" w:sz="0" w:space="0" w:color="auto"/>
            <w:right w:val="none" w:sz="0" w:space="0" w:color="auto"/>
          </w:divBdr>
          <w:divsChild>
            <w:div w:id="109595929">
              <w:marLeft w:val="0"/>
              <w:marRight w:val="0"/>
              <w:marTop w:val="0"/>
              <w:marBottom w:val="0"/>
              <w:divBdr>
                <w:top w:val="none" w:sz="0" w:space="0" w:color="auto"/>
                <w:left w:val="none" w:sz="0" w:space="0" w:color="auto"/>
                <w:bottom w:val="none" w:sz="0" w:space="0" w:color="auto"/>
                <w:right w:val="none" w:sz="0" w:space="0" w:color="auto"/>
              </w:divBdr>
              <w:divsChild>
                <w:div w:id="1180462154">
                  <w:marLeft w:val="0"/>
                  <w:marRight w:val="0"/>
                  <w:marTop w:val="0"/>
                  <w:marBottom w:val="0"/>
                  <w:divBdr>
                    <w:top w:val="none" w:sz="0" w:space="0" w:color="auto"/>
                    <w:left w:val="none" w:sz="0" w:space="0" w:color="auto"/>
                    <w:bottom w:val="none" w:sz="0" w:space="0" w:color="auto"/>
                    <w:right w:val="none" w:sz="0" w:space="0" w:color="auto"/>
                  </w:divBdr>
                  <w:divsChild>
                    <w:div w:id="1465152488">
                      <w:marLeft w:val="0"/>
                      <w:marRight w:val="0"/>
                      <w:marTop w:val="0"/>
                      <w:marBottom w:val="0"/>
                      <w:divBdr>
                        <w:top w:val="none" w:sz="0" w:space="0" w:color="auto"/>
                        <w:left w:val="none" w:sz="0" w:space="0" w:color="auto"/>
                        <w:bottom w:val="none" w:sz="0" w:space="0" w:color="auto"/>
                        <w:right w:val="none" w:sz="0" w:space="0" w:color="auto"/>
                      </w:divBdr>
                      <w:divsChild>
                        <w:div w:id="13472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40467">
      <w:bodyDiv w:val="1"/>
      <w:marLeft w:val="0"/>
      <w:marRight w:val="0"/>
      <w:marTop w:val="0"/>
      <w:marBottom w:val="0"/>
      <w:divBdr>
        <w:top w:val="none" w:sz="0" w:space="0" w:color="auto"/>
        <w:left w:val="none" w:sz="0" w:space="0" w:color="auto"/>
        <w:bottom w:val="none" w:sz="0" w:space="0" w:color="auto"/>
        <w:right w:val="none" w:sz="0" w:space="0" w:color="auto"/>
      </w:divBdr>
      <w:divsChild>
        <w:div w:id="976571520">
          <w:marLeft w:val="0"/>
          <w:marRight w:val="0"/>
          <w:marTop w:val="0"/>
          <w:marBottom w:val="0"/>
          <w:divBdr>
            <w:top w:val="none" w:sz="0" w:space="0" w:color="auto"/>
            <w:left w:val="none" w:sz="0" w:space="0" w:color="auto"/>
            <w:bottom w:val="none" w:sz="0" w:space="0" w:color="auto"/>
            <w:right w:val="none" w:sz="0" w:space="0" w:color="auto"/>
          </w:divBdr>
          <w:divsChild>
            <w:div w:id="1791245087">
              <w:marLeft w:val="0"/>
              <w:marRight w:val="0"/>
              <w:marTop w:val="0"/>
              <w:marBottom w:val="0"/>
              <w:divBdr>
                <w:top w:val="none" w:sz="0" w:space="0" w:color="auto"/>
                <w:left w:val="none" w:sz="0" w:space="0" w:color="auto"/>
                <w:bottom w:val="none" w:sz="0" w:space="0" w:color="auto"/>
                <w:right w:val="none" w:sz="0" w:space="0" w:color="auto"/>
              </w:divBdr>
              <w:divsChild>
                <w:div w:id="146626976">
                  <w:marLeft w:val="0"/>
                  <w:marRight w:val="0"/>
                  <w:marTop w:val="0"/>
                  <w:marBottom w:val="0"/>
                  <w:divBdr>
                    <w:top w:val="none" w:sz="0" w:space="0" w:color="auto"/>
                    <w:left w:val="none" w:sz="0" w:space="0" w:color="auto"/>
                    <w:bottom w:val="none" w:sz="0" w:space="0" w:color="auto"/>
                    <w:right w:val="none" w:sz="0" w:space="0" w:color="auto"/>
                  </w:divBdr>
                  <w:divsChild>
                    <w:div w:id="164368025">
                      <w:marLeft w:val="0"/>
                      <w:marRight w:val="0"/>
                      <w:marTop w:val="0"/>
                      <w:marBottom w:val="0"/>
                      <w:divBdr>
                        <w:top w:val="none" w:sz="0" w:space="0" w:color="auto"/>
                        <w:left w:val="none" w:sz="0" w:space="0" w:color="auto"/>
                        <w:bottom w:val="none" w:sz="0" w:space="0" w:color="auto"/>
                        <w:right w:val="none" w:sz="0" w:space="0" w:color="auto"/>
                      </w:divBdr>
                      <w:divsChild>
                        <w:div w:id="7055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592967">
      <w:bodyDiv w:val="1"/>
      <w:marLeft w:val="0"/>
      <w:marRight w:val="0"/>
      <w:marTop w:val="0"/>
      <w:marBottom w:val="0"/>
      <w:divBdr>
        <w:top w:val="none" w:sz="0" w:space="0" w:color="auto"/>
        <w:left w:val="none" w:sz="0" w:space="0" w:color="auto"/>
        <w:bottom w:val="none" w:sz="0" w:space="0" w:color="auto"/>
        <w:right w:val="none" w:sz="0" w:space="0" w:color="auto"/>
      </w:divBdr>
      <w:divsChild>
        <w:div w:id="2055612342">
          <w:marLeft w:val="0"/>
          <w:marRight w:val="0"/>
          <w:marTop w:val="0"/>
          <w:marBottom w:val="0"/>
          <w:divBdr>
            <w:top w:val="none" w:sz="0" w:space="0" w:color="auto"/>
            <w:left w:val="none" w:sz="0" w:space="0" w:color="auto"/>
            <w:bottom w:val="none" w:sz="0" w:space="0" w:color="auto"/>
            <w:right w:val="none" w:sz="0" w:space="0" w:color="auto"/>
          </w:divBdr>
          <w:divsChild>
            <w:div w:id="1806464742">
              <w:marLeft w:val="0"/>
              <w:marRight w:val="0"/>
              <w:marTop w:val="0"/>
              <w:marBottom w:val="0"/>
              <w:divBdr>
                <w:top w:val="none" w:sz="0" w:space="0" w:color="auto"/>
                <w:left w:val="none" w:sz="0" w:space="0" w:color="auto"/>
                <w:bottom w:val="none" w:sz="0" w:space="0" w:color="auto"/>
                <w:right w:val="none" w:sz="0" w:space="0" w:color="auto"/>
              </w:divBdr>
              <w:divsChild>
                <w:div w:id="654721662">
                  <w:marLeft w:val="0"/>
                  <w:marRight w:val="0"/>
                  <w:marTop w:val="0"/>
                  <w:marBottom w:val="0"/>
                  <w:divBdr>
                    <w:top w:val="none" w:sz="0" w:space="0" w:color="auto"/>
                    <w:left w:val="none" w:sz="0" w:space="0" w:color="auto"/>
                    <w:bottom w:val="none" w:sz="0" w:space="0" w:color="auto"/>
                    <w:right w:val="none" w:sz="0" w:space="0" w:color="auto"/>
                  </w:divBdr>
                  <w:divsChild>
                    <w:div w:id="93475420">
                      <w:marLeft w:val="0"/>
                      <w:marRight w:val="0"/>
                      <w:marTop w:val="0"/>
                      <w:marBottom w:val="0"/>
                      <w:divBdr>
                        <w:top w:val="none" w:sz="0" w:space="0" w:color="auto"/>
                        <w:left w:val="none" w:sz="0" w:space="0" w:color="auto"/>
                        <w:bottom w:val="none" w:sz="0" w:space="0" w:color="auto"/>
                        <w:right w:val="none" w:sz="0" w:space="0" w:color="auto"/>
                      </w:divBdr>
                      <w:divsChild>
                        <w:div w:id="115772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ood.gov.uk/business-guidance/allergen-guidance-for-food-businesses" TargetMode="External"/><Relationship Id="rId13" Type="http://schemas.openxmlformats.org/officeDocument/2006/relationships/hyperlink" Target="https://www.hse.gov.uk/pubns/indg453.pdf" TargetMode="Externa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hse.gov.uk/pubns/indg163.pdf" TargetMode="Externa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www.gassaferegister.co.uk/" TargetMode="External"/><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14899/fsra-5-step-checklist.pdf"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hyperlink" Target="https://www.hse.gov.uk/pubns/indg231.pdf" TargetMode="External"/><Relationship Id="rId19" Type="http://schemas.openxmlformats.org/officeDocument/2006/relationships/hyperlink" Target="http://www.gassaferegister.co.uk/" TargetMode="External"/><Relationship Id="rId31" Type="http://schemas.openxmlformats.org/officeDocument/2006/relationships/image" Target="media/image15.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egisteredgasengineer.co.uk/wp-content/uploads/2017/12/IndustryStandardUpdate_076.pdf" TargetMode="External"/><Relationship Id="rId14" Type="http://schemas.openxmlformats.org/officeDocument/2006/relationships/hyperlink" Target="https://www.hse.gov.uk/event-safety/temporary-demountable-structures.ht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0EF23-B4E3-4D8A-9F80-FE0C1F90A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22</Pages>
  <Words>6198</Words>
  <Characters>35329</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Memo</vt:lpstr>
    </vt:vector>
  </TitlesOfParts>
  <Company>City of Bradford MDC</Company>
  <LinksUpToDate>false</LinksUpToDate>
  <CharactersWithSpaces>41445</CharactersWithSpaces>
  <SharedDoc>false</SharedDoc>
  <HLinks>
    <vt:vector size="54" baseType="variant">
      <vt:variant>
        <vt:i4>2359420</vt:i4>
      </vt:variant>
      <vt:variant>
        <vt:i4>30</vt:i4>
      </vt:variant>
      <vt:variant>
        <vt:i4>0</vt:i4>
      </vt:variant>
      <vt:variant>
        <vt:i4>5</vt:i4>
      </vt:variant>
      <vt:variant>
        <vt:lpwstr>https://www.gassaferegister.co.uk/</vt:lpwstr>
      </vt:variant>
      <vt:variant>
        <vt:lpwstr/>
      </vt:variant>
      <vt:variant>
        <vt:i4>1507347</vt:i4>
      </vt:variant>
      <vt:variant>
        <vt:i4>21</vt:i4>
      </vt:variant>
      <vt:variant>
        <vt:i4>0</vt:i4>
      </vt:variant>
      <vt:variant>
        <vt:i4>5</vt:i4>
      </vt:variant>
      <vt:variant>
        <vt:lpwstr>http://www.gassaferegister.co.uk/</vt:lpwstr>
      </vt:variant>
      <vt:variant>
        <vt:lpwstr/>
      </vt:variant>
      <vt:variant>
        <vt:i4>524295</vt:i4>
      </vt:variant>
      <vt:variant>
        <vt:i4>18</vt:i4>
      </vt:variant>
      <vt:variant>
        <vt:i4>0</vt:i4>
      </vt:variant>
      <vt:variant>
        <vt:i4>5</vt:i4>
      </vt:variant>
      <vt:variant>
        <vt:lpwstr>https://www.hse.gov.uk/event-safety/temporary-demountable-structures.htm</vt:lpwstr>
      </vt:variant>
      <vt:variant>
        <vt:lpwstr/>
      </vt:variant>
      <vt:variant>
        <vt:i4>4325444</vt:i4>
      </vt:variant>
      <vt:variant>
        <vt:i4>15</vt:i4>
      </vt:variant>
      <vt:variant>
        <vt:i4>0</vt:i4>
      </vt:variant>
      <vt:variant>
        <vt:i4>5</vt:i4>
      </vt:variant>
      <vt:variant>
        <vt:lpwstr>https://www.hse.gov.uk/pubns/indg453.pdf</vt:lpwstr>
      </vt:variant>
      <vt:variant>
        <vt:lpwstr/>
      </vt:variant>
      <vt:variant>
        <vt:i4>4653127</vt:i4>
      </vt:variant>
      <vt:variant>
        <vt:i4>12</vt:i4>
      </vt:variant>
      <vt:variant>
        <vt:i4>0</vt:i4>
      </vt:variant>
      <vt:variant>
        <vt:i4>5</vt:i4>
      </vt:variant>
      <vt:variant>
        <vt:lpwstr>https://www.hse.gov.uk/pubns/indg163.pdf</vt:lpwstr>
      </vt:variant>
      <vt:variant>
        <vt:lpwstr/>
      </vt:variant>
      <vt:variant>
        <vt:i4>4980789</vt:i4>
      </vt:variant>
      <vt:variant>
        <vt:i4>9</vt:i4>
      </vt:variant>
      <vt:variant>
        <vt:i4>0</vt:i4>
      </vt:variant>
      <vt:variant>
        <vt:i4>5</vt:i4>
      </vt:variant>
      <vt:variant>
        <vt:lpwstr>https://assets.publishing.service.gov.uk/government/uploads/system/uploads/attachment_data/file/14899/fsra-5-step-checklist.pdf</vt:lpwstr>
      </vt:variant>
      <vt:variant>
        <vt:lpwstr/>
      </vt:variant>
      <vt:variant>
        <vt:i4>4587586</vt:i4>
      </vt:variant>
      <vt:variant>
        <vt:i4>6</vt:i4>
      </vt:variant>
      <vt:variant>
        <vt:i4>0</vt:i4>
      </vt:variant>
      <vt:variant>
        <vt:i4>5</vt:i4>
      </vt:variant>
      <vt:variant>
        <vt:lpwstr>https://www.hse.gov.uk/pubns/indg231.pdf</vt:lpwstr>
      </vt:variant>
      <vt:variant>
        <vt:lpwstr/>
      </vt:variant>
      <vt:variant>
        <vt:i4>3801154</vt:i4>
      </vt:variant>
      <vt:variant>
        <vt:i4>3</vt:i4>
      </vt:variant>
      <vt:variant>
        <vt:i4>0</vt:i4>
      </vt:variant>
      <vt:variant>
        <vt:i4>5</vt:i4>
      </vt:variant>
      <vt:variant>
        <vt:lpwstr>https://registeredgasengineer.co.uk/wp-content/uploads/2017/12/IndustryStandardUpdate_076.pdf</vt:lpwstr>
      </vt:variant>
      <vt:variant>
        <vt:lpwstr/>
      </vt:variant>
      <vt:variant>
        <vt:i4>2097249</vt:i4>
      </vt:variant>
      <vt:variant>
        <vt:i4>0</vt:i4>
      </vt:variant>
      <vt:variant>
        <vt:i4>0</vt:i4>
      </vt:variant>
      <vt:variant>
        <vt:i4>5</vt:i4>
      </vt:variant>
      <vt:variant>
        <vt:lpwstr>https://www.food.gov.uk/business-guidance/allergen-guidance-for-food-businesses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terryj</dc:creator>
  <cp:keywords/>
  <cp:lastModifiedBy>Angela Brindle</cp:lastModifiedBy>
  <cp:revision>9</cp:revision>
  <cp:lastPrinted>2016-06-02T14:47:00Z</cp:lastPrinted>
  <dcterms:created xsi:type="dcterms:W3CDTF">2024-09-02T08:58:00Z</dcterms:created>
  <dcterms:modified xsi:type="dcterms:W3CDTF">2024-09-02T09:38:00Z</dcterms:modified>
</cp:coreProperties>
</file>